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81AACF" w14:textId="6A3DD454" w:rsidR="006409D2" w:rsidRPr="00241750" w:rsidRDefault="00FB1367" w:rsidP="006D665B">
      <w:pPr>
        <w:jc w:val="right"/>
        <w:rPr>
          <w:sz w:val="28"/>
          <w:szCs w:val="28"/>
        </w:rPr>
      </w:pPr>
      <w:r w:rsidRPr="00241750">
        <w:rPr>
          <w:noProof/>
          <w:color w:val="000000" w:themeColor="text1"/>
        </w:rPr>
        <w:drawing>
          <wp:anchor distT="0" distB="0" distL="114300" distR="114300" simplePos="0" relativeHeight="251659264" behindDoc="1" locked="0" layoutInCell="1" allowOverlap="1" wp14:anchorId="4015ED4A" wp14:editId="09B47410">
            <wp:simplePos x="0" y="0"/>
            <wp:positionH relativeFrom="page">
              <wp:posOffset>4659630</wp:posOffset>
            </wp:positionH>
            <wp:positionV relativeFrom="page">
              <wp:posOffset>278130</wp:posOffset>
            </wp:positionV>
            <wp:extent cx="2369185" cy="3094355"/>
            <wp:effectExtent l="0" t="0" r="0" b="0"/>
            <wp:wrapNone/>
            <wp:docPr id="280" name="Picture 271">
              <a:extLst xmlns:a="http://schemas.openxmlformats.org/drawingml/2006/main">
                <a:ext uri="{FF2B5EF4-FFF2-40B4-BE49-F238E27FC236}">
                  <a16:creationId xmlns:a16="http://schemas.microsoft.com/office/drawing/2014/main" id="{186E799D-DD4D-46F2-ACDA-D049CDF98D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71">
                      <a:extLst>
                        <a:ext uri="{FF2B5EF4-FFF2-40B4-BE49-F238E27FC236}">
                          <a16:creationId xmlns:a16="http://schemas.microsoft.com/office/drawing/2014/main" id="{186E799D-DD4D-46F2-ACDA-D049CDF98DE6}"/>
                        </a:ext>
                      </a:extLst>
                    </pic:cNvPr>
                    <pic:cNvPicPr>
                      <a:picLocks noChangeAspect="1"/>
                    </pic:cNvPicPr>
                  </pic:nvPicPr>
                  <pic:blipFill rotWithShape="1">
                    <a:blip r:embed="rId8">
                      <a:alphaModFix/>
                      <a:extLst>
                        <a:ext uri="{28A0092B-C50C-407E-A947-70E740481C1C}">
                          <a14:useLocalDpi xmlns:a14="http://schemas.microsoft.com/office/drawing/2010/main" val="0"/>
                        </a:ext>
                      </a:extLst>
                    </a:blip>
                    <a:srcRect l="7682" t="16074" r="12877" b="19158"/>
                    <a:stretch/>
                  </pic:blipFill>
                  <pic:spPr>
                    <a:xfrm>
                      <a:off x="0" y="0"/>
                      <a:ext cx="2369185" cy="3094355"/>
                    </a:xfrm>
                    <a:prstGeom prst="rect">
                      <a:avLst/>
                    </a:prstGeom>
                    <a:effectLst>
                      <a:softEdge rad="177800"/>
                    </a:effectLst>
                  </pic:spPr>
                </pic:pic>
              </a:graphicData>
            </a:graphic>
            <wp14:sizeRelH relativeFrom="margin">
              <wp14:pctWidth>0</wp14:pctWidth>
            </wp14:sizeRelH>
            <wp14:sizeRelV relativeFrom="margin">
              <wp14:pctHeight>0</wp14:pctHeight>
            </wp14:sizeRelV>
          </wp:anchor>
        </w:drawing>
      </w:r>
      <w:r w:rsidR="00077FE4">
        <w:rPr>
          <w:noProof/>
          <w:color w:val="000000" w:themeColor="text1"/>
        </w:rPr>
        <mc:AlternateContent>
          <mc:Choice Requires="wps">
            <w:drawing>
              <wp:anchor distT="0" distB="0" distL="114300" distR="114300" simplePos="0" relativeHeight="251658239" behindDoc="1" locked="0" layoutInCell="1" allowOverlap="1" wp14:anchorId="06FDEFD8" wp14:editId="27D2DD6B">
                <wp:simplePos x="0" y="0"/>
                <wp:positionH relativeFrom="page">
                  <wp:align>left</wp:align>
                </wp:positionH>
                <wp:positionV relativeFrom="paragraph">
                  <wp:posOffset>-720090</wp:posOffset>
                </wp:positionV>
                <wp:extent cx="7553008" cy="10664012"/>
                <wp:effectExtent l="0" t="0" r="0" b="4445"/>
                <wp:wrapNone/>
                <wp:docPr id="446297863" name="Rectángulo 2"/>
                <wp:cNvGraphicFramePr/>
                <a:graphic xmlns:a="http://schemas.openxmlformats.org/drawingml/2006/main">
                  <a:graphicData uri="http://schemas.microsoft.com/office/word/2010/wordprocessingShape">
                    <wps:wsp>
                      <wps:cNvSpPr/>
                      <wps:spPr>
                        <a:xfrm>
                          <a:off x="0" y="0"/>
                          <a:ext cx="7553008" cy="10664012"/>
                        </a:xfrm>
                        <a:prstGeom prst="rect">
                          <a:avLst/>
                        </a:prstGeom>
                        <a:solidFill>
                          <a:schemeClr val="tx1">
                            <a:lumMod val="85000"/>
                            <a:lumOff val="1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EEA9F" id="Rectángulo 2" o:spid="_x0000_s1026" style="position:absolute;margin-left:0;margin-top:-56.7pt;width:594.75pt;height:839.7pt;z-index:-25165824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" fillcolor="#272727 [2749]" stroked="f" strokeweight="1pt">
                <w10:wrap anchorx="page"/>
              </v:rect>
            </w:pict>
          </mc:Fallback>
        </mc:AlternateContent>
      </w:r>
    </w:p>
    <w:p w14:paraId="134876AA" w14:textId="24D46558" w:rsidR="006F6A94" w:rsidRPr="00241750" w:rsidRDefault="006F6A94" w:rsidP="00B67155">
      <w:pPr>
        <w:rPr>
          <w:b/>
          <w:bCs/>
          <w:i/>
          <w:iCs/>
          <w:color w:val="000000" w:themeColor="text1"/>
          <w:sz w:val="96"/>
          <w:szCs w:val="96"/>
        </w:rPr>
      </w:pPr>
    </w:p>
    <w:p w14:paraId="27BA34E6" w14:textId="3A03D3C2" w:rsidR="006D665B" w:rsidRPr="00F45328" w:rsidRDefault="00FC1E26" w:rsidP="00CC3C7E">
      <w:pPr>
        <w:ind w:firstLine="0"/>
        <w:rPr>
          <w:rFonts w:cs="Cormorant Light"/>
          <w:b/>
          <w:bCs/>
          <w:color w:val="FF7F15"/>
          <w:sz w:val="96"/>
          <w:szCs w:val="96"/>
          <w14:shadow w14:blurRad="50800" w14:dist="38100" w14:dir="8100000" w14:sx="100000" w14:sy="100000" w14:kx="0" w14:ky="0" w14:algn="tr">
            <w14:schemeClr w14:val="accent4">
              <w14:alpha w14:val="60000"/>
              <w14:lumMod w14:val="60000"/>
              <w14:lumOff w14:val="40000"/>
            </w14:schemeClr>
          </w14:shadow>
          <w14:textOutline w14:w="19050" w14:cap="rnd" w14:cmpd="sng" w14:algn="ctr">
            <w14:noFill/>
            <w14:prstDash w14:val="solid"/>
            <w14:bevel/>
          </w14:textOutline>
        </w:rPr>
      </w:pPr>
      <w:r w:rsidRPr="00F45328">
        <w:rPr>
          <w:rFonts w:cs="Cormorant Light"/>
          <w:b/>
          <w:bCs/>
          <w:color w:val="FF7F15"/>
          <w:sz w:val="96"/>
          <w:szCs w:val="96"/>
          <w14:textOutline w14:w="19050" w14:cap="rnd" w14:cmpd="sng" w14:algn="ctr">
            <w14:noFill/>
            <w14:prstDash w14:val="solid"/>
            <w14:bevel/>
          </w14:textOutline>
        </w:rPr>
        <w:t>Exposición</w:t>
      </w:r>
      <w:r w:rsidR="000C1438" w:rsidRPr="00F45328">
        <w:rPr>
          <w:rFonts w:cs="Cormorant Light"/>
          <w:b/>
          <w:bCs/>
          <w:color w:val="FF7F15"/>
          <w:sz w:val="96"/>
          <w:szCs w:val="96"/>
          <w14:textOutline w14:w="19050" w14:cap="rnd" w14:cmpd="sng" w14:algn="ctr">
            <w14:noFill/>
            <w14:prstDash w14:val="solid"/>
            <w14:bevel/>
          </w14:textOutline>
        </w:rPr>
        <w:t xml:space="preserve"> </w:t>
      </w:r>
      <w:r w:rsidR="00CC3C7E" w:rsidRPr="00F45328">
        <w:rPr>
          <w:rFonts w:cs="Cormorant Light"/>
          <w:b/>
          <w:bCs/>
          <w:color w:val="FF7F15"/>
          <w:sz w:val="96"/>
          <w:szCs w:val="96"/>
          <w14:textOutline w14:w="19050" w14:cap="rnd" w14:cmpd="sng" w14:algn="ctr">
            <w14:noFill/>
            <w14:prstDash w14:val="solid"/>
            <w14:bevel/>
          </w14:textOutline>
        </w:rPr>
        <w:t xml:space="preserve">del </w:t>
      </w:r>
      <w:r w:rsidR="001B6828" w:rsidRPr="00F45328">
        <w:rPr>
          <w:rFonts w:cs="Cormorant Light"/>
          <w:b/>
          <w:bCs/>
          <w:i/>
          <w:iCs/>
          <w:color w:val="FF7F15"/>
          <w:sz w:val="96"/>
          <w:szCs w:val="96"/>
          <w14:textOutline w14:w="19050" w14:cap="rnd" w14:cmpd="sng" w14:algn="ctr">
            <w14:noFill/>
            <w14:prstDash w14:val="solid"/>
            <w14:bevel/>
          </w14:textOutline>
        </w:rPr>
        <w:t>Buddha</w:t>
      </w:r>
      <w:r w:rsidR="00CC3C7E" w:rsidRPr="00F45328">
        <w:rPr>
          <w:rFonts w:cs="Cormorant Light"/>
          <w:b/>
          <w:bCs/>
          <w:color w:val="FF7F15"/>
          <w:sz w:val="96"/>
          <w:szCs w:val="96"/>
          <w14:textOutline w14:w="19050" w14:cap="rnd" w14:cmpd="sng" w14:algn="ctr">
            <w14:noFill/>
            <w14:prstDash w14:val="solid"/>
            <w14:bevel/>
          </w14:textOutline>
        </w:rPr>
        <w:t xml:space="preserve"> </w:t>
      </w:r>
      <w:r w:rsidRPr="00F45328">
        <w:rPr>
          <w:rFonts w:cs="Cormorant Light"/>
          <w:b/>
          <w:bCs/>
          <w:color w:val="FF7F15"/>
          <w:sz w:val="96"/>
          <w:szCs w:val="96"/>
          <w14:textOutline w14:w="19050" w14:cap="rnd" w14:cmpd="sng" w14:algn="ctr">
            <w14:noFill/>
            <w14:prstDash w14:val="solid"/>
            <w14:bevel/>
          </w14:textOutline>
        </w:rPr>
        <w:t xml:space="preserve">Sobre </w:t>
      </w:r>
      <w:r w:rsidR="00CC3C7E" w:rsidRPr="00F45328">
        <w:rPr>
          <w:rFonts w:cs="Cormorant Light"/>
          <w:b/>
          <w:bCs/>
          <w:color w:val="FF7F15"/>
          <w:sz w:val="96"/>
          <w:szCs w:val="96"/>
          <w14:textOutline w14:w="19050" w14:cap="rnd" w14:cmpd="sng" w14:algn="ctr">
            <w14:noFill/>
            <w14:prstDash w14:val="solid"/>
            <w14:bevel/>
          </w14:textOutline>
        </w:rPr>
        <w:t xml:space="preserve">el </w:t>
      </w:r>
      <w:r w:rsidRPr="00F45328">
        <w:rPr>
          <w:rFonts w:cs="Cormorant Light"/>
          <w:b/>
          <w:bCs/>
          <w:color w:val="FF7F15"/>
          <w:sz w:val="96"/>
          <w:szCs w:val="96"/>
          <w14:textOutline w14:w="19050" w14:cap="rnd" w14:cmpd="sng" w14:algn="ctr">
            <w14:noFill/>
            <w14:prstDash w14:val="solid"/>
            <w14:bevel/>
          </w14:textOutline>
        </w:rPr>
        <w:t xml:space="preserve">Universo </w:t>
      </w:r>
    </w:p>
    <w:p w14:paraId="71F5291C" w14:textId="691457CA" w:rsidR="004A133B" w:rsidRPr="00F45328" w:rsidRDefault="00D52563" w:rsidP="00FC1E26">
      <w:pPr>
        <w:jc w:val="right"/>
        <w:rPr>
          <w:rFonts w:cs="Cormorant Light"/>
          <w:b/>
          <w:bCs/>
          <w:color w:val="582C00"/>
          <w:sz w:val="36"/>
          <w:szCs w:val="36"/>
        </w:rPr>
      </w:pPr>
      <w:r w:rsidRPr="00F45328">
        <w:rPr>
          <w:rFonts w:cs="Cormorant Light"/>
          <w:noProof/>
          <w:color w:val="582C00"/>
        </w:rPr>
        <w:drawing>
          <wp:anchor distT="0" distB="0" distL="114300" distR="114300" simplePos="0" relativeHeight="251657216" behindDoc="1" locked="0" layoutInCell="1" allowOverlap="1" wp14:anchorId="7CA6223B" wp14:editId="7098905F">
            <wp:simplePos x="0" y="0"/>
            <wp:positionH relativeFrom="page">
              <wp:posOffset>667820</wp:posOffset>
            </wp:positionH>
            <wp:positionV relativeFrom="page">
              <wp:posOffset>4284324</wp:posOffset>
            </wp:positionV>
            <wp:extent cx="2294255" cy="1741805"/>
            <wp:effectExtent l="0" t="0" r="0" b="0"/>
            <wp:wrapNone/>
            <wp:docPr id="4" name="Imagen 4" descr="Wall Mural Cosmic Buddha - PIXERS.NET.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ll Mural Cosmic Buddha - PIXERS.NET.AU"/>
                    <pic:cNvPicPr>
                      <a:picLocks noChangeAspect="1" noChangeArrowheads="1"/>
                    </pic:cNvPicPr>
                  </pic:nvPicPr>
                  <pic:blipFill rotWithShape="1">
                    <a:blip r:embed="rId9">
                      <a:extLst>
                        <a:ext uri="{28A0092B-C50C-407E-A947-70E740481C1C}">
                          <a14:useLocalDpi xmlns:a14="http://schemas.microsoft.com/office/drawing/2010/main" val="0"/>
                        </a:ext>
                      </a:extLst>
                    </a:blip>
                    <a:srcRect b="8449"/>
                    <a:stretch/>
                  </pic:blipFill>
                  <pic:spPr bwMode="auto">
                    <a:xfrm>
                      <a:off x="0" y="0"/>
                      <a:ext cx="2294255" cy="1741805"/>
                    </a:xfrm>
                    <a:prstGeom prst="rect">
                      <a:avLst/>
                    </a:prstGeom>
                    <a:noFill/>
                    <a:ln>
                      <a:noFill/>
                    </a:ln>
                    <a:effectLst>
                      <a:softEdge rad="139700"/>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006D665B" w:rsidRPr="00F45328">
        <w:rPr>
          <w:rFonts w:cs="Cormorant Light"/>
          <w:b/>
          <w:bCs/>
          <w:color w:val="582C00"/>
          <w:sz w:val="36"/>
          <w:szCs w:val="36"/>
        </w:rPr>
        <w:t>D</w:t>
      </w:r>
      <w:r w:rsidR="00241AF0" w:rsidRPr="00F45328">
        <w:rPr>
          <w:rFonts w:cs="Cormorant Light"/>
          <w:b/>
          <w:bCs/>
          <w:color w:val="582C00"/>
          <w:sz w:val="36"/>
          <w:szCs w:val="36"/>
        </w:rPr>
        <w:t>r.</w:t>
      </w:r>
      <w:r w:rsidR="006D665B" w:rsidRPr="00F45328">
        <w:rPr>
          <w:rFonts w:cs="Cormorant Light"/>
          <w:b/>
          <w:bCs/>
          <w:color w:val="582C00"/>
          <w:sz w:val="36"/>
          <w:szCs w:val="36"/>
        </w:rPr>
        <w:t xml:space="preserve"> Huamán</w:t>
      </w:r>
      <w:r w:rsidR="00653645" w:rsidRPr="00F45328">
        <w:rPr>
          <w:rFonts w:cs="Cormorant Light"/>
          <w:b/>
          <w:bCs/>
          <w:color w:val="582C00"/>
          <w:sz w:val="36"/>
          <w:szCs w:val="36"/>
        </w:rPr>
        <w:t xml:space="preserve"> </w:t>
      </w:r>
    </w:p>
    <w:p w14:paraId="6796438A" w14:textId="77777777" w:rsidR="002D012E" w:rsidRPr="00C611F0" w:rsidRDefault="002D012E" w:rsidP="002D012E">
      <w:pPr>
        <w:ind w:left="851" w:right="282"/>
        <w:jc w:val="center"/>
        <w:rPr>
          <w:rFonts w:cs="Cormorant Light"/>
          <w:color w:val="FFC000"/>
          <w:sz w:val="40"/>
          <w:szCs w:val="40"/>
        </w:rPr>
      </w:pPr>
    </w:p>
    <w:p w14:paraId="30FF4B10" w14:textId="5E793316" w:rsidR="006D665B" w:rsidRPr="00F45328" w:rsidRDefault="00FE28CC" w:rsidP="002D012E">
      <w:pPr>
        <w:ind w:left="1134" w:right="282"/>
        <w:jc w:val="right"/>
        <w:rPr>
          <w:rFonts w:cs="Cormorant Light"/>
          <w:color w:val="582C00"/>
          <w:sz w:val="40"/>
          <w:szCs w:val="40"/>
        </w:rPr>
      </w:pPr>
      <w:r w:rsidRPr="00F45328">
        <w:rPr>
          <w:rFonts w:cs="Cormorant Light"/>
          <w:color w:val="582C00"/>
          <w:sz w:val="32"/>
          <w:szCs w:val="32"/>
        </w:rPr>
        <w:t xml:space="preserve">Una compilación sobre las ocasionales descripciones </w:t>
      </w:r>
      <w:r w:rsidR="003568E3" w:rsidRPr="00F45328">
        <w:rPr>
          <w:rFonts w:cs="Cormorant Light"/>
          <w:color w:val="582C00"/>
          <w:sz w:val="32"/>
          <w:szCs w:val="32"/>
        </w:rPr>
        <w:br/>
      </w:r>
      <w:r w:rsidRPr="00F45328">
        <w:rPr>
          <w:rFonts w:cs="Cormorant Light"/>
          <w:color w:val="582C00"/>
          <w:sz w:val="32"/>
          <w:szCs w:val="32"/>
        </w:rPr>
        <w:t xml:space="preserve">efectuadas por el </w:t>
      </w:r>
      <w:r w:rsidR="001B6828" w:rsidRPr="00F45328">
        <w:rPr>
          <w:rFonts w:cs="Cormorant Light"/>
          <w:i/>
          <w:iCs/>
          <w:color w:val="582C00"/>
          <w:sz w:val="32"/>
          <w:szCs w:val="32"/>
        </w:rPr>
        <w:t>Bhagavā</w:t>
      </w:r>
      <w:r w:rsidRPr="00F45328">
        <w:rPr>
          <w:rFonts w:cs="Cormorant Light"/>
          <w:i/>
          <w:iCs/>
          <w:color w:val="582C00"/>
          <w:sz w:val="32"/>
          <w:szCs w:val="32"/>
        </w:rPr>
        <w:t xml:space="preserve"> </w:t>
      </w:r>
      <w:r w:rsidR="00D905B4">
        <w:rPr>
          <w:rFonts w:cs="Cormorant Light"/>
          <w:color w:val="582C00"/>
          <w:sz w:val="32"/>
          <w:szCs w:val="32"/>
        </w:rPr>
        <w:t xml:space="preserve">sobre </w:t>
      </w:r>
      <w:r w:rsidR="001569D6" w:rsidRPr="00F45328">
        <w:rPr>
          <w:rFonts w:cs="Cormorant Light"/>
          <w:color w:val="582C00"/>
          <w:sz w:val="32"/>
          <w:szCs w:val="32"/>
        </w:rPr>
        <w:t xml:space="preserve">la </w:t>
      </w:r>
      <w:r w:rsidR="003568E3" w:rsidRPr="00F45328">
        <w:rPr>
          <w:rFonts w:cs="Cormorant Light"/>
          <w:color w:val="582C00"/>
          <w:sz w:val="32"/>
          <w:szCs w:val="32"/>
        </w:rPr>
        <w:br/>
      </w:r>
      <w:r w:rsidR="001569D6" w:rsidRPr="00F45328">
        <w:rPr>
          <w:rFonts w:cs="Cormorant Light"/>
          <w:color w:val="582C00"/>
          <w:sz w:val="32"/>
          <w:szCs w:val="32"/>
        </w:rPr>
        <w:t xml:space="preserve">evolución y destrucción del </w:t>
      </w:r>
      <w:r w:rsidRPr="00F45328">
        <w:rPr>
          <w:rFonts w:cs="Cormorant Light"/>
          <w:color w:val="582C00"/>
          <w:sz w:val="32"/>
          <w:szCs w:val="32"/>
        </w:rPr>
        <w:t>universo</w:t>
      </w:r>
      <w:r w:rsidR="00105D72">
        <w:rPr>
          <w:rFonts w:cs="Cormorant Light"/>
          <w:color w:val="582C00"/>
          <w:sz w:val="32"/>
          <w:szCs w:val="32"/>
        </w:rPr>
        <w:t>.</w:t>
      </w:r>
      <w:r w:rsidRPr="00F45328">
        <w:rPr>
          <w:rFonts w:cs="Cormorant Light"/>
          <w:color w:val="582C00"/>
          <w:sz w:val="40"/>
          <w:szCs w:val="40"/>
        </w:rPr>
        <w:t xml:space="preserve"> </w:t>
      </w:r>
    </w:p>
    <w:p w14:paraId="69BFC3DC" w14:textId="170472E2" w:rsidR="001569D6" w:rsidRPr="00241750" w:rsidRDefault="00115CFE">
      <w:pPr>
        <w:rPr>
          <w:rFonts w:cs="Cormorant Light"/>
          <w:b/>
          <w:bCs/>
          <w:color w:val="000000" w:themeColor="text1"/>
          <w:sz w:val="24"/>
          <w:szCs w:val="24"/>
        </w:rPr>
      </w:pPr>
      <w:r w:rsidRPr="00241750">
        <w:rPr>
          <w:rFonts w:cs="Cormorant Light"/>
          <w:b/>
          <w:bCs/>
          <w:noProof/>
          <w:color w:val="000000" w:themeColor="text1"/>
          <w:sz w:val="24"/>
          <w:szCs w:val="24"/>
        </w:rPr>
        <mc:AlternateContent>
          <mc:Choice Requires="wpg">
            <w:drawing>
              <wp:anchor distT="0" distB="0" distL="114300" distR="114300" simplePos="0" relativeHeight="251670528" behindDoc="1" locked="0" layoutInCell="1" allowOverlap="1" wp14:anchorId="4E4A710B" wp14:editId="6CA681C8">
                <wp:simplePos x="0" y="0"/>
                <wp:positionH relativeFrom="page">
                  <wp:posOffset>0</wp:posOffset>
                </wp:positionH>
                <wp:positionV relativeFrom="page">
                  <wp:posOffset>5570426</wp:posOffset>
                </wp:positionV>
                <wp:extent cx="7478395" cy="4735830"/>
                <wp:effectExtent l="0" t="0" r="8255" b="7620"/>
                <wp:wrapNone/>
                <wp:docPr id="131479596" name="Grupo 1"/>
                <wp:cNvGraphicFramePr/>
                <a:graphic xmlns:a="http://schemas.openxmlformats.org/drawingml/2006/main">
                  <a:graphicData uri="http://schemas.microsoft.com/office/word/2010/wordprocessingGroup">
                    <wpg:wgp>
                      <wpg:cNvGrpSpPr/>
                      <wpg:grpSpPr>
                        <a:xfrm>
                          <a:off x="0" y="0"/>
                          <a:ext cx="7478395" cy="4735830"/>
                          <a:chOff x="0" y="0"/>
                          <a:chExt cx="7478626" cy="4735888"/>
                        </a:xfrm>
                      </wpg:grpSpPr>
                      <pic:pic xmlns:pic="http://schemas.openxmlformats.org/drawingml/2006/picture">
                        <pic:nvPicPr>
                          <pic:cNvPr id="1299143218" name="Imagen 8" descr="Cosmic Buddha Chakra Meditation Message Banner Stock Image - Image of love,  cosmos: 219092255"/>
                          <pic:cNvPicPr>
                            <a:picLocks noChangeAspect="1"/>
                          </pic:cNvPicPr>
                        </pic:nvPicPr>
                        <pic:blipFill>
                          <a:blip r:embed="rId10" cstate="print">
                            <a:alphaModFix amt="54000"/>
                            <a:extLst>
                              <a:ext uri="{28A0092B-C50C-407E-A947-70E740481C1C}">
                                <a14:useLocalDpi xmlns:a14="http://schemas.microsoft.com/office/drawing/2010/main" val="0"/>
                              </a:ext>
                            </a:extLst>
                          </a:blip>
                          <a:srcRect/>
                          <a:stretch>
                            <a:fillRect/>
                          </a:stretch>
                        </pic:blipFill>
                        <pic:spPr bwMode="auto">
                          <a:xfrm flipH="1">
                            <a:off x="2900218" y="120073"/>
                            <a:ext cx="3147695" cy="1024890"/>
                          </a:xfrm>
                          <a:prstGeom prst="rect">
                            <a:avLst/>
                          </a:prstGeom>
                          <a:noFill/>
                          <a:ln>
                            <a:noFill/>
                          </a:ln>
                          <a:effectLst>
                            <a:softEdge rad="139700"/>
                          </a:effectLst>
                        </pic:spPr>
                      </pic:pic>
                      <pic:pic xmlns:pic="http://schemas.openxmlformats.org/drawingml/2006/picture">
                        <pic:nvPicPr>
                          <pic:cNvPr id="531969667" name="Imagen 1" descr="Four Questions the Buddha Would NOT Answer and Why: Is the Cosmos Finite in  Space?; Is the Universe Finite in Time?; Is the Self Different From Body?;  Does the Buddha Exist After"/>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1847273"/>
                            <a:ext cx="4928870" cy="2888615"/>
                          </a:xfrm>
                          <a:prstGeom prst="rect">
                            <a:avLst/>
                          </a:prstGeom>
                          <a:noFill/>
                          <a:ln>
                            <a:noFill/>
                          </a:ln>
                          <a:effectLst>
                            <a:softEdge rad="228600"/>
                          </a:effectLst>
                        </pic:spPr>
                      </pic:pic>
                      <pic:pic xmlns:pic="http://schemas.openxmlformats.org/drawingml/2006/picture">
                        <pic:nvPicPr>
                          <pic:cNvPr id="2027026999" name="Imagen 2"/>
                          <pic:cNvPicPr>
                            <a:picLocks noChangeAspect="1"/>
                          </pic:cNvPicPr>
                        </pic:nvPicPr>
                        <pic:blipFill>
                          <a:blip r:embed="rId12"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480291" y="3435927"/>
                            <a:ext cx="915670" cy="1098550"/>
                          </a:xfrm>
                          <a:prstGeom prst="rect">
                            <a:avLst/>
                          </a:prstGeom>
                        </pic:spPr>
                      </pic:pic>
                      <pic:pic xmlns:pic="http://schemas.openxmlformats.org/drawingml/2006/picture">
                        <pic:nvPicPr>
                          <pic:cNvPr id="354267459" name="Imagen 3" descr="Seated Buddha Lotus Image &amp; Photo (Free Trial) | Bigstock"/>
                          <pic:cNvPicPr>
                            <a:picLocks noChangeAspect="1"/>
                          </pic:cNvPicPr>
                        </pic:nvPicPr>
                        <pic:blipFill rotWithShape="1">
                          <a:blip r:embed="rId13">
                            <a:alphaModFix amt="58000"/>
                            <a:extLst>
                              <a:ext uri="{28A0092B-C50C-407E-A947-70E740481C1C}">
                                <a14:useLocalDpi xmlns:a14="http://schemas.microsoft.com/office/drawing/2010/main" val="0"/>
                              </a:ext>
                            </a:extLst>
                          </a:blip>
                          <a:srcRect b="8521"/>
                          <a:stretch/>
                        </pic:blipFill>
                        <pic:spPr bwMode="auto">
                          <a:xfrm>
                            <a:off x="4202546" y="1570182"/>
                            <a:ext cx="1651635" cy="1920240"/>
                          </a:xfrm>
                          <a:prstGeom prst="rect">
                            <a:avLst/>
                          </a:prstGeom>
                          <a:noFill/>
                          <a:ln>
                            <a:noFill/>
                          </a:ln>
                          <a:effectLst>
                            <a:softEdge rad="127000"/>
                          </a:effectLst>
                          <a:extLst>
                            <a:ext uri="{53640926-AAD7-44D8-BBD7-CCE9431645EC}">
                              <a14:shadowObscured xmlns:a14="http://schemas.microsoft.com/office/drawing/2010/main"/>
                            </a:ext>
                          </a:extLst>
                        </pic:spPr>
                      </pic:pic>
                      <pic:pic xmlns:pic="http://schemas.openxmlformats.org/drawingml/2006/picture">
                        <pic:nvPicPr>
                          <pic:cNvPr id="1064690319" name="Imagen 7" descr="Cosmic Buddha Meditation Greeting Card by Laura Iverson"/>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5661891" y="0"/>
                            <a:ext cx="1816735" cy="2533015"/>
                          </a:xfrm>
                          <a:prstGeom prst="rect">
                            <a:avLst/>
                          </a:prstGeom>
                          <a:noFill/>
                          <a:ln>
                            <a:noFill/>
                          </a:ln>
                          <a:effectLst>
                            <a:softEdge rad="203200"/>
                          </a:effectLst>
                        </pic:spPr>
                      </pic:pic>
                      <pic:pic xmlns:pic="http://schemas.openxmlformats.org/drawingml/2006/picture">
                        <pic:nvPicPr>
                          <pic:cNvPr id="1261111590" name="Imagen 12" descr="Images Buddhism | Temples Paintings Sculptures Alchemy Christianity  Hinduism Judaism Islam"/>
                          <pic:cNvPicPr>
                            <a:picLocks noChangeAspect="1"/>
                          </pic:cNvPicPr>
                        </pic:nvPicPr>
                        <pic:blipFill>
                          <a:blip r:embed="rId15">
                            <a:alphaModFix/>
                            <a:extLst>
                              <a:ext uri="{28A0092B-C50C-407E-A947-70E740481C1C}">
                                <a14:useLocalDpi xmlns:a14="http://schemas.microsoft.com/office/drawing/2010/main" val="0"/>
                              </a:ext>
                            </a:extLst>
                          </a:blip>
                          <a:srcRect/>
                          <a:stretch>
                            <a:fillRect/>
                          </a:stretch>
                        </pic:blipFill>
                        <pic:spPr bwMode="auto">
                          <a:xfrm>
                            <a:off x="1246909" y="360218"/>
                            <a:ext cx="1850390" cy="1312545"/>
                          </a:xfrm>
                          <a:prstGeom prst="rect">
                            <a:avLst/>
                          </a:prstGeom>
                          <a:noFill/>
                          <a:ln>
                            <a:noFill/>
                          </a:ln>
                          <a:effectLst>
                            <a:softEdge rad="165100"/>
                          </a:effectLst>
                        </pic:spPr>
                      </pic:pic>
                    </wpg:wgp>
                  </a:graphicData>
                </a:graphic>
              </wp:anchor>
            </w:drawing>
          </mc:Choice>
          <mc:Fallback>
            <w:pict>
              <v:group w14:anchorId="397E16F3" id="Grupo 1" o:spid="_x0000_s1026" style="position:absolute;margin-left:0;margin-top:438.6pt;width:588.85pt;height:372.9pt;z-index:-251645952;mso-position-horizontal-relative:page;mso-position-vertical-relative:page" coordsize="74786,473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">
                <v:shape id="Imagen 8" o:spid="_x0000_s1027" type="#_x0000_t75" alt="Cosmic Buddha Chakra Meditation Message Banner Stock Image - Image of love,  cosmos: 219092255" style="position:absolute;left:29002;top:1200;width:31477;height:102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">
                  <v:imagedata r:id="rId16" o:title=" 219092255"/>
                </v:shape>
                <v:shape id="Imagen 1" o:spid="_x0000_s1028" type="#_x0000_t75" alt="Four Questions the Buddha Would NOT Answer and Why: Is the Cosmos Finite in  Space?; Is the Universe Finite in Time?; Is the Self Different From Body?;  Does the Buddha Exist After" style="position:absolute;top:18472;width:49288;height:28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">
                  <v:imagedata r:id="rId17" o:title=" Is the Cosmos Finite in  Space?; Is the Universe Finite in Time?; Is the Self Different From Body?;  Does the Buddha Exist After"/>
                </v:shape>
                <v:shape id="Imagen 2" o:spid="_x0000_s1029" type="#_x0000_t75" style="position:absolute;left:4802;top:34359;width:9157;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">
                  <v:imagedata r:id="rId18" o:title="" recolortarget="#725500 [1447]"/>
                </v:shape>
                <v:shape id="Imagen 3" o:spid="_x0000_s1030" type="#_x0000_t75" alt="Seated Buddha Lotus Image &amp; Photo (Free Trial) | Bigstock" style="position:absolute;left:42025;top:15701;width:16516;height:19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">
                  <v:imagedata r:id="rId19" o:title="Seated Buddha Lotus Image &amp; Photo (Free Trial) | Bigstock" cropbottom="5584f"/>
                </v:shape>
                <v:shape id="Imagen 7" o:spid="_x0000_s1031" type="#_x0000_t75" alt="Cosmic Buddha Meditation Greeting Card by Laura Iverson" style="position:absolute;left:56618;width:18168;height:25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">
                  <v:imagedata r:id="rId20" o:title="Cosmic Buddha Meditation Greeting Card by Laura Iverson"/>
                </v:shape>
                <v:shape id="Imagen 12" o:spid="_x0000_s1032" type="#_x0000_t75" alt="Images Buddhism | Temples Paintings Sculptures Alchemy Christianity  Hinduism Judaism Islam" style="position:absolute;left:12469;top:3602;width:18503;height:13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">
                  <v:imagedata r:id="rId21" o:title="Images Buddhism | Temples Paintings Sculptures Alchemy Christianity  Hinduism Judaism Islam"/>
                </v:shape>
                <w10:wrap anchorx="page" anchory="page"/>
              </v:group>
            </w:pict>
          </mc:Fallback>
        </mc:AlternateContent>
      </w:r>
      <w:r w:rsidR="001569D6" w:rsidRPr="00241750">
        <w:rPr>
          <w:rFonts w:cs="Cormorant Light"/>
          <w:b/>
          <w:bCs/>
          <w:color w:val="000000" w:themeColor="text1"/>
          <w:sz w:val="24"/>
          <w:szCs w:val="24"/>
        </w:rPr>
        <w:br w:type="page"/>
      </w:r>
    </w:p>
    <w:p w14:paraId="12ADB2A7" w14:textId="77777777" w:rsidR="002B38C3" w:rsidRPr="00241750" w:rsidRDefault="002B38C3" w:rsidP="002B38C3">
      <w:bookmarkStart w:id="0" w:name="_Toc176251870"/>
    </w:p>
    <w:p w14:paraId="63DF9E85" w14:textId="46785DA7" w:rsidR="001569D6" w:rsidRPr="00241750" w:rsidRDefault="001569D6" w:rsidP="005D6DF8">
      <w:pPr>
        <w:pStyle w:val="Ttulo1"/>
        <w:jc w:val="center"/>
      </w:pPr>
      <w:bookmarkStart w:id="1" w:name="_Toc177472200"/>
      <w:bookmarkStart w:id="2" w:name="_Toc177472861"/>
      <w:bookmarkStart w:id="3" w:name="_Toc179414029"/>
      <w:r w:rsidRPr="00241750">
        <w:t>Pr</w:t>
      </w:r>
      <w:r w:rsidR="00D24810" w:rsidRPr="00241750">
        <w:t>ó</w:t>
      </w:r>
      <w:r w:rsidRPr="00241750">
        <w:t>logo</w:t>
      </w:r>
      <w:bookmarkEnd w:id="0"/>
      <w:bookmarkEnd w:id="1"/>
      <w:bookmarkEnd w:id="2"/>
      <w:bookmarkEnd w:id="3"/>
    </w:p>
    <w:p w14:paraId="14EDA979" w14:textId="77777777" w:rsidR="002B38C3" w:rsidRPr="00241750" w:rsidRDefault="002B38C3" w:rsidP="002F6B33"/>
    <w:p w14:paraId="49214712" w14:textId="7400AC4B" w:rsidR="0095201A" w:rsidRPr="00241750" w:rsidRDefault="00A56C6B" w:rsidP="002F6B33">
      <w:r w:rsidRPr="00241750">
        <w:t xml:space="preserve">Sería imposible </w:t>
      </w:r>
      <w:r w:rsidR="007136F0" w:rsidRPr="00241750">
        <w:t xml:space="preserve">exponer </w:t>
      </w:r>
      <w:r w:rsidR="00A613A1" w:rsidRPr="00241750">
        <w:t xml:space="preserve">una interpretación sobre </w:t>
      </w:r>
      <w:r w:rsidR="007136F0" w:rsidRPr="00241750">
        <w:t xml:space="preserve">lo que expuso el </w:t>
      </w:r>
      <w:r w:rsidR="001B6828" w:rsidRPr="001B6828">
        <w:rPr>
          <w:i/>
          <w:iCs/>
        </w:rPr>
        <w:t>Buddha</w:t>
      </w:r>
      <w:r w:rsidR="007136F0" w:rsidRPr="00241750">
        <w:t xml:space="preserve"> respecto al título del presente libro, </w:t>
      </w:r>
      <w:r w:rsidR="001211CD" w:rsidRPr="00241750">
        <w:rPr>
          <w:i/>
          <w:iCs/>
        </w:rPr>
        <w:t>E</w:t>
      </w:r>
      <w:r w:rsidR="00A613A1" w:rsidRPr="00241750">
        <w:rPr>
          <w:i/>
          <w:iCs/>
        </w:rPr>
        <w:t>x</w:t>
      </w:r>
      <w:r w:rsidR="001211CD" w:rsidRPr="00241750">
        <w:rPr>
          <w:i/>
          <w:iCs/>
        </w:rPr>
        <w:t xml:space="preserve">posición </w:t>
      </w:r>
      <w:r w:rsidR="008C55E1" w:rsidRPr="00241750">
        <w:rPr>
          <w:i/>
          <w:iCs/>
        </w:rPr>
        <w:t xml:space="preserve">del </w:t>
      </w:r>
      <w:r w:rsidR="001B6828" w:rsidRPr="001B6828">
        <w:rPr>
          <w:i/>
          <w:iCs/>
        </w:rPr>
        <w:t>Buddha</w:t>
      </w:r>
      <w:r w:rsidR="008C55E1" w:rsidRPr="00241750">
        <w:rPr>
          <w:i/>
          <w:iCs/>
        </w:rPr>
        <w:t xml:space="preserve"> </w:t>
      </w:r>
      <w:r w:rsidR="001211CD" w:rsidRPr="00241750">
        <w:rPr>
          <w:i/>
          <w:iCs/>
        </w:rPr>
        <w:t>sobre el Universo</w:t>
      </w:r>
      <w:r w:rsidR="001211CD" w:rsidRPr="00241750">
        <w:t xml:space="preserve">, sin hacer </w:t>
      </w:r>
      <w:r w:rsidR="007A5E6A" w:rsidRPr="00241750">
        <w:t>alg</w:t>
      </w:r>
      <w:r w:rsidR="001211CD" w:rsidRPr="00241750">
        <w:t xml:space="preserve">una alusión al marco filosófico </w:t>
      </w:r>
      <w:r w:rsidR="007A5E6A" w:rsidRPr="00241750">
        <w:t xml:space="preserve">de </w:t>
      </w:r>
      <w:r w:rsidR="001211CD" w:rsidRPr="00241750">
        <w:t>su enseñanza principal: las Cuatro Nobles Verdades</w:t>
      </w:r>
      <w:r w:rsidR="008C55E1" w:rsidRPr="00241750">
        <w:t>;</w:t>
      </w:r>
      <w:r w:rsidR="001211CD" w:rsidRPr="00241750">
        <w:t xml:space="preserve"> </w:t>
      </w:r>
      <w:r w:rsidR="009B0388" w:rsidRPr="00241750">
        <w:t>el principio de la eficacia moral de la acción, es decir</w:t>
      </w:r>
      <w:r w:rsidR="007A5E6A" w:rsidRPr="00241750">
        <w:t>,</w:t>
      </w:r>
      <w:r w:rsidR="009B0388" w:rsidRPr="00241750">
        <w:t xml:space="preserve"> la ley del </w:t>
      </w:r>
      <w:proofErr w:type="spellStart"/>
      <w:r w:rsidR="009B0388" w:rsidRPr="00241750">
        <w:rPr>
          <w:i/>
          <w:iCs/>
        </w:rPr>
        <w:t>Kamma</w:t>
      </w:r>
      <w:proofErr w:type="spellEnd"/>
      <w:r w:rsidR="008C55E1" w:rsidRPr="00241750">
        <w:rPr>
          <w:i/>
          <w:iCs/>
        </w:rPr>
        <w:t>;</w:t>
      </w:r>
      <w:r w:rsidR="009B0388" w:rsidRPr="00241750">
        <w:t xml:space="preserve"> </w:t>
      </w:r>
      <w:r w:rsidR="008C55E1" w:rsidRPr="00241750">
        <w:t xml:space="preserve">los 31 planos de la existencia; </w:t>
      </w:r>
      <w:r w:rsidR="009B0388" w:rsidRPr="00241750">
        <w:t>la</w:t>
      </w:r>
      <w:r w:rsidR="00A613A1" w:rsidRPr="00241750">
        <w:t xml:space="preserve"> Ley de</w:t>
      </w:r>
      <w:r w:rsidR="009B0388" w:rsidRPr="00241750">
        <w:t xml:space="preserve"> Ori</w:t>
      </w:r>
      <w:r w:rsidR="00A613A1" w:rsidRPr="00241750">
        <w:t xml:space="preserve">ginación Dependiente, </w:t>
      </w:r>
      <w:r w:rsidR="007A5E6A" w:rsidRPr="00241750">
        <w:t xml:space="preserve">etc. </w:t>
      </w:r>
      <w:r w:rsidR="001C6569" w:rsidRPr="00241750">
        <w:t xml:space="preserve">Las fuentes de la enseñanza del </w:t>
      </w:r>
      <w:r w:rsidR="001B6828" w:rsidRPr="001B6828">
        <w:rPr>
          <w:i/>
          <w:iCs/>
        </w:rPr>
        <w:t>Buddha</w:t>
      </w:r>
      <w:r w:rsidR="001C6569" w:rsidRPr="00241750">
        <w:t xml:space="preserve"> son diversas</w:t>
      </w:r>
      <w:r w:rsidR="00D5244F" w:rsidRPr="00241750">
        <w:t xml:space="preserve">, las fuentes literarias utilizadas en </w:t>
      </w:r>
      <w:r w:rsidR="00A9227E" w:rsidRPr="00241750">
        <w:t xml:space="preserve">el </w:t>
      </w:r>
      <w:r w:rsidR="00D5244F" w:rsidRPr="00241750">
        <w:t xml:space="preserve">presente libro son básicamente </w:t>
      </w:r>
      <w:r w:rsidR="005D0B5A" w:rsidRPr="00241750">
        <w:rPr>
          <w:i/>
          <w:iCs/>
        </w:rPr>
        <w:t>Theravāda</w:t>
      </w:r>
      <w:r w:rsidR="005D0B5A" w:rsidRPr="00241750">
        <w:t xml:space="preserve"> y las fuentes sobre la práctica de su enseñanza</w:t>
      </w:r>
      <w:r w:rsidR="007545E6" w:rsidRPr="00241750">
        <w:t xml:space="preserve"> yacen en la tradición de S. N. Goenka, quiera fuera discípulo de Sayagyi U Ba Khin, discípulo de Saya </w:t>
      </w:r>
      <w:proofErr w:type="spellStart"/>
      <w:r w:rsidR="007545E6" w:rsidRPr="00241750">
        <w:t>Thetgy</w:t>
      </w:r>
      <w:proofErr w:type="spellEnd"/>
      <w:r w:rsidR="00FE4BE5" w:rsidRPr="00241750">
        <w:t>, todo ellos laicos y éste último</w:t>
      </w:r>
      <w:r w:rsidR="008C55E1" w:rsidRPr="00241750">
        <w:t>,</w:t>
      </w:r>
      <w:r w:rsidR="00FE4BE5" w:rsidRPr="00241750">
        <w:t xml:space="preserve"> discípulo del renombrado monje birmano</w:t>
      </w:r>
      <w:r w:rsidR="00677F10" w:rsidRPr="00241750">
        <w:t xml:space="preserve">, el </w:t>
      </w:r>
      <w:r w:rsidR="00F16D42" w:rsidRPr="00241750">
        <w:t xml:space="preserve">Venerable </w:t>
      </w:r>
      <w:r w:rsidR="00FE4BE5" w:rsidRPr="00241750">
        <w:t xml:space="preserve">Ledi Sayādaw. </w:t>
      </w:r>
    </w:p>
    <w:p w14:paraId="414BCF14" w14:textId="1F10890A" w:rsidR="00F16D42" w:rsidRPr="00241750" w:rsidRDefault="007E5E6B" w:rsidP="002F6B33">
      <w:r w:rsidRPr="00241750">
        <w:t>Por lo tanto</w:t>
      </w:r>
      <w:r w:rsidR="008E4BF0" w:rsidRPr="00241750">
        <w:t xml:space="preserve">, durante el desarrollo del presente texto se </w:t>
      </w:r>
      <w:r w:rsidR="004A4345" w:rsidRPr="00241750">
        <w:t xml:space="preserve">expondrá </w:t>
      </w:r>
      <w:r w:rsidR="008E4BF0" w:rsidRPr="00241750">
        <w:t xml:space="preserve">parte de su enseñanza según </w:t>
      </w:r>
      <w:r w:rsidR="004A4345" w:rsidRPr="00241750">
        <w:t>se desarrolle</w:t>
      </w:r>
      <w:r w:rsidR="009825DA" w:rsidRPr="00241750">
        <w:t xml:space="preserve"> cada capítulo y su conexión con </w:t>
      </w:r>
      <w:r w:rsidR="00CE22DC" w:rsidRPr="00241750">
        <w:t>su</w:t>
      </w:r>
      <w:r w:rsidR="00CF4EDA" w:rsidRPr="00241750">
        <w:t xml:space="preserve"> </w:t>
      </w:r>
      <w:r w:rsidR="00571567" w:rsidRPr="00241750">
        <w:t>aspecto</w:t>
      </w:r>
      <w:r w:rsidR="00CF4EDA" w:rsidRPr="00241750">
        <w:t xml:space="preserve"> del </w:t>
      </w:r>
      <w:r w:rsidR="001B6828" w:rsidRPr="001B6828">
        <w:rPr>
          <w:i/>
          <w:iCs/>
        </w:rPr>
        <w:t>Dhamma</w:t>
      </w:r>
      <w:r w:rsidR="00571567" w:rsidRPr="00241750">
        <w:t xml:space="preserve"> en cuestión</w:t>
      </w:r>
      <w:r w:rsidR="009825DA" w:rsidRPr="00241750">
        <w:t xml:space="preserve">, aunque parezca en ocasiones repetitivo y redundante para muchos, personalmente ninguna de las palabras del </w:t>
      </w:r>
      <w:r w:rsidR="009825DA" w:rsidRPr="00241750">
        <w:rPr>
          <w:i/>
          <w:iCs/>
        </w:rPr>
        <w:t>Tathāgatā</w:t>
      </w:r>
      <w:r w:rsidR="009825DA" w:rsidRPr="00241750">
        <w:t xml:space="preserve"> </w:t>
      </w:r>
      <w:r w:rsidR="008C55E1" w:rsidRPr="00241750">
        <w:t xml:space="preserve">me </w:t>
      </w:r>
      <w:r w:rsidR="00236DF6" w:rsidRPr="00241750">
        <w:t>resultan redundantes</w:t>
      </w:r>
      <w:r w:rsidR="00B46D10" w:rsidRPr="00241750">
        <w:t>, ni las más elementales</w:t>
      </w:r>
      <w:r w:rsidR="00236DF6" w:rsidRPr="00241750">
        <w:t>.</w:t>
      </w:r>
      <w:r w:rsidR="000E5509" w:rsidRPr="00241750">
        <w:t xml:space="preserve"> El rango de lectores al que va dirigido el libro es amplio así que exhorto </w:t>
      </w:r>
      <w:r w:rsidR="00CD1680" w:rsidRPr="00241750">
        <w:t xml:space="preserve">paciencia </w:t>
      </w:r>
      <w:r w:rsidR="000E5509" w:rsidRPr="00241750">
        <w:t xml:space="preserve">al lector que posea </w:t>
      </w:r>
      <w:r w:rsidR="00CD1680" w:rsidRPr="00241750">
        <w:t xml:space="preserve">buen grado de conocimiento del </w:t>
      </w:r>
      <w:proofErr w:type="spellStart"/>
      <w:r w:rsidR="00CD1680" w:rsidRPr="00241750">
        <w:rPr>
          <w:i/>
          <w:iCs/>
        </w:rPr>
        <w:t>pariyatti</w:t>
      </w:r>
      <w:proofErr w:type="spellEnd"/>
      <w:r w:rsidR="00CD1680" w:rsidRPr="00241750">
        <w:t>.</w:t>
      </w:r>
    </w:p>
    <w:p w14:paraId="40B2EFEC" w14:textId="0B0DF5B1" w:rsidR="00A56C6B" w:rsidRPr="00241750" w:rsidRDefault="00003B5D" w:rsidP="002F6B33">
      <w:r w:rsidRPr="00241750">
        <w:t xml:space="preserve">Esta tradición birmana le asigna mucho mayor </w:t>
      </w:r>
      <w:r w:rsidR="00277829" w:rsidRPr="00241750">
        <w:t xml:space="preserve">importancia a la práctica, al </w:t>
      </w:r>
      <w:proofErr w:type="spellStart"/>
      <w:r w:rsidR="00277829" w:rsidRPr="00241750">
        <w:rPr>
          <w:i/>
          <w:iCs/>
        </w:rPr>
        <w:t>paṭipatti</w:t>
      </w:r>
      <w:proofErr w:type="spellEnd"/>
      <w:r w:rsidR="00277829" w:rsidRPr="00241750">
        <w:t xml:space="preserve">, que a la literatura, </w:t>
      </w:r>
      <w:proofErr w:type="spellStart"/>
      <w:r w:rsidR="00277829" w:rsidRPr="00241750">
        <w:rPr>
          <w:i/>
          <w:iCs/>
        </w:rPr>
        <w:t>pariyatti</w:t>
      </w:r>
      <w:proofErr w:type="spellEnd"/>
      <w:r w:rsidR="00277829" w:rsidRPr="00241750">
        <w:t>, a la cual se le asigna el importante carácter de in</w:t>
      </w:r>
      <w:r w:rsidR="00BA271D" w:rsidRPr="00241750">
        <w:t>s</w:t>
      </w:r>
      <w:r w:rsidR="00277829" w:rsidRPr="00241750">
        <w:t xml:space="preserve">piración </w:t>
      </w:r>
      <w:r w:rsidR="00BA271D" w:rsidRPr="00241750">
        <w:t>para reforzar la práctica</w:t>
      </w:r>
      <w:r w:rsidR="00F16D42" w:rsidRPr="00241750">
        <w:t>,</w:t>
      </w:r>
      <w:r w:rsidR="00BA271D" w:rsidRPr="00241750">
        <w:t xml:space="preserve"> pero que a diferencia de la </w:t>
      </w:r>
      <w:r w:rsidR="00F16D42" w:rsidRPr="00241750">
        <w:t xml:space="preserve">propia </w:t>
      </w:r>
      <w:r w:rsidR="00BA271D" w:rsidRPr="00241750">
        <w:t>práctica</w:t>
      </w:r>
      <w:r w:rsidR="00603ACA" w:rsidRPr="00241750">
        <w:t xml:space="preserve">, del </w:t>
      </w:r>
      <w:proofErr w:type="spellStart"/>
      <w:r w:rsidR="00603ACA" w:rsidRPr="00241750">
        <w:rPr>
          <w:i/>
          <w:iCs/>
        </w:rPr>
        <w:t>paṭipatti</w:t>
      </w:r>
      <w:proofErr w:type="spellEnd"/>
      <w:r w:rsidR="00603ACA" w:rsidRPr="00241750">
        <w:rPr>
          <w:i/>
          <w:iCs/>
        </w:rPr>
        <w:t xml:space="preserve"> </w:t>
      </w:r>
      <w:r w:rsidR="00603ACA" w:rsidRPr="00241750">
        <w:t xml:space="preserve">en </w:t>
      </w:r>
      <w:r w:rsidR="00603ACA" w:rsidRPr="00241750">
        <w:rPr>
          <w:i/>
          <w:iCs/>
        </w:rPr>
        <w:t>Pāḷi</w:t>
      </w:r>
      <w:r w:rsidR="00603ACA" w:rsidRPr="00241750">
        <w:t>,</w:t>
      </w:r>
      <w:r w:rsidR="00BA271D" w:rsidRPr="00241750">
        <w:t xml:space="preserve"> no </w:t>
      </w:r>
      <w:r w:rsidR="00603ACA" w:rsidRPr="00241750">
        <w:t xml:space="preserve">podría </w:t>
      </w:r>
      <w:r w:rsidR="00BA271D" w:rsidRPr="00241750">
        <w:t>sostenerse por sí misma</w:t>
      </w:r>
      <w:r w:rsidR="00603ACA" w:rsidRPr="00241750">
        <w:t xml:space="preserve"> a través del </w:t>
      </w:r>
      <w:r w:rsidR="00AB0A98" w:rsidRPr="00241750">
        <w:t xml:space="preserve">sendero </w:t>
      </w:r>
      <w:r w:rsidR="00603ACA" w:rsidRPr="00241750">
        <w:t xml:space="preserve">de </w:t>
      </w:r>
      <w:r w:rsidR="00C9138B" w:rsidRPr="00241750">
        <w:t xml:space="preserve">la </w:t>
      </w:r>
      <w:r w:rsidR="00AB0A98" w:rsidRPr="00241750">
        <w:t xml:space="preserve">purificación </w:t>
      </w:r>
      <w:r w:rsidR="00BC575E" w:rsidRPr="00241750">
        <w:t xml:space="preserve">expuesto por el </w:t>
      </w:r>
      <w:r w:rsidR="001B6828" w:rsidRPr="001B6828">
        <w:rPr>
          <w:i/>
          <w:iCs/>
        </w:rPr>
        <w:t>Buddha</w:t>
      </w:r>
      <w:r w:rsidR="00BA271D" w:rsidRPr="00241750">
        <w:t xml:space="preserve">. </w:t>
      </w:r>
      <w:r w:rsidR="009E524C" w:rsidRPr="00241750">
        <w:t xml:space="preserve">Como bien mencionara Goenkaji con respecto al sesgo de las diversas interpretaciones </w:t>
      </w:r>
      <w:r w:rsidR="00C9138B" w:rsidRPr="00241750">
        <w:t xml:space="preserve">de </w:t>
      </w:r>
      <w:r w:rsidR="00881D3C" w:rsidRPr="00241750">
        <w:t xml:space="preserve">sus palabras </w:t>
      </w:r>
      <w:r w:rsidR="009E524C" w:rsidRPr="00241750">
        <w:t xml:space="preserve">desgastadas por la distorsión del tiempo después del fallecimiento del </w:t>
      </w:r>
      <w:r w:rsidR="001B6828" w:rsidRPr="001B6828">
        <w:rPr>
          <w:i/>
          <w:iCs/>
        </w:rPr>
        <w:t>Buddha</w:t>
      </w:r>
      <w:r w:rsidR="009E524C" w:rsidRPr="00241750">
        <w:t xml:space="preserve"> </w:t>
      </w:r>
      <w:r w:rsidR="005A62BD" w:rsidRPr="00241750">
        <w:t>ha</w:t>
      </w:r>
      <w:r w:rsidR="00AB0A98" w:rsidRPr="00241750">
        <w:t>ce</w:t>
      </w:r>
      <w:r w:rsidR="005A62BD" w:rsidRPr="00241750">
        <w:t xml:space="preserve"> </w:t>
      </w:r>
      <w:r w:rsidR="002954A5" w:rsidRPr="00241750">
        <w:t xml:space="preserve">más de </w:t>
      </w:r>
      <w:r w:rsidR="00343ABB" w:rsidRPr="00241750">
        <w:t xml:space="preserve">2,500 años </w:t>
      </w:r>
      <w:r w:rsidR="00AB0A98" w:rsidRPr="00241750">
        <w:t>atrás</w:t>
      </w:r>
      <w:r w:rsidR="002954A5" w:rsidRPr="00241750">
        <w:t>:</w:t>
      </w:r>
      <w:r w:rsidR="009E524C" w:rsidRPr="00241750">
        <w:t xml:space="preserve"> una vez que </w:t>
      </w:r>
      <w:r w:rsidR="00343ABB" w:rsidRPr="00241750">
        <w:t xml:space="preserve">uno progrese en la purificación mental y desarrolle </w:t>
      </w:r>
      <w:r w:rsidR="008C1F87" w:rsidRPr="00241750">
        <w:t>la sabiduría proveniente de la experiencia directa y personal, cada palabra que uno lea ocupar</w:t>
      </w:r>
      <w:r w:rsidR="000263F2" w:rsidRPr="00241750">
        <w:t>á</w:t>
      </w:r>
      <w:r w:rsidR="008C1F87" w:rsidRPr="00241750">
        <w:t xml:space="preserve"> </w:t>
      </w:r>
      <w:r w:rsidR="00935D3A" w:rsidRPr="00241750">
        <w:t>el</w:t>
      </w:r>
      <w:r w:rsidR="008C1F87" w:rsidRPr="00241750">
        <w:t xml:space="preserve"> lugar correcto dentro de</w:t>
      </w:r>
      <w:r w:rsidR="008A2309" w:rsidRPr="00241750">
        <w:t>l uso corriente de</w:t>
      </w:r>
      <w:r w:rsidR="00E10B91" w:rsidRPr="00241750">
        <w:t xml:space="preserve"> su</w:t>
      </w:r>
      <w:r w:rsidR="008A2309" w:rsidRPr="00241750">
        <w:t xml:space="preserve"> lenguaje</w:t>
      </w:r>
      <w:r w:rsidR="00E10B91" w:rsidRPr="00241750">
        <w:t xml:space="preserve"> nativo</w:t>
      </w:r>
      <w:r w:rsidR="000263F2" w:rsidRPr="00241750">
        <w:t xml:space="preserve">, sin mencionar la autoridad que </w:t>
      </w:r>
      <w:r w:rsidR="002954A5" w:rsidRPr="00241750">
        <w:t>se</w:t>
      </w:r>
      <w:r w:rsidR="000263F2" w:rsidRPr="00241750">
        <w:t xml:space="preserve"> desarrolle para </w:t>
      </w:r>
      <w:r w:rsidR="00565D8F" w:rsidRPr="00241750">
        <w:t>identificar algún error interpretativo al respecto.</w:t>
      </w:r>
    </w:p>
    <w:p w14:paraId="0FAAEAF5" w14:textId="7D1E4FDB" w:rsidR="00881D3C" w:rsidRPr="00241750" w:rsidRDefault="00881D3C" w:rsidP="002F6B33">
      <w:r w:rsidRPr="00241750">
        <w:t xml:space="preserve">Muchos </w:t>
      </w:r>
      <w:r w:rsidR="002954A5" w:rsidRPr="00241750">
        <w:t xml:space="preserve">de </w:t>
      </w:r>
      <w:r w:rsidR="00E51E20" w:rsidRPr="00241750">
        <w:t xml:space="preserve">los </w:t>
      </w:r>
      <w:r w:rsidRPr="00241750">
        <w:t xml:space="preserve">que hemos </w:t>
      </w:r>
      <w:r w:rsidR="003C2AB1" w:rsidRPr="00241750">
        <w:t xml:space="preserve">practicado la Meditación </w:t>
      </w:r>
      <w:r w:rsidR="003C2AB1" w:rsidRPr="00241750">
        <w:rPr>
          <w:i/>
          <w:iCs/>
        </w:rPr>
        <w:t>Vipassana</w:t>
      </w:r>
      <w:r w:rsidR="003C2AB1" w:rsidRPr="00241750">
        <w:t xml:space="preserve"> bajo la guía de Goenkaji, estamos convencidos, </w:t>
      </w:r>
      <w:proofErr w:type="spellStart"/>
      <w:r w:rsidR="003C2AB1" w:rsidRPr="00241750">
        <w:t>a</w:t>
      </w:r>
      <w:proofErr w:type="spellEnd"/>
      <w:r w:rsidR="003C2AB1" w:rsidRPr="00241750">
        <w:t xml:space="preserve"> igual que él, que la auténtica tradición de esta meditación, </w:t>
      </w:r>
      <w:r w:rsidR="0008519A" w:rsidRPr="00241750">
        <w:t>la enseñanza más importante que expus</w:t>
      </w:r>
      <w:r w:rsidR="002E1EF7">
        <w:t>iera</w:t>
      </w:r>
      <w:r w:rsidR="0008519A" w:rsidRPr="00241750">
        <w:t xml:space="preserve"> el </w:t>
      </w:r>
      <w:r w:rsidR="001B6828" w:rsidRPr="001B6828">
        <w:rPr>
          <w:i/>
          <w:iCs/>
        </w:rPr>
        <w:t>Buddha</w:t>
      </w:r>
      <w:r w:rsidR="0008519A" w:rsidRPr="00241750">
        <w:t xml:space="preserve"> para seres de nuestro calibre mental actual, se perdió en otras tradiciones </w:t>
      </w:r>
      <w:r w:rsidR="002954A5" w:rsidRPr="00241750">
        <w:t xml:space="preserve">con el correr del tiempo </w:t>
      </w:r>
      <w:r w:rsidR="0008519A" w:rsidRPr="00241750">
        <w:t>y que ella se mantuvo</w:t>
      </w:r>
      <w:r w:rsidR="00615F93" w:rsidRPr="00241750">
        <w:t xml:space="preserve"> a través de una pequeña línea de maestros birmanos, </w:t>
      </w:r>
      <w:r w:rsidR="002D7FA3" w:rsidRPr="00241750">
        <w:t xml:space="preserve">cuya recepción </w:t>
      </w:r>
      <w:r w:rsidR="00DD1AC4" w:rsidRPr="00241750">
        <w:t xml:space="preserve">histórica </w:t>
      </w:r>
      <w:r w:rsidR="002D7FA3" w:rsidRPr="00241750">
        <w:t xml:space="preserve">de la enseñanza se remontara </w:t>
      </w:r>
      <w:r w:rsidR="008A1F94">
        <w:t>hast</w:t>
      </w:r>
      <w:r w:rsidR="002D7FA3" w:rsidRPr="00241750">
        <w:t xml:space="preserve">a la época del Rey </w:t>
      </w:r>
      <w:proofErr w:type="spellStart"/>
      <w:r w:rsidR="002D7FA3" w:rsidRPr="00241750">
        <w:t>Asoka</w:t>
      </w:r>
      <w:proofErr w:type="spellEnd"/>
      <w:r w:rsidR="00327854" w:rsidRPr="00241750">
        <w:t>,</w:t>
      </w:r>
      <w:r w:rsidR="002D7FA3" w:rsidRPr="00241750">
        <w:t xml:space="preserve"> </w:t>
      </w:r>
      <w:r w:rsidR="00D82B45" w:rsidRPr="00241750">
        <w:t>cuando él</w:t>
      </w:r>
      <w:r w:rsidR="002D7FA3" w:rsidRPr="00241750">
        <w:t xml:space="preserve"> envi</w:t>
      </w:r>
      <w:r w:rsidR="00DD1AC4" w:rsidRPr="00241750">
        <w:t>ó</w:t>
      </w:r>
      <w:r w:rsidR="002D7FA3" w:rsidRPr="00241750">
        <w:t xml:space="preserve"> a dos monje</w:t>
      </w:r>
      <w:r w:rsidR="00CB39EA" w:rsidRPr="00241750">
        <w:t>s</w:t>
      </w:r>
      <w:r w:rsidR="002D7FA3" w:rsidRPr="00241750">
        <w:t xml:space="preserve"> </w:t>
      </w:r>
      <w:proofErr w:type="spellStart"/>
      <w:r w:rsidR="002D7FA3" w:rsidRPr="00241750">
        <w:rPr>
          <w:i/>
          <w:iCs/>
        </w:rPr>
        <w:t>arahat</w:t>
      </w:r>
      <w:r w:rsidR="002D7FA3" w:rsidRPr="00241750">
        <w:t>s</w:t>
      </w:r>
      <w:proofErr w:type="spellEnd"/>
      <w:r w:rsidR="002D7FA3" w:rsidRPr="00241750">
        <w:t xml:space="preserve"> totalmente il</w:t>
      </w:r>
      <w:r w:rsidR="00C40F4F" w:rsidRPr="00241750">
        <w:t>u</w:t>
      </w:r>
      <w:r w:rsidR="002D7FA3" w:rsidRPr="00241750">
        <w:t>minados</w:t>
      </w:r>
      <w:r w:rsidR="00C40F4F" w:rsidRPr="00241750">
        <w:t xml:space="preserve">, </w:t>
      </w:r>
      <w:proofErr w:type="spellStart"/>
      <w:r w:rsidR="000D15B3" w:rsidRPr="00241750">
        <w:t>So</w:t>
      </w:r>
      <w:r w:rsidR="00595B5A" w:rsidRPr="00241750">
        <w:t>ṇ</w:t>
      </w:r>
      <w:r w:rsidR="000D15B3" w:rsidRPr="00241750">
        <w:t>a</w:t>
      </w:r>
      <w:proofErr w:type="spellEnd"/>
      <w:r w:rsidR="000D15B3" w:rsidRPr="00241750">
        <w:t xml:space="preserve"> y </w:t>
      </w:r>
      <w:proofErr w:type="spellStart"/>
      <w:r w:rsidR="000D15B3" w:rsidRPr="00241750">
        <w:t>Uttara</w:t>
      </w:r>
      <w:proofErr w:type="spellEnd"/>
      <w:r w:rsidR="000D15B3" w:rsidRPr="00241750">
        <w:t xml:space="preserve">, </w:t>
      </w:r>
      <w:r w:rsidR="00C40F4F" w:rsidRPr="00241750">
        <w:t xml:space="preserve">a la entonces </w:t>
      </w:r>
      <w:r w:rsidR="00C40F4F" w:rsidRPr="00241750">
        <w:rPr>
          <w:i/>
          <w:iCs/>
        </w:rPr>
        <w:t>Tierra del Oro</w:t>
      </w:r>
      <w:r w:rsidR="00C40F4F" w:rsidRPr="00241750">
        <w:t xml:space="preserve">, </w:t>
      </w:r>
      <w:proofErr w:type="spellStart"/>
      <w:r w:rsidR="00C40F4F" w:rsidRPr="00241750">
        <w:rPr>
          <w:i/>
          <w:iCs/>
        </w:rPr>
        <w:t>Su</w:t>
      </w:r>
      <w:r w:rsidR="00595B5A" w:rsidRPr="00241750">
        <w:rPr>
          <w:i/>
          <w:iCs/>
        </w:rPr>
        <w:t>v</w:t>
      </w:r>
      <w:r w:rsidR="00C40F4F" w:rsidRPr="00241750">
        <w:rPr>
          <w:i/>
          <w:iCs/>
        </w:rPr>
        <w:t>a</w:t>
      </w:r>
      <w:r w:rsidR="00595B5A" w:rsidRPr="00241750">
        <w:rPr>
          <w:i/>
          <w:iCs/>
        </w:rPr>
        <w:t>ṇṇ</w:t>
      </w:r>
      <w:r w:rsidR="00C40F4F" w:rsidRPr="00241750">
        <w:rPr>
          <w:i/>
          <w:iCs/>
        </w:rPr>
        <w:t>abh</w:t>
      </w:r>
      <w:r w:rsidR="00595B5A" w:rsidRPr="00241750">
        <w:rPr>
          <w:i/>
          <w:iCs/>
        </w:rPr>
        <w:t>ū</w:t>
      </w:r>
      <w:r w:rsidR="00C40F4F" w:rsidRPr="00241750">
        <w:rPr>
          <w:i/>
          <w:iCs/>
        </w:rPr>
        <w:t>mi</w:t>
      </w:r>
      <w:proofErr w:type="spellEnd"/>
      <w:r w:rsidR="00C40F4F" w:rsidRPr="00241750">
        <w:t xml:space="preserve">, </w:t>
      </w:r>
      <w:r w:rsidR="000D15B3" w:rsidRPr="00241750">
        <w:t xml:space="preserve">la actual </w:t>
      </w:r>
      <w:r w:rsidR="00C40F4F" w:rsidRPr="00241750">
        <w:t>Birmania</w:t>
      </w:r>
      <w:r w:rsidR="000D15B3" w:rsidRPr="00241750">
        <w:t xml:space="preserve"> o Myanmar</w:t>
      </w:r>
      <w:r w:rsidR="00C40F4F" w:rsidRPr="00241750">
        <w:t xml:space="preserve">, </w:t>
      </w:r>
      <w:r w:rsidR="000D15B3" w:rsidRPr="00241750">
        <w:t xml:space="preserve">entre otros monjes </w:t>
      </w:r>
      <w:r w:rsidR="00D82B45" w:rsidRPr="00241750">
        <w:t xml:space="preserve">enviados </w:t>
      </w:r>
      <w:r w:rsidR="000D15B3" w:rsidRPr="00241750">
        <w:t>a otros países</w:t>
      </w:r>
      <w:r w:rsidR="00327854" w:rsidRPr="00241750">
        <w:t xml:space="preserve"> </w:t>
      </w:r>
      <w:r w:rsidR="005F4DD7" w:rsidRPr="00241750">
        <w:t>dos</w:t>
      </w:r>
      <w:r w:rsidR="00327854" w:rsidRPr="00241750">
        <w:t xml:space="preserve"> siglos después del </w:t>
      </w:r>
      <w:r w:rsidR="00327854" w:rsidRPr="00241750">
        <w:rPr>
          <w:i/>
          <w:iCs/>
        </w:rPr>
        <w:t>Parinibbāna</w:t>
      </w:r>
      <w:r w:rsidR="00327854" w:rsidRPr="00241750">
        <w:t xml:space="preserve"> del </w:t>
      </w:r>
      <w:r w:rsidR="001B6828" w:rsidRPr="001B6828">
        <w:rPr>
          <w:i/>
          <w:iCs/>
        </w:rPr>
        <w:t>Buddha</w:t>
      </w:r>
      <w:r w:rsidR="000D15B3" w:rsidRPr="00241750">
        <w:t xml:space="preserve">, para que </w:t>
      </w:r>
      <w:r w:rsidR="000C194A" w:rsidRPr="00241750">
        <w:t xml:space="preserve">así </w:t>
      </w:r>
      <w:r w:rsidR="000D15B3" w:rsidRPr="00241750">
        <w:t>se difundie</w:t>
      </w:r>
      <w:r w:rsidR="00327854" w:rsidRPr="00241750">
        <w:t>se</w:t>
      </w:r>
      <w:r w:rsidR="000D15B3" w:rsidRPr="00241750">
        <w:t xml:space="preserve"> el </w:t>
      </w:r>
      <w:r w:rsidR="001B6828" w:rsidRPr="001B6828">
        <w:rPr>
          <w:i/>
          <w:iCs/>
        </w:rPr>
        <w:t>Dhamma</w:t>
      </w:r>
      <w:r w:rsidR="000D15B3" w:rsidRPr="00241750">
        <w:rPr>
          <w:i/>
          <w:iCs/>
        </w:rPr>
        <w:t xml:space="preserve"> </w:t>
      </w:r>
      <w:r w:rsidR="000D15B3" w:rsidRPr="00241750">
        <w:t>para beneficio de multitudes.</w:t>
      </w:r>
      <w:r w:rsidR="00675D52" w:rsidRPr="00241750">
        <w:t xml:space="preserve"> Aunque esta tradición le asigne excepcional prioridad a la práctica, algunos de sus practicantes</w:t>
      </w:r>
      <w:r w:rsidR="00C72D60">
        <w:t>,</w:t>
      </w:r>
      <w:r w:rsidR="00675D52" w:rsidRPr="00241750">
        <w:t xml:space="preserve"> como quien escribe, </w:t>
      </w:r>
      <w:r w:rsidR="009659E8" w:rsidRPr="00241750">
        <w:t xml:space="preserve">hemos quedado </w:t>
      </w:r>
      <w:r w:rsidR="00455363" w:rsidRPr="00241750">
        <w:t xml:space="preserve">muy </w:t>
      </w:r>
      <w:r w:rsidR="009659E8" w:rsidRPr="00241750">
        <w:t xml:space="preserve">hipnotizados por la inmensurable cantidad de virtudes que desbordan la vida del </w:t>
      </w:r>
      <w:r w:rsidR="001B6828" w:rsidRPr="001B6828">
        <w:rPr>
          <w:i/>
          <w:iCs/>
        </w:rPr>
        <w:t>Buddha</w:t>
      </w:r>
      <w:r w:rsidR="009659E8" w:rsidRPr="00241750">
        <w:t xml:space="preserve"> y sus enseñanzas</w:t>
      </w:r>
      <w:r w:rsidR="00B41C08" w:rsidRPr="00241750">
        <w:t xml:space="preserve"> plasmadas en forma de literatura </w:t>
      </w:r>
      <w:r w:rsidR="00AB3934" w:rsidRPr="00241750">
        <w:t xml:space="preserve">y </w:t>
      </w:r>
      <w:r w:rsidR="00B41C08" w:rsidRPr="00241750">
        <w:t xml:space="preserve">muy bien mantenida por </w:t>
      </w:r>
      <w:r w:rsidR="00AB3934" w:rsidRPr="00241750">
        <w:t xml:space="preserve">otras tradiciones budistas </w:t>
      </w:r>
      <w:proofErr w:type="spellStart"/>
      <w:r w:rsidR="00AB3934" w:rsidRPr="00241750">
        <w:rPr>
          <w:i/>
          <w:iCs/>
        </w:rPr>
        <w:t>Theravāda</w:t>
      </w:r>
      <w:r w:rsidR="00AB3934" w:rsidRPr="00241750">
        <w:t>s</w:t>
      </w:r>
      <w:proofErr w:type="spellEnd"/>
      <w:r w:rsidR="00F47B5F" w:rsidRPr="00241750">
        <w:t>, de ahí la motivación de expresar y compartir nuestra experiencia a través de libros como éste</w:t>
      </w:r>
      <w:r w:rsidR="00C72D60">
        <w:t>,</w:t>
      </w:r>
      <w:r w:rsidR="000C194A" w:rsidRPr="00241750">
        <w:t xml:space="preserve"> a través de un lenguaje moderno y sencillo</w:t>
      </w:r>
      <w:r w:rsidR="00F47B5F" w:rsidRPr="00241750">
        <w:t>.</w:t>
      </w:r>
      <w:r w:rsidR="00AB3934" w:rsidRPr="00241750">
        <w:t xml:space="preserve"> </w:t>
      </w:r>
      <w:r w:rsidR="005A58A9" w:rsidRPr="00241750">
        <w:t xml:space="preserve">Cabe añadir que el autor no ha encontrado una compilación </w:t>
      </w:r>
      <w:r w:rsidR="00EE67F6" w:rsidRPr="00241750">
        <w:t xml:space="preserve">sobre el aspecto material del universo </w:t>
      </w:r>
      <w:r w:rsidR="005A58A9" w:rsidRPr="00241750">
        <w:t>semejante</w:t>
      </w:r>
      <w:r w:rsidR="00C72D60">
        <w:t>,</w:t>
      </w:r>
      <w:r w:rsidR="005A58A9" w:rsidRPr="00241750">
        <w:t xml:space="preserve"> ni </w:t>
      </w:r>
      <w:r w:rsidR="00EE67F6" w:rsidRPr="00241750">
        <w:t>en inglés ni en español, de ahí la audacia</w:t>
      </w:r>
      <w:r w:rsidR="009D6313" w:rsidRPr="00241750">
        <w:t xml:space="preserve"> de este emprendimiento que aguard</w:t>
      </w:r>
      <w:r w:rsidR="00DE78C6" w:rsidRPr="00241750">
        <w:t>a</w:t>
      </w:r>
      <w:r w:rsidR="00D31343">
        <w:t>rá</w:t>
      </w:r>
      <w:r w:rsidR="009D6313" w:rsidRPr="00241750">
        <w:t xml:space="preserve"> por la tolerancia de aquellos que conozcan más sobre estos asuntos.</w:t>
      </w:r>
    </w:p>
    <w:p w14:paraId="131DB44F" w14:textId="60A6FEA7" w:rsidR="006D665B" w:rsidRPr="00241750" w:rsidRDefault="000C1438" w:rsidP="00A56C6B">
      <w:r w:rsidRPr="00241750">
        <w:t xml:space="preserve">Los </w:t>
      </w:r>
      <w:r w:rsidR="000620E9" w:rsidRPr="00241750">
        <w:t>que haya</w:t>
      </w:r>
      <w:r w:rsidR="00525C88" w:rsidRPr="00241750">
        <w:t>n</w:t>
      </w:r>
      <w:r w:rsidR="000620E9" w:rsidRPr="00241750">
        <w:t xml:space="preserve"> experimentado las enseñanzas de</w:t>
      </w:r>
      <w:r w:rsidR="006D1B5F" w:rsidRPr="00241750">
        <w:t>l</w:t>
      </w:r>
      <w:r w:rsidR="000620E9" w:rsidRPr="00241750">
        <w:t xml:space="preserve"> </w:t>
      </w:r>
      <w:r w:rsidR="001B6828" w:rsidRPr="001B6828">
        <w:rPr>
          <w:i/>
          <w:iCs/>
        </w:rPr>
        <w:t>Buddha</w:t>
      </w:r>
      <w:r w:rsidR="006D1B5F" w:rsidRPr="00241750">
        <w:rPr>
          <w:i/>
          <w:iCs/>
        </w:rPr>
        <w:t xml:space="preserve"> </w:t>
      </w:r>
      <w:r w:rsidR="006D1B5F" w:rsidRPr="00241750">
        <w:t>Gotama</w:t>
      </w:r>
      <w:r w:rsidR="000620E9" w:rsidRPr="00241750">
        <w:t>, ciertamente est</w:t>
      </w:r>
      <w:r w:rsidR="00BA67AA" w:rsidRPr="00241750">
        <w:t>ar</w:t>
      </w:r>
      <w:r w:rsidR="000620E9" w:rsidRPr="00241750">
        <w:t xml:space="preserve">án convencidos de que él estaba Iluminado </w:t>
      </w:r>
      <w:r w:rsidR="00E11042" w:rsidRPr="00241750">
        <w:t xml:space="preserve">y que poseía un conocimiento omnisciente sobre el </w:t>
      </w:r>
      <w:r w:rsidR="00580771" w:rsidRPr="00241750">
        <w:t>universo</w:t>
      </w:r>
      <w:r w:rsidR="00E11042" w:rsidRPr="00241750">
        <w:t xml:space="preserve">. </w:t>
      </w:r>
      <w:r w:rsidR="00075AB2" w:rsidRPr="00241750">
        <w:t>E</w:t>
      </w:r>
      <w:r w:rsidR="00E11042" w:rsidRPr="00241750">
        <w:t xml:space="preserve">l </w:t>
      </w:r>
      <w:r w:rsidR="001B6828" w:rsidRPr="001B6828">
        <w:rPr>
          <w:i/>
          <w:iCs/>
        </w:rPr>
        <w:t>Bhagavā</w:t>
      </w:r>
      <w:r w:rsidR="00075AB2" w:rsidRPr="00241750">
        <w:t xml:space="preserve"> </w:t>
      </w:r>
      <w:r w:rsidR="00E11042" w:rsidRPr="00241750">
        <w:t xml:space="preserve">hizo durante su vida una exposición </w:t>
      </w:r>
      <w:r w:rsidR="004A19D0" w:rsidRPr="00241750">
        <w:t xml:space="preserve">muy </w:t>
      </w:r>
      <w:r w:rsidR="00F07FE8" w:rsidRPr="00241750">
        <w:t>amplia</w:t>
      </w:r>
      <w:r w:rsidR="00E11042" w:rsidRPr="00241750">
        <w:t xml:space="preserve"> sobre </w:t>
      </w:r>
      <w:r w:rsidR="00F07FE8" w:rsidRPr="00241750">
        <w:t xml:space="preserve">el rango de conocimiento que </w:t>
      </w:r>
      <w:r w:rsidR="00E8675D" w:rsidRPr="00241750">
        <w:t>desarrollaban</w:t>
      </w:r>
      <w:r w:rsidR="00233AA5" w:rsidRPr="00241750">
        <w:t xml:space="preserve"> Iluminados como él,</w:t>
      </w:r>
      <w:r w:rsidR="00F07FE8" w:rsidRPr="00241750">
        <w:t xml:space="preserve"> no sólo con respecto a</w:t>
      </w:r>
      <w:r w:rsidR="00487C80" w:rsidRPr="00241750">
        <w:t xml:space="preserve">l </w:t>
      </w:r>
      <w:r w:rsidR="00487C80" w:rsidRPr="00241750">
        <w:rPr>
          <w:i/>
          <w:iCs/>
        </w:rPr>
        <w:t>Sendero</w:t>
      </w:r>
      <w:r w:rsidR="00487C80" w:rsidRPr="00241750">
        <w:t xml:space="preserve"> para consumar </w:t>
      </w:r>
      <w:r w:rsidR="00233AA5" w:rsidRPr="00241750">
        <w:t>t</w:t>
      </w:r>
      <w:r w:rsidR="00487C80" w:rsidRPr="00241750">
        <w:t>a</w:t>
      </w:r>
      <w:r w:rsidR="00233AA5" w:rsidRPr="00241750">
        <w:t>l</w:t>
      </w:r>
      <w:r w:rsidR="00487C80" w:rsidRPr="00241750">
        <w:t xml:space="preserve"> iluminación</w:t>
      </w:r>
      <w:r w:rsidR="00DE78C6" w:rsidRPr="00241750">
        <w:t>,</w:t>
      </w:r>
      <w:r w:rsidR="00487C80" w:rsidRPr="00241750">
        <w:t xml:space="preserve"> sino sobre asuntos exógenos </w:t>
      </w:r>
      <w:r w:rsidR="00096463" w:rsidRPr="00241750">
        <w:t>a lo</w:t>
      </w:r>
      <w:r w:rsidR="00DB27DC" w:rsidRPr="00241750">
        <w:t>s</w:t>
      </w:r>
      <w:r w:rsidR="00096463" w:rsidRPr="00241750">
        <w:t xml:space="preserve"> </w:t>
      </w:r>
      <w:r w:rsidR="00487C80" w:rsidRPr="00241750">
        <w:t xml:space="preserve">que la cultura occidental </w:t>
      </w:r>
      <w:r w:rsidR="00DE78C6" w:rsidRPr="00241750">
        <w:t xml:space="preserve">posiblemente </w:t>
      </w:r>
      <w:r w:rsidR="00487C80" w:rsidRPr="00241750">
        <w:t>asign</w:t>
      </w:r>
      <w:r w:rsidR="00D31343">
        <w:t>e</w:t>
      </w:r>
      <w:r w:rsidR="00487C80" w:rsidRPr="00241750">
        <w:t xml:space="preserve"> </w:t>
      </w:r>
      <w:r w:rsidR="00205FD8" w:rsidRPr="00241750">
        <w:t xml:space="preserve">efusiva </w:t>
      </w:r>
      <w:r w:rsidR="00487C80" w:rsidRPr="00241750">
        <w:t xml:space="preserve">importancia y </w:t>
      </w:r>
      <w:r w:rsidR="004C60C8" w:rsidRPr="00241750">
        <w:t xml:space="preserve">que para el </w:t>
      </w:r>
      <w:r w:rsidR="004C60C8" w:rsidRPr="00241750">
        <w:rPr>
          <w:i/>
          <w:iCs/>
        </w:rPr>
        <w:t>Buddhismo</w:t>
      </w:r>
      <w:r w:rsidR="004C60C8" w:rsidRPr="00241750">
        <w:t xml:space="preserve"> quedan como asuntos </w:t>
      </w:r>
      <w:r w:rsidR="002F6CA9" w:rsidRPr="00241750">
        <w:t xml:space="preserve">ajenos </w:t>
      </w:r>
      <w:r w:rsidR="004C60C8" w:rsidRPr="00241750">
        <w:t>a</w:t>
      </w:r>
      <w:r w:rsidR="00641036" w:rsidRPr="00241750">
        <w:t>l trabajo de purificación. No obstante, en el presente libro se presentan todos aquellos asuntos que interes</w:t>
      </w:r>
      <w:r w:rsidR="00BA67AA" w:rsidRPr="00241750">
        <w:t>aría</w:t>
      </w:r>
      <w:r w:rsidR="00641036" w:rsidRPr="00241750">
        <w:t xml:space="preserve">n </w:t>
      </w:r>
      <w:r w:rsidR="00AB582C" w:rsidRPr="00241750">
        <w:lastRenderedPageBreak/>
        <w:t xml:space="preserve">aparentemente </w:t>
      </w:r>
      <w:r w:rsidR="00525C88" w:rsidRPr="00241750">
        <w:t>a</w:t>
      </w:r>
      <w:r w:rsidR="00BA67AA" w:rsidRPr="00241750">
        <w:t xml:space="preserve"> </w:t>
      </w:r>
      <w:r w:rsidR="00587682" w:rsidRPr="00241750">
        <w:t>un</w:t>
      </w:r>
      <w:r w:rsidR="00BA67AA" w:rsidRPr="00241750">
        <w:t>a comunidad científica</w:t>
      </w:r>
      <w:r w:rsidR="00587682" w:rsidRPr="00241750">
        <w:t xml:space="preserve"> como </w:t>
      </w:r>
      <w:r w:rsidR="00DB27DC" w:rsidRPr="00241750">
        <w:t xml:space="preserve">a </w:t>
      </w:r>
      <w:r w:rsidR="00587682" w:rsidRPr="00241750">
        <w:t>la</w:t>
      </w:r>
      <w:r w:rsidR="00525C88" w:rsidRPr="00241750">
        <w:t xml:space="preserve"> </w:t>
      </w:r>
      <w:r w:rsidR="002F6CA9" w:rsidRPr="00241750">
        <w:t>ac</w:t>
      </w:r>
      <w:r w:rsidR="00525C88" w:rsidRPr="00241750">
        <w:t>tual</w:t>
      </w:r>
      <w:r w:rsidR="00587682" w:rsidRPr="00241750">
        <w:t>,</w:t>
      </w:r>
      <w:r w:rsidR="00525C88" w:rsidRPr="00241750">
        <w:t xml:space="preserve"> </w:t>
      </w:r>
      <w:r w:rsidR="00C03E8B" w:rsidRPr="00241750">
        <w:t xml:space="preserve">temas </w:t>
      </w:r>
      <w:r w:rsidR="00525C88" w:rsidRPr="00241750">
        <w:t xml:space="preserve">sobre el </w:t>
      </w:r>
      <w:r w:rsidR="008F5CC2" w:rsidRPr="00241750">
        <w:t>“</w:t>
      </w:r>
      <w:r w:rsidR="00525C88" w:rsidRPr="00241750">
        <w:t>orden cósmico</w:t>
      </w:r>
      <w:r w:rsidR="008F5CC2" w:rsidRPr="00241750">
        <w:t>”</w:t>
      </w:r>
      <w:r w:rsidR="00525C88" w:rsidRPr="00241750">
        <w:t xml:space="preserve"> según el </w:t>
      </w:r>
      <w:r w:rsidR="001B6828" w:rsidRPr="001B6828">
        <w:rPr>
          <w:i/>
          <w:iCs/>
        </w:rPr>
        <w:t>Buddha</w:t>
      </w:r>
      <w:r w:rsidR="002F6CA9" w:rsidRPr="00241750">
        <w:rPr>
          <w:i/>
          <w:iCs/>
        </w:rPr>
        <w:t xml:space="preserve">, </w:t>
      </w:r>
      <w:r w:rsidR="002F6CA9" w:rsidRPr="00241750">
        <w:t>quien los</w:t>
      </w:r>
      <w:r w:rsidR="00E41518" w:rsidRPr="00241750">
        <w:t xml:space="preserve"> presentó de manera tangencial </w:t>
      </w:r>
      <w:r w:rsidR="00580771" w:rsidRPr="00241750">
        <w:t>y</w:t>
      </w:r>
      <w:r w:rsidR="00D13CBB" w:rsidRPr="00241750">
        <w:t>,</w:t>
      </w:r>
      <w:r w:rsidR="00580771" w:rsidRPr="00241750">
        <w:t xml:space="preserve"> ha</w:t>
      </w:r>
      <w:r w:rsidR="00EB23B7" w:rsidRPr="00241750">
        <w:t>sta</w:t>
      </w:r>
      <w:r w:rsidR="00580771" w:rsidRPr="00241750">
        <w:t xml:space="preserve"> </w:t>
      </w:r>
      <w:r w:rsidR="00EB23B7" w:rsidRPr="00241750">
        <w:t xml:space="preserve">en </w:t>
      </w:r>
      <w:r w:rsidR="00580771" w:rsidRPr="00241750">
        <w:t>ocasiones</w:t>
      </w:r>
      <w:r w:rsidR="00D13CBB" w:rsidRPr="00241750">
        <w:t>,</w:t>
      </w:r>
      <w:r w:rsidR="00580771" w:rsidRPr="00241750">
        <w:t xml:space="preserve"> pareciera</w:t>
      </w:r>
      <w:r w:rsidR="00241AF0" w:rsidRPr="00241750">
        <w:t>n</w:t>
      </w:r>
      <w:r w:rsidR="00D13CBB" w:rsidRPr="00241750">
        <w:t xml:space="preserve"> miscelánicas</w:t>
      </w:r>
      <w:r w:rsidR="00EF1311" w:rsidRPr="00241750">
        <w:t>,</w:t>
      </w:r>
      <w:r w:rsidR="00386D96" w:rsidRPr="00241750">
        <w:t xml:space="preserve"> </w:t>
      </w:r>
      <w:r w:rsidR="00E41518" w:rsidRPr="00241750">
        <w:t>casi en calidad recreativa</w:t>
      </w:r>
      <w:r w:rsidR="00386D96" w:rsidRPr="00241750">
        <w:t>, aunque sus palabras nunca carecieran de un propósito productivo</w:t>
      </w:r>
      <w:r w:rsidR="008F5CC2" w:rsidRPr="00241750">
        <w:t>.</w:t>
      </w:r>
      <w:r w:rsidR="003136A8" w:rsidRPr="00241750">
        <w:t xml:space="preserve"> En </w:t>
      </w:r>
      <w:r w:rsidR="00FC4074" w:rsidRPr="00241750">
        <w:t>estas oportunidades</w:t>
      </w:r>
      <w:r w:rsidR="003136A8" w:rsidRPr="00241750">
        <w:t>,</w:t>
      </w:r>
      <w:r w:rsidR="00FC4074" w:rsidRPr="00241750">
        <w:t xml:space="preserve"> </w:t>
      </w:r>
      <w:r w:rsidR="00241AF0" w:rsidRPr="00241750">
        <w:t>é</w:t>
      </w:r>
      <w:r w:rsidR="00FC4074" w:rsidRPr="00241750">
        <w:t>l discernió sobre</w:t>
      </w:r>
      <w:r w:rsidR="00B91C7F" w:rsidRPr="00241750">
        <w:t xml:space="preserve"> </w:t>
      </w:r>
      <w:r w:rsidR="00EA7A08" w:rsidRPr="00241750">
        <w:t>e</w:t>
      </w:r>
      <w:r w:rsidR="00B91C7F" w:rsidRPr="00241750">
        <w:t xml:space="preserve">l origen del mundo, de las civilizaciones, los ciclos de destrucción y </w:t>
      </w:r>
      <w:r w:rsidR="00C75678" w:rsidRPr="00241750">
        <w:t>generación de sistemas estelares, los enormes periodos de tiempo que esto</w:t>
      </w:r>
      <w:r w:rsidR="00EA7A08" w:rsidRPr="00241750">
        <w:t>s</w:t>
      </w:r>
      <w:r w:rsidR="00C75678" w:rsidRPr="00241750">
        <w:t xml:space="preserve"> involucra</w:t>
      </w:r>
      <w:r w:rsidR="00D31343">
        <w:t>ba</w:t>
      </w:r>
      <w:r w:rsidR="00C75678" w:rsidRPr="00241750">
        <w:t xml:space="preserve">n, </w:t>
      </w:r>
      <w:r w:rsidR="004A19D0" w:rsidRPr="00241750">
        <w:t xml:space="preserve">el surgimiento de los </w:t>
      </w:r>
      <w:r w:rsidR="001B6828" w:rsidRPr="001B6828">
        <w:rPr>
          <w:i/>
          <w:iCs/>
        </w:rPr>
        <w:t>Buddha</w:t>
      </w:r>
      <w:r w:rsidR="004A19D0" w:rsidRPr="00241750">
        <w:rPr>
          <w:i/>
          <w:iCs/>
        </w:rPr>
        <w:t xml:space="preserve">s, </w:t>
      </w:r>
      <w:r w:rsidR="00CB18EE" w:rsidRPr="00241750">
        <w:t xml:space="preserve">las eras de oscuridad, </w:t>
      </w:r>
      <w:r w:rsidR="00771E9F" w:rsidRPr="00241750">
        <w:t>el devenir</w:t>
      </w:r>
      <w:r w:rsidR="00765650" w:rsidRPr="00241750">
        <w:t xml:space="preserve"> existencial</w:t>
      </w:r>
      <w:r w:rsidR="00771E9F" w:rsidRPr="00241750">
        <w:t xml:space="preserve">, </w:t>
      </w:r>
      <w:r w:rsidR="003C2ADF" w:rsidRPr="00241750">
        <w:t>la sociedad, la corrupción, el ocaso de la</w:t>
      </w:r>
      <w:r w:rsidR="00742403" w:rsidRPr="00241750">
        <w:t>s</w:t>
      </w:r>
      <w:r w:rsidR="003C2ADF" w:rsidRPr="00241750">
        <w:t xml:space="preserve"> </w:t>
      </w:r>
      <w:r w:rsidR="002E54F2" w:rsidRPr="00241750">
        <w:t xml:space="preserve">civilizaciones, </w:t>
      </w:r>
      <w:r w:rsidR="00D530B2" w:rsidRPr="00241750">
        <w:t xml:space="preserve">la rareza del cosmos, </w:t>
      </w:r>
      <w:r w:rsidR="00771E9F" w:rsidRPr="00241750">
        <w:t>etc.</w:t>
      </w:r>
      <w:r w:rsidR="002E54F2" w:rsidRPr="00241750">
        <w:t xml:space="preserve"> Casi no hubo tema </w:t>
      </w:r>
      <w:r w:rsidR="00D31343">
        <w:t>similar</w:t>
      </w:r>
      <w:r w:rsidR="000F5219">
        <w:t xml:space="preserve"> a éstos</w:t>
      </w:r>
      <w:r w:rsidR="00D31343">
        <w:t xml:space="preserve"> </w:t>
      </w:r>
      <w:r w:rsidR="002E54F2" w:rsidRPr="00241750">
        <w:t>que no desarrollara</w:t>
      </w:r>
      <w:r w:rsidR="00AC68FD" w:rsidRPr="00241750">
        <w:t xml:space="preserve"> a raíz de la </w:t>
      </w:r>
      <w:r w:rsidR="000F5219">
        <w:t xml:space="preserve">sana </w:t>
      </w:r>
      <w:r w:rsidR="00AC68FD" w:rsidRPr="00241750">
        <w:t xml:space="preserve">curiosidad </w:t>
      </w:r>
      <w:r w:rsidR="0095761A" w:rsidRPr="00241750">
        <w:t xml:space="preserve">que </w:t>
      </w:r>
      <w:r w:rsidR="00AC68FD" w:rsidRPr="00241750">
        <w:t>sus discípulos</w:t>
      </w:r>
      <w:r w:rsidR="00BA67AA" w:rsidRPr="00241750">
        <w:t xml:space="preserve"> </w:t>
      </w:r>
      <w:r w:rsidR="0095761A" w:rsidRPr="00241750">
        <w:t>manifestara</w:t>
      </w:r>
      <w:r w:rsidR="008548C6" w:rsidRPr="00241750">
        <w:t>n</w:t>
      </w:r>
      <w:r w:rsidR="0095761A" w:rsidRPr="00241750">
        <w:t xml:space="preserve"> </w:t>
      </w:r>
      <w:r w:rsidR="00BA67AA" w:rsidRPr="00241750">
        <w:t xml:space="preserve">en ánimos de aprovechar la disposición de semejante </w:t>
      </w:r>
      <w:r w:rsidR="0095761A" w:rsidRPr="00241750">
        <w:t xml:space="preserve">e inigualable </w:t>
      </w:r>
      <w:r w:rsidR="00BA67AA" w:rsidRPr="00241750">
        <w:t>fuente de sabiduría</w:t>
      </w:r>
      <w:r w:rsidR="00D13CBB" w:rsidRPr="00241750">
        <w:t>, en ocasiones</w:t>
      </w:r>
      <w:r w:rsidR="001D1857" w:rsidRPr="00241750">
        <w:t xml:space="preserve"> </w:t>
      </w:r>
      <w:r w:rsidR="00242A61" w:rsidRPr="00241750">
        <w:t xml:space="preserve">que se presentaban propiciamente </w:t>
      </w:r>
      <w:r w:rsidR="00DF320E" w:rsidRPr="00241750">
        <w:t xml:space="preserve">y </w:t>
      </w:r>
      <w:r w:rsidR="00BA3597" w:rsidRPr="00241750">
        <w:t xml:space="preserve">en la </w:t>
      </w:r>
      <w:r w:rsidR="00A52522" w:rsidRPr="00241750">
        <w:t xml:space="preserve">que ellos </w:t>
      </w:r>
      <w:r w:rsidR="00BA3597" w:rsidRPr="00241750">
        <w:t>se sentía</w:t>
      </w:r>
      <w:r w:rsidR="00DF320E" w:rsidRPr="00241750">
        <w:t>n</w:t>
      </w:r>
      <w:r w:rsidR="00BA3597" w:rsidRPr="00241750">
        <w:t xml:space="preserve"> cómodos</w:t>
      </w:r>
      <w:r w:rsidR="00DF320E" w:rsidRPr="00241750">
        <w:t>, aparentemente,</w:t>
      </w:r>
      <w:r w:rsidR="00BA3597" w:rsidRPr="00241750">
        <w:t xml:space="preserve"> </w:t>
      </w:r>
      <w:r w:rsidR="00DF320E" w:rsidRPr="00241750">
        <w:t xml:space="preserve">para </w:t>
      </w:r>
      <w:r w:rsidR="00BA3597" w:rsidRPr="00241750">
        <w:t xml:space="preserve">hacer preguntas que inclusive no </w:t>
      </w:r>
      <w:r w:rsidR="00DF320E" w:rsidRPr="00241750">
        <w:t xml:space="preserve">tuviesen </w:t>
      </w:r>
      <w:r w:rsidR="00BA3597" w:rsidRPr="00241750">
        <w:t>nada que ver con su trabajo de purificación</w:t>
      </w:r>
      <w:r w:rsidR="00156208" w:rsidRPr="00241750">
        <w:t xml:space="preserve"> y sus reglas de conducta</w:t>
      </w:r>
      <w:r w:rsidR="00AC68FD" w:rsidRPr="00241750">
        <w:t>.</w:t>
      </w:r>
      <w:r w:rsidR="002E54F2" w:rsidRPr="00241750">
        <w:t xml:space="preserve"> </w:t>
      </w:r>
    </w:p>
    <w:p w14:paraId="0DDF045B" w14:textId="5987F858" w:rsidR="00E0286C" w:rsidRPr="00241750" w:rsidRDefault="00010FFA" w:rsidP="00A56C6B">
      <w:r w:rsidRPr="00241750">
        <w:t xml:space="preserve">A medida que se </w:t>
      </w:r>
      <w:r w:rsidR="00861FA0" w:rsidRPr="00241750">
        <w:t>respondan</w:t>
      </w:r>
      <w:r w:rsidRPr="00241750">
        <w:t xml:space="preserve"> las diversas cuestiones desarrolladas en este texto será natural pasar bajo una experiencia </w:t>
      </w:r>
      <w:r w:rsidR="00861FA0" w:rsidRPr="00241750">
        <w:t xml:space="preserve">algo </w:t>
      </w:r>
      <w:r w:rsidR="00FA1F80" w:rsidRPr="00241750">
        <w:t>in</w:t>
      </w:r>
      <w:r w:rsidR="00861FA0" w:rsidRPr="00241750">
        <w:t xml:space="preserve">satisfactoria, </w:t>
      </w:r>
      <w:r w:rsidR="00FA1F80" w:rsidRPr="00241750">
        <w:t>explicaciones</w:t>
      </w:r>
      <w:r w:rsidR="00861FA0" w:rsidRPr="00241750">
        <w:t xml:space="preserve"> que no </w:t>
      </w:r>
      <w:r w:rsidR="003D2BB4" w:rsidRPr="00241750">
        <w:t xml:space="preserve">colmen la expectativa al respecto; el motivo yacerá en la insatisfactoriedad que éstas conllevan por formar </w:t>
      </w:r>
      <w:r w:rsidR="007675F3" w:rsidRPr="00241750">
        <w:t xml:space="preserve">esencialmente </w:t>
      </w:r>
      <w:r w:rsidR="003D2BB4" w:rsidRPr="00241750">
        <w:t xml:space="preserve">parte de </w:t>
      </w:r>
      <w:r w:rsidR="00FA1F80" w:rsidRPr="00241750">
        <w:t>un</w:t>
      </w:r>
      <w:r w:rsidR="003D2BB4" w:rsidRPr="00241750">
        <w:t xml:space="preserve">a descripción sobre la </w:t>
      </w:r>
      <w:r w:rsidR="00156208" w:rsidRPr="00241750">
        <w:t xml:space="preserve">insatisfactoria </w:t>
      </w:r>
      <w:r w:rsidR="003D2BB4" w:rsidRPr="00241750">
        <w:t xml:space="preserve">existencia no sólo de los seres humanos sino también del universo, a pesar </w:t>
      </w:r>
      <w:r w:rsidR="00370F6E" w:rsidRPr="00241750">
        <w:t xml:space="preserve">de </w:t>
      </w:r>
      <w:r w:rsidR="003D2BB4" w:rsidRPr="00241750">
        <w:t>que este último se despliegue en forma de sofisticadas existencias</w:t>
      </w:r>
      <w:r w:rsidR="007675F3" w:rsidRPr="00241750">
        <w:t xml:space="preserve"> y realidades</w:t>
      </w:r>
      <w:r w:rsidR="00A61A92">
        <w:t>,</w:t>
      </w:r>
      <w:r w:rsidR="003D2BB4" w:rsidRPr="00241750">
        <w:t xml:space="preserve"> como la de los seres de los planos </w:t>
      </w:r>
      <w:r w:rsidR="001B6828" w:rsidRPr="001B6828">
        <w:rPr>
          <w:i/>
          <w:iCs/>
        </w:rPr>
        <w:t>Deva</w:t>
      </w:r>
      <w:r w:rsidR="003D2BB4" w:rsidRPr="00241750">
        <w:rPr>
          <w:i/>
          <w:iCs/>
        </w:rPr>
        <w:t>s</w:t>
      </w:r>
      <w:r w:rsidR="003D2BB4" w:rsidRPr="00241750">
        <w:t xml:space="preserve"> y </w:t>
      </w:r>
      <w:r w:rsidR="001B6828" w:rsidRPr="001B6828">
        <w:rPr>
          <w:i/>
          <w:iCs/>
        </w:rPr>
        <w:t>Brahmā</w:t>
      </w:r>
      <w:r w:rsidR="003D2BB4" w:rsidRPr="00241750">
        <w:rPr>
          <w:i/>
          <w:iCs/>
        </w:rPr>
        <w:t>s</w:t>
      </w:r>
      <w:r w:rsidR="007675F3" w:rsidRPr="00241750">
        <w:t xml:space="preserve">, seres </w:t>
      </w:r>
      <w:r w:rsidR="00140508" w:rsidRPr="00241750">
        <w:t>c</w:t>
      </w:r>
      <w:r w:rsidR="007675F3" w:rsidRPr="00241750">
        <w:t xml:space="preserve">elestiales </w:t>
      </w:r>
      <w:r w:rsidR="00140508" w:rsidRPr="00241750">
        <w:t>y dioses</w:t>
      </w:r>
      <w:r w:rsidR="003D2BB4" w:rsidRPr="00241750">
        <w:t>.</w:t>
      </w:r>
      <w:r w:rsidR="008778E7" w:rsidRPr="00241750">
        <w:t xml:space="preserve"> La objetividad</w:t>
      </w:r>
      <w:r w:rsidR="00AE1AC3" w:rsidRPr="00241750">
        <w:t>, sencillez</w:t>
      </w:r>
      <w:r w:rsidR="008778E7" w:rsidRPr="00241750">
        <w:t xml:space="preserve"> y crudeza </w:t>
      </w:r>
      <w:r w:rsidR="00AE1AC3" w:rsidRPr="00241750">
        <w:t xml:space="preserve">sobre la exposición </w:t>
      </w:r>
      <w:r w:rsidR="008778E7" w:rsidRPr="00241750">
        <w:t xml:space="preserve">de estas realidades </w:t>
      </w:r>
      <w:r w:rsidR="006207E0" w:rsidRPr="00241750">
        <w:t xml:space="preserve">resultan </w:t>
      </w:r>
      <w:r w:rsidR="008778E7" w:rsidRPr="00241750">
        <w:t xml:space="preserve">simplemente </w:t>
      </w:r>
      <w:r w:rsidR="006207E0" w:rsidRPr="00241750">
        <w:t>no</w:t>
      </w:r>
      <w:r w:rsidR="006207E0" w:rsidRPr="00241750">
        <w:rPr>
          <w:rFonts w:cs="Cormorant"/>
        </w:rPr>
        <w:t>‒</w:t>
      </w:r>
      <w:r w:rsidR="006207E0" w:rsidRPr="00241750">
        <w:t xml:space="preserve">saciantes, dejan un sabor </w:t>
      </w:r>
      <w:r w:rsidR="00370F6E" w:rsidRPr="00241750">
        <w:t>a antojo infantil jamás satisfecho</w:t>
      </w:r>
      <w:r w:rsidR="004B1B74" w:rsidRPr="00241750">
        <w:t>, producto del antiguo patrón de esperar</w:t>
      </w:r>
      <w:r w:rsidR="00256078" w:rsidRPr="00241750">
        <w:t>,</w:t>
      </w:r>
      <w:r w:rsidR="004B1B74" w:rsidRPr="00241750">
        <w:t xml:space="preserve"> </w:t>
      </w:r>
      <w:r w:rsidR="00256078" w:rsidRPr="00241750">
        <w:t xml:space="preserve">pareciera, </w:t>
      </w:r>
      <w:r w:rsidR="001F0CFE" w:rsidRPr="00241750">
        <w:t>extraordinarias experiencia</w:t>
      </w:r>
      <w:r w:rsidR="004062F7" w:rsidRPr="00241750">
        <w:t>s</w:t>
      </w:r>
      <w:r w:rsidR="001F0CFE" w:rsidRPr="00241750">
        <w:t xml:space="preserve"> </w:t>
      </w:r>
      <w:r w:rsidR="004062F7" w:rsidRPr="00241750">
        <w:t>cognitivas y</w:t>
      </w:r>
      <w:r w:rsidR="00D67C56">
        <w:t>,</w:t>
      </w:r>
      <w:r w:rsidR="004062F7" w:rsidRPr="00241750">
        <w:t xml:space="preserve"> mucho más</w:t>
      </w:r>
      <w:r w:rsidR="00256078" w:rsidRPr="00241750">
        <w:t>,</w:t>
      </w:r>
      <w:r w:rsidR="004062F7" w:rsidRPr="00241750">
        <w:t xml:space="preserve"> tratándose de </w:t>
      </w:r>
      <w:r w:rsidR="001F0CFE" w:rsidRPr="00241750">
        <w:t xml:space="preserve">un universo infinito </w:t>
      </w:r>
      <w:r w:rsidR="004062F7" w:rsidRPr="00241750">
        <w:t xml:space="preserve">e inconmensurable, el cual debería </w:t>
      </w:r>
      <w:r w:rsidR="00934288" w:rsidRPr="00241750">
        <w:t>ciertamente satisfacer todas nuestras expectativas.</w:t>
      </w:r>
    </w:p>
    <w:p w14:paraId="4598BB2A" w14:textId="6D67B0E9" w:rsidR="001F09FA" w:rsidRPr="00241750" w:rsidRDefault="007A4B44" w:rsidP="00A56C6B">
      <w:r w:rsidRPr="00241750">
        <w:t xml:space="preserve">Han transcurrido más de 2,500 años desde la desaparición del </w:t>
      </w:r>
      <w:r w:rsidR="001B6828" w:rsidRPr="001B6828">
        <w:rPr>
          <w:i/>
          <w:iCs/>
        </w:rPr>
        <w:t>Buddha</w:t>
      </w:r>
      <w:r w:rsidRPr="00241750">
        <w:t xml:space="preserve"> Gotama y obviamente la interpretación de muchos de los términos </w:t>
      </w:r>
      <w:r w:rsidR="0056546A" w:rsidRPr="00241750">
        <w:t xml:space="preserve">que se utilizara en su lenguaje original, el </w:t>
      </w:r>
      <w:proofErr w:type="spellStart"/>
      <w:r w:rsidR="0056546A" w:rsidRPr="00241750">
        <w:rPr>
          <w:i/>
          <w:iCs/>
        </w:rPr>
        <w:t>Pā</w:t>
      </w:r>
      <w:r w:rsidR="0070330B" w:rsidRPr="00241750">
        <w:rPr>
          <w:i/>
          <w:iCs/>
        </w:rPr>
        <w:t>l</w:t>
      </w:r>
      <w:r w:rsidR="0056546A" w:rsidRPr="00241750">
        <w:rPr>
          <w:i/>
          <w:iCs/>
        </w:rPr>
        <w:t>i</w:t>
      </w:r>
      <w:proofErr w:type="spellEnd"/>
      <w:r w:rsidR="0056546A" w:rsidRPr="00241750">
        <w:t>, debe haberse distorsionado como producto no sólo de la inherente e ingenua ignorancia de aquellos que los</w:t>
      </w:r>
      <w:r w:rsidR="00E25013" w:rsidRPr="00241750">
        <w:t xml:space="preserve"> tratasen de preservar </w:t>
      </w:r>
      <w:r w:rsidR="00163EAF" w:rsidRPr="00241750">
        <w:t xml:space="preserve">altruistamente </w:t>
      </w:r>
      <w:r w:rsidR="00E25013" w:rsidRPr="00241750">
        <w:t xml:space="preserve">de generación en generación, sino como producto de las fuerzas </w:t>
      </w:r>
      <w:r w:rsidR="00DA21A4" w:rsidRPr="00241750">
        <w:t>explícitas anti</w:t>
      </w:r>
      <w:r w:rsidR="00163EAF" w:rsidRPr="00241750">
        <w:rPr>
          <w:rFonts w:cs="Cormorant"/>
        </w:rPr>
        <w:t>‒</w:t>
      </w:r>
      <w:proofErr w:type="spellStart"/>
      <w:r w:rsidR="00DA21A4" w:rsidRPr="00241750">
        <w:rPr>
          <w:i/>
          <w:iCs/>
        </w:rPr>
        <w:t>Dhamm</w:t>
      </w:r>
      <w:r w:rsidR="00BD7934" w:rsidRPr="00241750">
        <w:rPr>
          <w:i/>
          <w:iCs/>
        </w:rPr>
        <w:t>icas</w:t>
      </w:r>
      <w:proofErr w:type="spellEnd"/>
      <w:r w:rsidR="00BD7934" w:rsidRPr="00241750">
        <w:rPr>
          <w:i/>
          <w:iCs/>
        </w:rPr>
        <w:t>,</w:t>
      </w:r>
      <w:r w:rsidR="00DA21A4" w:rsidRPr="00241750">
        <w:rPr>
          <w:i/>
          <w:iCs/>
        </w:rPr>
        <w:t xml:space="preserve"> </w:t>
      </w:r>
      <w:r w:rsidR="00DA21A4" w:rsidRPr="00241750">
        <w:t>las cuales han tratado</w:t>
      </w:r>
      <w:r w:rsidR="00B61094">
        <w:t>,</w:t>
      </w:r>
      <w:r w:rsidR="00DA21A4" w:rsidRPr="00241750">
        <w:t xml:space="preserve"> de </w:t>
      </w:r>
      <w:r w:rsidR="00163EAF" w:rsidRPr="00241750">
        <w:t>todas formas</w:t>
      </w:r>
      <w:r w:rsidR="00B61094">
        <w:t>,</w:t>
      </w:r>
      <w:r w:rsidR="00163EAF" w:rsidRPr="00241750">
        <w:t xml:space="preserve"> </w:t>
      </w:r>
      <w:r w:rsidR="00DA21A4" w:rsidRPr="00241750">
        <w:t xml:space="preserve">eliminar y extinguir </w:t>
      </w:r>
      <w:r w:rsidR="00163EAF" w:rsidRPr="00241750">
        <w:t>sus enseñanzas. Un ejemplo</w:t>
      </w:r>
      <w:r w:rsidR="007702E4" w:rsidRPr="00241750">
        <w:t>,</w:t>
      </w:r>
      <w:r w:rsidR="00163EAF" w:rsidRPr="00241750">
        <w:t xml:space="preserve"> en mi modesta opinión</w:t>
      </w:r>
      <w:r w:rsidR="007702E4" w:rsidRPr="00241750">
        <w:t>,</w:t>
      </w:r>
      <w:r w:rsidR="00163EAF" w:rsidRPr="00241750">
        <w:t xml:space="preserve"> </w:t>
      </w:r>
      <w:r w:rsidR="005A7204" w:rsidRPr="00241750">
        <w:t xml:space="preserve">es el caso del término </w:t>
      </w:r>
      <w:r w:rsidR="005A7204" w:rsidRPr="00241750">
        <w:rPr>
          <w:i/>
          <w:iCs/>
        </w:rPr>
        <w:t>kap</w:t>
      </w:r>
      <w:r w:rsidR="00CB6242" w:rsidRPr="00241750">
        <w:rPr>
          <w:i/>
          <w:iCs/>
        </w:rPr>
        <w:t>p</w:t>
      </w:r>
      <w:r w:rsidR="005A7204" w:rsidRPr="00241750">
        <w:rPr>
          <w:i/>
          <w:iCs/>
        </w:rPr>
        <w:t>a</w:t>
      </w:r>
      <w:r w:rsidR="005A7204" w:rsidRPr="00241750">
        <w:t xml:space="preserve">, el cual significaba, en mi entender, un término tan amplio como </w:t>
      </w:r>
      <w:r w:rsidR="00763379" w:rsidRPr="00241750">
        <w:t>su traducción posible en español</w:t>
      </w:r>
      <w:r w:rsidR="008A4D87">
        <w:t>:</w:t>
      </w:r>
      <w:r w:rsidR="00763379" w:rsidRPr="00241750">
        <w:t xml:space="preserve"> “periodo</w:t>
      </w:r>
      <w:r w:rsidR="00CB6242" w:rsidRPr="00241750">
        <w:t xml:space="preserve"> de tiempo</w:t>
      </w:r>
      <w:r w:rsidR="00763379" w:rsidRPr="00241750">
        <w:t>”</w:t>
      </w:r>
      <w:r w:rsidR="004060ED" w:rsidRPr="00241750">
        <w:t xml:space="preserve"> y cuando se d</w:t>
      </w:r>
      <w:r w:rsidR="007702E4" w:rsidRPr="00241750">
        <w:t>e</w:t>
      </w:r>
      <w:r w:rsidR="004060ED" w:rsidRPr="00241750">
        <w:t>c</w:t>
      </w:r>
      <w:r w:rsidR="007702E4" w:rsidRPr="00241750">
        <w:t>ía</w:t>
      </w:r>
      <w:r w:rsidR="004060ED" w:rsidRPr="00241750">
        <w:t xml:space="preserve"> que el Iluminado poseía la capacidad de vivir todo un </w:t>
      </w:r>
      <w:r w:rsidR="004060ED" w:rsidRPr="00241750">
        <w:rPr>
          <w:i/>
          <w:iCs/>
        </w:rPr>
        <w:t xml:space="preserve">kappa </w:t>
      </w:r>
      <w:r w:rsidR="004060ED" w:rsidRPr="00241750">
        <w:t>muchas interpretaciones alud</w:t>
      </w:r>
      <w:r w:rsidR="008A4D87">
        <w:t>iese</w:t>
      </w:r>
      <w:r w:rsidR="004060ED" w:rsidRPr="00241750">
        <w:t xml:space="preserve">n </w:t>
      </w:r>
      <w:r w:rsidR="007A03E8" w:rsidRPr="00241750">
        <w:t xml:space="preserve">a </w:t>
      </w:r>
      <w:r w:rsidR="004060ED" w:rsidRPr="00241750">
        <w:t xml:space="preserve">que </w:t>
      </w:r>
      <w:r w:rsidR="00534AF4" w:rsidRPr="00241750">
        <w:t xml:space="preserve">él se refería a un gran eón, </w:t>
      </w:r>
      <w:r w:rsidR="00281F39" w:rsidRPr="00241750">
        <w:t>un inmenso periodo de tiempo que involucraba el surgimiento y destrucción de</w:t>
      </w:r>
      <w:r w:rsidR="00B436FA" w:rsidRPr="00241750">
        <w:t>l</w:t>
      </w:r>
      <w:r w:rsidR="00281F39" w:rsidRPr="00241750">
        <w:t xml:space="preserve"> </w:t>
      </w:r>
      <w:r w:rsidR="00B436FA" w:rsidRPr="00241750">
        <w:t>planeta</w:t>
      </w:r>
      <w:r w:rsidR="00281F39" w:rsidRPr="00241750">
        <w:t xml:space="preserve">, </w:t>
      </w:r>
      <w:r w:rsidR="00534AF4" w:rsidRPr="00241750">
        <w:t xml:space="preserve">una de las interpretaciones </w:t>
      </w:r>
      <w:r w:rsidR="00131B0A" w:rsidRPr="00241750">
        <w:t xml:space="preserve">muy frecuentemente adoptadas </w:t>
      </w:r>
      <w:r w:rsidR="00534AF4" w:rsidRPr="00241750">
        <w:t>de este término</w:t>
      </w:r>
      <w:r w:rsidR="00131B0A" w:rsidRPr="00241750">
        <w:t xml:space="preserve"> y</w:t>
      </w:r>
      <w:r w:rsidR="00534AF4" w:rsidRPr="00241750">
        <w:t xml:space="preserve"> que para quien escribe</w:t>
      </w:r>
      <w:r w:rsidR="00B436FA" w:rsidRPr="00241750">
        <w:t>,</w:t>
      </w:r>
      <w:r w:rsidR="00534AF4" w:rsidRPr="00241750">
        <w:t xml:space="preserve"> </w:t>
      </w:r>
      <w:r w:rsidR="00E21433" w:rsidRPr="00241750">
        <w:t>como para otros muchos</w:t>
      </w:r>
      <w:r w:rsidR="00B436FA" w:rsidRPr="00241750">
        <w:t>,</w:t>
      </w:r>
      <w:r w:rsidR="00E21433" w:rsidRPr="00241750">
        <w:t xml:space="preserve"> </w:t>
      </w:r>
      <w:r w:rsidR="00534AF4" w:rsidRPr="00241750">
        <w:t xml:space="preserve">se refería </w:t>
      </w:r>
      <w:r w:rsidR="00EE405A" w:rsidRPr="00241750">
        <w:t xml:space="preserve">simplemente </w:t>
      </w:r>
      <w:r w:rsidR="0064502C">
        <w:t xml:space="preserve">a </w:t>
      </w:r>
      <w:proofErr w:type="spellStart"/>
      <w:r w:rsidR="0064502C">
        <w:rPr>
          <w:i/>
          <w:iCs/>
        </w:rPr>
        <w:t>ayu</w:t>
      </w:r>
      <w:proofErr w:type="spellEnd"/>
      <w:r w:rsidR="0064502C">
        <w:rPr>
          <w:i/>
          <w:iCs/>
        </w:rPr>
        <w:t xml:space="preserve"> kappa, </w:t>
      </w:r>
      <w:r w:rsidR="0064502C" w:rsidRPr="0064502C">
        <w:t>e</w:t>
      </w:r>
      <w:r w:rsidR="00EE405A" w:rsidRPr="00241750">
        <w:t xml:space="preserve">l periodo de vida promedio </w:t>
      </w:r>
      <w:r w:rsidR="00E21433" w:rsidRPr="00241750">
        <w:t xml:space="preserve">humano </w:t>
      </w:r>
      <w:r w:rsidR="00EE405A" w:rsidRPr="00241750">
        <w:t xml:space="preserve">de la época, </w:t>
      </w:r>
      <w:r w:rsidR="00E21433" w:rsidRPr="00241750">
        <w:t xml:space="preserve">es decir, </w:t>
      </w:r>
      <w:r w:rsidR="00EE405A" w:rsidRPr="00241750">
        <w:t xml:space="preserve">cien años, ya que se supone los </w:t>
      </w:r>
      <w:r w:rsidR="001B6828" w:rsidRPr="001B6828">
        <w:rPr>
          <w:i/>
          <w:iCs/>
        </w:rPr>
        <w:t>Buddha</w:t>
      </w:r>
      <w:r w:rsidR="00EE405A" w:rsidRPr="00241750">
        <w:t xml:space="preserve">s </w:t>
      </w:r>
      <w:r w:rsidR="009000BB">
        <w:t>suelen</w:t>
      </w:r>
      <w:r w:rsidR="00EE405A" w:rsidRPr="00241750">
        <w:t xml:space="preserve"> viv</w:t>
      </w:r>
      <w:r w:rsidR="009000BB">
        <w:t>ir</w:t>
      </w:r>
      <w:r w:rsidR="00EE405A" w:rsidRPr="00241750">
        <w:t xml:space="preserve"> las 4/5 parte</w:t>
      </w:r>
      <w:r w:rsidR="009000BB">
        <w:t>s</w:t>
      </w:r>
      <w:r w:rsidR="00EE405A" w:rsidRPr="00241750">
        <w:t xml:space="preserve"> de ellas, 80 años en el caso del </w:t>
      </w:r>
      <w:r w:rsidR="001B6828" w:rsidRPr="001B6828">
        <w:rPr>
          <w:i/>
          <w:iCs/>
        </w:rPr>
        <w:t>Buddha</w:t>
      </w:r>
      <w:r w:rsidR="00EE405A" w:rsidRPr="00241750">
        <w:t xml:space="preserve"> Gotama. </w:t>
      </w:r>
      <w:r w:rsidR="000F1770" w:rsidRPr="00241750">
        <w:t>El autor se extiende en este ejemplo porque cree que existen muchos casos similares a través de toda la literatura budista</w:t>
      </w:r>
      <w:r w:rsidR="00EA53C3" w:rsidRPr="00241750">
        <w:t>, como es el caso de</w:t>
      </w:r>
      <w:r w:rsidR="00FD0CDC" w:rsidRPr="00241750">
        <w:t xml:space="preserve"> las traducciones de </w:t>
      </w:r>
      <w:r w:rsidR="00AE5EDC" w:rsidRPr="00241750">
        <w:t xml:space="preserve">diversos </w:t>
      </w:r>
      <w:r w:rsidR="00FD0CDC" w:rsidRPr="00241750">
        <w:t>términos</w:t>
      </w:r>
      <w:r w:rsidR="00AE5EDC" w:rsidRPr="00241750">
        <w:t>:</w:t>
      </w:r>
      <w:r w:rsidR="00EA53C3" w:rsidRPr="00241750">
        <w:t xml:space="preserve"> </w:t>
      </w:r>
      <w:proofErr w:type="spellStart"/>
      <w:r w:rsidR="00350CC6" w:rsidRPr="00241750">
        <w:rPr>
          <w:i/>
          <w:iCs/>
        </w:rPr>
        <w:t>vitakkama</w:t>
      </w:r>
      <w:proofErr w:type="spellEnd"/>
      <w:r w:rsidR="00EA53C3" w:rsidRPr="00241750">
        <w:t>,</w:t>
      </w:r>
      <w:r w:rsidR="0073640D" w:rsidRPr="00241750">
        <w:t xml:space="preserve"> </w:t>
      </w:r>
      <w:proofErr w:type="spellStart"/>
      <w:r w:rsidR="00AF7DE3" w:rsidRPr="00241750">
        <w:rPr>
          <w:i/>
          <w:iCs/>
        </w:rPr>
        <w:t>vicara</w:t>
      </w:r>
      <w:proofErr w:type="spellEnd"/>
      <w:r w:rsidR="0073640D" w:rsidRPr="00241750">
        <w:t xml:space="preserve">, </w:t>
      </w:r>
      <w:proofErr w:type="spellStart"/>
      <w:r w:rsidR="00AE5EDC" w:rsidRPr="00241750">
        <w:rPr>
          <w:i/>
          <w:iCs/>
        </w:rPr>
        <w:t>joyana</w:t>
      </w:r>
      <w:proofErr w:type="spellEnd"/>
      <w:r w:rsidR="00AE5EDC" w:rsidRPr="00241750">
        <w:rPr>
          <w:i/>
          <w:iCs/>
        </w:rPr>
        <w:t xml:space="preserve">, </w:t>
      </w:r>
      <w:r w:rsidR="00AF7DE3" w:rsidRPr="00241750">
        <w:t>etc</w:t>
      </w:r>
      <w:r w:rsidR="00AF7DE3" w:rsidRPr="00241750">
        <w:rPr>
          <w:i/>
          <w:iCs/>
        </w:rPr>
        <w:t>.</w:t>
      </w:r>
      <w:r w:rsidR="00AF7DE3" w:rsidRPr="00241750">
        <w:t xml:space="preserve"> </w:t>
      </w:r>
    </w:p>
    <w:p w14:paraId="3FFFDAB8" w14:textId="16E88A9F" w:rsidR="000876CF" w:rsidRPr="00241750" w:rsidRDefault="000876CF" w:rsidP="000876CF">
      <w:r w:rsidRPr="00241750">
        <w:t xml:space="preserve">Como parte del desarrollo de la concentración, el </w:t>
      </w:r>
      <w:r w:rsidRPr="00241750">
        <w:rPr>
          <w:i/>
          <w:iCs/>
        </w:rPr>
        <w:t>Visuddhimagga</w:t>
      </w:r>
      <w:r w:rsidRPr="00241750">
        <w:t xml:space="preserve"> hace reiteradamente referencia a dos estados o procesos mentales designados en inglés como </w:t>
      </w:r>
      <w:proofErr w:type="spellStart"/>
      <w:r w:rsidRPr="00241750">
        <w:rPr>
          <w:i/>
          <w:iCs/>
        </w:rPr>
        <w:t>applied</w:t>
      </w:r>
      <w:proofErr w:type="spellEnd"/>
      <w:r w:rsidRPr="00241750">
        <w:rPr>
          <w:i/>
          <w:iCs/>
        </w:rPr>
        <w:t xml:space="preserve"> </w:t>
      </w:r>
      <w:proofErr w:type="spellStart"/>
      <w:r w:rsidRPr="00241750">
        <w:rPr>
          <w:i/>
          <w:iCs/>
        </w:rPr>
        <w:t>thought</w:t>
      </w:r>
      <w:proofErr w:type="spellEnd"/>
      <w:r w:rsidRPr="00241750">
        <w:t xml:space="preserve"> y </w:t>
      </w:r>
      <w:proofErr w:type="spellStart"/>
      <w:r w:rsidRPr="00241750">
        <w:rPr>
          <w:i/>
          <w:iCs/>
        </w:rPr>
        <w:t>sustained</w:t>
      </w:r>
      <w:proofErr w:type="spellEnd"/>
      <w:r w:rsidRPr="00241750">
        <w:rPr>
          <w:i/>
          <w:iCs/>
        </w:rPr>
        <w:t xml:space="preserve"> </w:t>
      </w:r>
      <w:proofErr w:type="spellStart"/>
      <w:r w:rsidR="009000BB" w:rsidRPr="009000BB">
        <w:rPr>
          <w:i/>
          <w:iCs/>
        </w:rPr>
        <w:t>thought</w:t>
      </w:r>
      <w:proofErr w:type="spellEnd"/>
      <w:r w:rsidRPr="00241750">
        <w:t xml:space="preserve">, los cuales se han encontrado en otras bibliografías en español como </w:t>
      </w:r>
      <w:r w:rsidRPr="00241750">
        <w:rPr>
          <w:i/>
          <w:iCs/>
        </w:rPr>
        <w:t>pensamiento aplicado</w:t>
      </w:r>
      <w:r w:rsidRPr="00241750">
        <w:t xml:space="preserve"> y </w:t>
      </w:r>
      <w:r w:rsidRPr="00241750">
        <w:rPr>
          <w:i/>
          <w:iCs/>
        </w:rPr>
        <w:t>pensamiento sostenido</w:t>
      </w:r>
      <w:r w:rsidRPr="00241750">
        <w:t xml:space="preserve">. Éstos se refieren a situaciones mentales cuando la concentración se desarrolla mediante un objeto de atención que se dé </w:t>
      </w:r>
      <w:r w:rsidR="00B436FA" w:rsidRPr="00241750">
        <w:t>a través de</w:t>
      </w:r>
      <w:r w:rsidRPr="00241750">
        <w:t xml:space="preserve"> cualquiera de los 10 </w:t>
      </w:r>
      <w:proofErr w:type="spellStart"/>
      <w:r w:rsidRPr="00241750">
        <w:rPr>
          <w:i/>
          <w:iCs/>
        </w:rPr>
        <w:t>kasiṇas</w:t>
      </w:r>
      <w:proofErr w:type="spellEnd"/>
      <w:r w:rsidRPr="00241750">
        <w:t xml:space="preserve">, cualquier de los objetos o dispositivos de contemplación descritos en el mencionado libro. Ocurre que en esta tradición laica se utiliza sólo uno de esos </w:t>
      </w:r>
      <w:proofErr w:type="spellStart"/>
      <w:r w:rsidRPr="00241750">
        <w:rPr>
          <w:i/>
          <w:iCs/>
        </w:rPr>
        <w:t>kasiṇas</w:t>
      </w:r>
      <w:proofErr w:type="spellEnd"/>
      <w:r w:rsidR="009000BB">
        <w:t>:</w:t>
      </w:r>
      <w:r w:rsidRPr="00241750">
        <w:t xml:space="preserve"> la respiración. Cuando se manifiesta la atención sobre la inhalación y exhalación como objeto de atención, no se suele referir a este estado mental de orientar la atención hacia la respiración como un “</w:t>
      </w:r>
      <w:r w:rsidRPr="00DD6ECB">
        <w:rPr>
          <w:i/>
          <w:iCs/>
        </w:rPr>
        <w:t>pensamiento</w:t>
      </w:r>
      <w:r w:rsidRPr="00241750">
        <w:t>”, ni en el proceso de regresar recurrentemente la atención a la respiración, una vez que la mente se haya distraído, ni en el proceso de sostenimiento de esta atención</w:t>
      </w:r>
      <w:r w:rsidR="00B436FA" w:rsidRPr="00241750">
        <w:t>,</w:t>
      </w:r>
      <w:r w:rsidRPr="00241750">
        <w:t xml:space="preserve"> cuando no haya tal distracción. De hecho, se considera a “cualquier pensamiento que surja” como una desconcentración de la atención sobre la respiración. Por lo tanto, el autor ha consideró en </w:t>
      </w:r>
      <w:r w:rsidR="00B436FA" w:rsidRPr="00241750">
        <w:t>su</w:t>
      </w:r>
      <w:r w:rsidRPr="00241750">
        <w:t xml:space="preserve"> traducción del </w:t>
      </w:r>
      <w:r w:rsidRPr="00241750">
        <w:rPr>
          <w:i/>
          <w:iCs/>
        </w:rPr>
        <w:t>Visuddhimagga</w:t>
      </w:r>
      <w:r w:rsidRPr="00241750">
        <w:t xml:space="preserve"> </w:t>
      </w:r>
      <w:r w:rsidR="00B436FA" w:rsidRPr="00241750">
        <w:t xml:space="preserve">(en proceso) </w:t>
      </w:r>
      <w:r w:rsidRPr="00241750">
        <w:t xml:space="preserve">como una satisfactoria opción el uso de </w:t>
      </w:r>
      <w:proofErr w:type="gramStart"/>
      <w:r w:rsidRPr="00241750">
        <w:rPr>
          <w:i/>
          <w:iCs/>
        </w:rPr>
        <w:t>aplicación mental</w:t>
      </w:r>
      <w:r w:rsidRPr="00241750">
        <w:t xml:space="preserve"> y </w:t>
      </w:r>
      <w:r w:rsidRPr="00241750">
        <w:rPr>
          <w:i/>
          <w:iCs/>
        </w:rPr>
        <w:t>sustentación mental</w:t>
      </w:r>
      <w:proofErr w:type="gramEnd"/>
      <w:r w:rsidRPr="00241750">
        <w:t xml:space="preserve"> para referirse a los términos </w:t>
      </w:r>
      <w:proofErr w:type="spellStart"/>
      <w:r w:rsidRPr="00D31083">
        <w:rPr>
          <w:i/>
          <w:iCs/>
        </w:rPr>
        <w:t>pā</w:t>
      </w:r>
      <w:r w:rsidR="00B436FA" w:rsidRPr="00D31083">
        <w:rPr>
          <w:i/>
          <w:iCs/>
        </w:rPr>
        <w:t>l</w:t>
      </w:r>
      <w:r w:rsidRPr="00D31083">
        <w:rPr>
          <w:i/>
          <w:iCs/>
        </w:rPr>
        <w:t>i</w:t>
      </w:r>
      <w:proofErr w:type="spellEnd"/>
      <w:r w:rsidR="00D31083">
        <w:rPr>
          <w:i/>
          <w:iCs/>
        </w:rPr>
        <w:t>,</w:t>
      </w:r>
      <w:r w:rsidRPr="00241750">
        <w:t xml:space="preserve"> </w:t>
      </w:r>
      <w:proofErr w:type="spellStart"/>
      <w:r w:rsidRPr="00241750">
        <w:rPr>
          <w:i/>
          <w:iCs/>
        </w:rPr>
        <w:t>vitakka</w:t>
      </w:r>
      <w:proofErr w:type="spellEnd"/>
      <w:r w:rsidRPr="00241750">
        <w:t xml:space="preserve"> y </w:t>
      </w:r>
      <w:proofErr w:type="spellStart"/>
      <w:r w:rsidRPr="00241750">
        <w:rPr>
          <w:i/>
          <w:iCs/>
        </w:rPr>
        <w:t>vicāra</w:t>
      </w:r>
      <w:proofErr w:type="spellEnd"/>
      <w:r w:rsidRPr="00241750">
        <w:t xml:space="preserve">, respectivamente, </w:t>
      </w:r>
      <w:r w:rsidR="00B436FA" w:rsidRPr="00241750">
        <w:t xml:space="preserve">tal y como se da en el ejercicio de </w:t>
      </w:r>
      <w:r w:rsidR="00B436FA" w:rsidRPr="00241750">
        <w:rPr>
          <w:i/>
          <w:iCs/>
        </w:rPr>
        <w:t xml:space="preserve">ānāpāna, </w:t>
      </w:r>
      <w:r w:rsidR="00B436FA" w:rsidRPr="00241750">
        <w:t xml:space="preserve">los que </w:t>
      </w:r>
      <w:r w:rsidRPr="00241750">
        <w:t xml:space="preserve">usualmente </w:t>
      </w:r>
      <w:r w:rsidR="00B436FA" w:rsidRPr="00241750">
        <w:t xml:space="preserve">son </w:t>
      </w:r>
      <w:r w:rsidRPr="00241750">
        <w:t xml:space="preserve">traducidos como </w:t>
      </w:r>
      <w:r w:rsidRPr="00241750">
        <w:rPr>
          <w:i/>
          <w:iCs/>
        </w:rPr>
        <w:t>pensamiento aplicado</w:t>
      </w:r>
      <w:r w:rsidRPr="00241750">
        <w:t xml:space="preserve"> y </w:t>
      </w:r>
      <w:r w:rsidRPr="00241750">
        <w:rPr>
          <w:i/>
          <w:iCs/>
        </w:rPr>
        <w:t>pensamiento sostenido</w:t>
      </w:r>
      <w:r w:rsidR="00B436FA" w:rsidRPr="00241750">
        <w:t xml:space="preserve"> en otras fuentes bibliográficas</w:t>
      </w:r>
      <w:r w:rsidRPr="00241750">
        <w:t xml:space="preserve">. </w:t>
      </w:r>
      <w:r w:rsidRPr="00241750">
        <w:lastRenderedPageBreak/>
        <w:t xml:space="preserve">Pareciera comprensible extender esta lógica a los demás </w:t>
      </w:r>
      <w:proofErr w:type="spellStart"/>
      <w:r w:rsidRPr="00241750">
        <w:rPr>
          <w:i/>
          <w:iCs/>
        </w:rPr>
        <w:t>kasiṇa</w:t>
      </w:r>
      <w:r w:rsidRPr="00241750">
        <w:t>s</w:t>
      </w:r>
      <w:proofErr w:type="spellEnd"/>
      <w:r w:rsidR="00B436FA" w:rsidRPr="00241750">
        <w:rPr>
          <w:i/>
          <w:iCs/>
        </w:rPr>
        <w:t>,</w:t>
      </w:r>
      <w:r w:rsidRPr="00241750">
        <w:t xml:space="preserve"> aunque el autor no posea ninguna autoridad para tal afirmación. Pareciera que </w:t>
      </w:r>
      <w:proofErr w:type="spellStart"/>
      <w:r w:rsidRPr="00241750">
        <w:rPr>
          <w:i/>
          <w:iCs/>
        </w:rPr>
        <w:t>vitakka</w:t>
      </w:r>
      <w:proofErr w:type="spellEnd"/>
      <w:r w:rsidRPr="00241750">
        <w:t xml:space="preserve"> y </w:t>
      </w:r>
      <w:proofErr w:type="spellStart"/>
      <w:r w:rsidRPr="00241750">
        <w:rPr>
          <w:i/>
          <w:iCs/>
        </w:rPr>
        <w:t>vicāra</w:t>
      </w:r>
      <w:proofErr w:type="spellEnd"/>
      <w:r w:rsidRPr="00241750">
        <w:t xml:space="preserve"> se refiriese más a un fenómeno físico–mental basado en la experiencia presente de una observación o contemplación que simplemente a un </w:t>
      </w:r>
      <w:r w:rsidRPr="00D31083">
        <w:rPr>
          <w:i/>
          <w:iCs/>
        </w:rPr>
        <w:t>pensamiento</w:t>
      </w:r>
      <w:r w:rsidRPr="00241750">
        <w:t>. Pareciera más apropiado hacer una distinción entre la contemplación, como producto de la sola observación del presente, y un pensamiento.</w:t>
      </w:r>
    </w:p>
    <w:p w14:paraId="52EB5312" w14:textId="63D4C662" w:rsidR="007A4B44" w:rsidRPr="00241750" w:rsidRDefault="000876CF" w:rsidP="00A56C6B">
      <w:r w:rsidRPr="00241750">
        <w:t>Otro</w:t>
      </w:r>
      <w:r w:rsidR="00157456" w:rsidRPr="00241750">
        <w:t xml:space="preserve"> emblemático ejemplo sobre la limitación que debe aceptarse para poder interpretar correctamente la</w:t>
      </w:r>
      <w:r w:rsidR="00FC66E3" w:rsidRPr="00241750">
        <w:t xml:space="preserve">s palabras de un </w:t>
      </w:r>
      <w:r w:rsidR="00C64DEF" w:rsidRPr="00241750">
        <w:t>iluminado</w:t>
      </w:r>
      <w:r w:rsidR="00FC66E3" w:rsidRPr="00241750">
        <w:t xml:space="preserve"> </w:t>
      </w:r>
      <w:r w:rsidR="00DE5C60" w:rsidRPr="00241750">
        <w:t>se da</w:t>
      </w:r>
      <w:r w:rsidR="00FC66E3" w:rsidRPr="00241750">
        <w:t xml:space="preserve"> cuando se refiere a la descripción de magnitudes como</w:t>
      </w:r>
      <w:r w:rsidR="00B93C0C" w:rsidRPr="00241750">
        <w:t>, por ejemplo,</w:t>
      </w:r>
      <w:r w:rsidR="00FC66E3" w:rsidRPr="00241750">
        <w:t xml:space="preserve"> el tamaño</w:t>
      </w:r>
      <w:r w:rsidR="00383EED" w:rsidRPr="00241750">
        <w:t xml:space="preserve"> del planeta tierra, de la Luna, el Sol, </w:t>
      </w:r>
      <w:r w:rsidR="00120BD1" w:rsidRPr="00241750">
        <w:t>tamaño de los continentes</w:t>
      </w:r>
      <w:r w:rsidR="00383EED" w:rsidRPr="00241750">
        <w:t xml:space="preserve">, etc., los cuales no coinciden con </w:t>
      </w:r>
      <w:r w:rsidR="001F09FA" w:rsidRPr="00241750">
        <w:t>el dimensionamiento establecido actualmente por la comunidad científica.</w:t>
      </w:r>
      <w:r w:rsidR="002011F4" w:rsidRPr="00241750">
        <w:t xml:space="preserve"> Todas las descripciones </w:t>
      </w:r>
      <w:r w:rsidR="008B6575" w:rsidRPr="00241750">
        <w:t>encontra</w:t>
      </w:r>
      <w:r w:rsidR="00120BD1" w:rsidRPr="00241750">
        <w:t>d</w:t>
      </w:r>
      <w:r w:rsidR="008B6575" w:rsidRPr="00241750">
        <w:t xml:space="preserve">as en la literatura </w:t>
      </w:r>
      <w:r w:rsidR="00120BD1" w:rsidRPr="00241750">
        <w:t xml:space="preserve">budista </w:t>
      </w:r>
      <w:r w:rsidR="002011F4" w:rsidRPr="00241750">
        <w:t>al respecto han sido algo frustrantes</w:t>
      </w:r>
      <w:r w:rsidRPr="00241750">
        <w:t>,</w:t>
      </w:r>
      <w:r w:rsidR="002011F4" w:rsidRPr="00241750">
        <w:t xml:space="preserve"> </w:t>
      </w:r>
      <w:r w:rsidRPr="00241750">
        <w:t>aunque</w:t>
      </w:r>
      <w:r w:rsidR="002011F4" w:rsidRPr="00241750">
        <w:t xml:space="preserve"> para nada </w:t>
      </w:r>
      <w:r w:rsidR="002136EC" w:rsidRPr="00241750">
        <w:t>traumáticas</w:t>
      </w:r>
      <w:r w:rsidRPr="00241750">
        <w:t>,</w:t>
      </w:r>
      <w:r w:rsidR="002136EC" w:rsidRPr="00241750">
        <w:t xml:space="preserve"> </w:t>
      </w:r>
      <w:r w:rsidR="00436B91" w:rsidRPr="00241750">
        <w:t xml:space="preserve">esto se ha dado </w:t>
      </w:r>
      <w:r w:rsidR="002136EC" w:rsidRPr="00241750">
        <w:t xml:space="preserve">por encontrarse aparentemente </w:t>
      </w:r>
      <w:r w:rsidRPr="00241750">
        <w:t>muy</w:t>
      </w:r>
      <w:r w:rsidR="002136EC" w:rsidRPr="00241750">
        <w:t xml:space="preserve"> al margen de </w:t>
      </w:r>
      <w:r w:rsidR="00120BD1" w:rsidRPr="00241750">
        <w:t xml:space="preserve">lo establecido por </w:t>
      </w:r>
      <w:r w:rsidRPr="00241750">
        <w:t xml:space="preserve">la </w:t>
      </w:r>
      <w:r w:rsidR="008B6575" w:rsidRPr="00241750">
        <w:t>ciencia actual</w:t>
      </w:r>
      <w:r w:rsidR="00120BD1" w:rsidRPr="00241750">
        <w:t>, aunque en términos de creación y destrucción</w:t>
      </w:r>
      <w:r w:rsidR="00E8106F" w:rsidRPr="00241750">
        <w:t xml:space="preserve"> de sistema</w:t>
      </w:r>
      <w:r w:rsidR="00DE316C" w:rsidRPr="00241750">
        <w:t>s</w:t>
      </w:r>
      <w:r w:rsidR="00E8106F" w:rsidRPr="00241750">
        <w:t xml:space="preserve"> estelares se</w:t>
      </w:r>
      <w:r w:rsidR="00DE316C" w:rsidRPr="00241750">
        <w:t xml:space="preserve">an </w:t>
      </w:r>
      <w:r w:rsidR="00410756">
        <w:t xml:space="preserve">cualitativa e </w:t>
      </w:r>
      <w:r w:rsidR="00E8106F" w:rsidRPr="00241750">
        <w:t>impresionantemente</w:t>
      </w:r>
      <w:r w:rsidR="00DE316C" w:rsidRPr="00241750">
        <w:t xml:space="preserve"> semejantes</w:t>
      </w:r>
      <w:r w:rsidR="00E8106F" w:rsidRPr="00241750">
        <w:t xml:space="preserve">. </w:t>
      </w:r>
      <w:r w:rsidR="007249B8" w:rsidRPr="00241750">
        <w:t xml:space="preserve">Puede </w:t>
      </w:r>
      <w:r w:rsidR="00411962" w:rsidRPr="00241750">
        <w:t xml:space="preserve">haber ocurrido que en aquella época se utilizase, como en el caso de </w:t>
      </w:r>
      <w:r w:rsidR="00411962" w:rsidRPr="00241750">
        <w:rPr>
          <w:i/>
          <w:iCs/>
        </w:rPr>
        <w:t xml:space="preserve">kappa, </w:t>
      </w:r>
      <w:r w:rsidR="00411962" w:rsidRPr="00241750">
        <w:t xml:space="preserve">diferentes acepciones </w:t>
      </w:r>
      <w:r w:rsidR="00782ABC" w:rsidRPr="00241750">
        <w:t>para</w:t>
      </w:r>
      <w:r w:rsidR="00411962" w:rsidRPr="00241750">
        <w:t xml:space="preserve"> </w:t>
      </w:r>
      <w:proofErr w:type="spellStart"/>
      <w:r w:rsidR="00411962" w:rsidRPr="00241750">
        <w:rPr>
          <w:i/>
          <w:iCs/>
        </w:rPr>
        <w:t>joyana</w:t>
      </w:r>
      <w:proofErr w:type="spellEnd"/>
      <w:r w:rsidR="00411962" w:rsidRPr="00241750">
        <w:t xml:space="preserve">, </w:t>
      </w:r>
      <w:r w:rsidR="00D23173" w:rsidRPr="00241750">
        <w:t xml:space="preserve">una </w:t>
      </w:r>
      <w:r w:rsidR="00411962" w:rsidRPr="00241750">
        <w:t xml:space="preserve">unidad de </w:t>
      </w:r>
      <w:r w:rsidR="000B3205" w:rsidRPr="00241750">
        <w:t xml:space="preserve">magnitud </w:t>
      </w:r>
      <w:r w:rsidR="00D23173" w:rsidRPr="00241750">
        <w:t>para la</w:t>
      </w:r>
      <w:r w:rsidR="000B3205" w:rsidRPr="00241750">
        <w:t xml:space="preserve"> longitud</w:t>
      </w:r>
      <w:r w:rsidR="008B0A03" w:rsidRPr="00241750">
        <w:t xml:space="preserve"> y </w:t>
      </w:r>
      <w:r w:rsidR="00782ABC" w:rsidRPr="00241750">
        <w:t xml:space="preserve">que </w:t>
      </w:r>
      <w:r w:rsidR="008B0A03" w:rsidRPr="00241750">
        <w:t>las actuales conversiones de longitud no coincidan debido a ello</w:t>
      </w:r>
      <w:r w:rsidR="00436B91" w:rsidRPr="00241750">
        <w:t>;</w:t>
      </w:r>
      <w:r w:rsidR="004A711A" w:rsidRPr="00241750">
        <w:t xml:space="preserve"> podría tratarse </w:t>
      </w:r>
      <w:r w:rsidR="009E311E">
        <w:t>de un</w:t>
      </w:r>
      <w:r w:rsidR="00F60DE5" w:rsidRPr="00241750">
        <w:t xml:space="preserve"> caso </w:t>
      </w:r>
      <w:r w:rsidR="009E311E" w:rsidRPr="00241750">
        <w:t xml:space="preserve">como </w:t>
      </w:r>
      <w:r w:rsidR="00F60DE5" w:rsidRPr="00241750">
        <w:t xml:space="preserve">de la unidad de longitud inglesa “milla”, </w:t>
      </w:r>
      <w:r w:rsidR="00147662" w:rsidRPr="00241750">
        <w:t>la cual posee muchos formatos</w:t>
      </w:r>
      <w:r w:rsidR="000743C5" w:rsidRPr="00241750">
        <w:t>:</w:t>
      </w:r>
      <w:r w:rsidR="00147662" w:rsidRPr="00241750">
        <w:t xml:space="preserve"> </w:t>
      </w:r>
      <w:r w:rsidR="00147662" w:rsidRPr="009E311E">
        <w:rPr>
          <w:i/>
          <w:iCs/>
        </w:rPr>
        <w:t xml:space="preserve">milla náutica, milla </w:t>
      </w:r>
      <w:r w:rsidR="00BE76F9" w:rsidRPr="009E311E">
        <w:rPr>
          <w:i/>
          <w:iCs/>
        </w:rPr>
        <w:t>terrestre</w:t>
      </w:r>
      <w:r w:rsidR="000743C5" w:rsidRPr="009E311E">
        <w:rPr>
          <w:i/>
          <w:iCs/>
        </w:rPr>
        <w:t xml:space="preserve"> o milla </w:t>
      </w:r>
      <w:r w:rsidR="00BE76F9" w:rsidRPr="009E311E">
        <w:rPr>
          <w:i/>
          <w:iCs/>
        </w:rPr>
        <w:t>romana</w:t>
      </w:r>
      <w:r w:rsidR="008B0A03" w:rsidRPr="00241750">
        <w:t xml:space="preserve">; otro aspecto podría relacionarse con el </w:t>
      </w:r>
      <w:r w:rsidR="000C2631" w:rsidRPr="00241750">
        <w:t xml:space="preserve">campo de influencia de la materia </w:t>
      </w:r>
      <w:r w:rsidR="00A50042" w:rsidRPr="00241750">
        <w:t xml:space="preserve">referida </w:t>
      </w:r>
      <w:r w:rsidR="000C2631" w:rsidRPr="00241750">
        <w:t>a nivel electromagnético</w:t>
      </w:r>
      <w:r w:rsidR="00D23173" w:rsidRPr="00241750">
        <w:t>,</w:t>
      </w:r>
      <w:r w:rsidR="000C2631" w:rsidRPr="00241750">
        <w:t xml:space="preserve"> </w:t>
      </w:r>
      <w:r w:rsidR="00C64C66" w:rsidRPr="00241750">
        <w:t xml:space="preserve">los cuales desbordan </w:t>
      </w:r>
      <w:r w:rsidR="00A06F71" w:rsidRPr="00241750">
        <w:t xml:space="preserve">la connotación perceptiva convencional y que poseen </w:t>
      </w:r>
      <w:r w:rsidR="00D23173" w:rsidRPr="00241750">
        <w:t>inmensa</w:t>
      </w:r>
      <w:r w:rsidR="00DD5DAA" w:rsidRPr="00241750">
        <w:t xml:space="preserve"> relevancia en la realidad budista</w:t>
      </w:r>
      <w:r w:rsidR="00D23173" w:rsidRPr="00241750">
        <w:t xml:space="preserve">, etc. Estos asuntos, a pesar </w:t>
      </w:r>
      <w:r w:rsidR="000743C5" w:rsidRPr="00241750">
        <w:t xml:space="preserve">de </w:t>
      </w:r>
      <w:r w:rsidR="00D23173" w:rsidRPr="00241750">
        <w:t>que el autor se vincule íntimamente con la ciencia</w:t>
      </w:r>
      <w:r w:rsidR="009E311E">
        <w:t>,</w:t>
      </w:r>
      <w:r w:rsidR="00D23173" w:rsidRPr="00241750">
        <w:t xml:space="preserve"> siendo él </w:t>
      </w:r>
      <w:r w:rsidR="00E75B54" w:rsidRPr="00241750">
        <w:t>mismo ingeniero civil</w:t>
      </w:r>
      <w:r w:rsidR="00D23173" w:rsidRPr="00241750">
        <w:t>,</w:t>
      </w:r>
      <w:r w:rsidR="00076A38" w:rsidRPr="00241750">
        <w:t xml:space="preserve"> no representan ningún inconveniente para continuar la exploración </w:t>
      </w:r>
      <w:r w:rsidR="00AC2E81" w:rsidRPr="00241750">
        <w:t xml:space="preserve">sobre </w:t>
      </w:r>
      <w:r w:rsidR="00616FCD" w:rsidRPr="00241750">
        <w:t>estas descripciones</w:t>
      </w:r>
      <w:r w:rsidR="00F9062D" w:rsidRPr="00241750">
        <w:t>.</w:t>
      </w:r>
      <w:r w:rsidR="00616FCD" w:rsidRPr="00241750">
        <w:t xml:space="preserve"> </w:t>
      </w:r>
      <w:r w:rsidR="00F9062D" w:rsidRPr="00241750">
        <w:t xml:space="preserve">Las </w:t>
      </w:r>
      <w:r w:rsidR="00616FCD" w:rsidRPr="00241750">
        <w:t xml:space="preserve">realidades fácticas más distinguibles </w:t>
      </w:r>
      <w:r w:rsidR="00F9062D" w:rsidRPr="00241750">
        <w:t xml:space="preserve">y relevantes </w:t>
      </w:r>
      <w:r w:rsidR="00616FCD" w:rsidRPr="00241750">
        <w:t xml:space="preserve">de constatar en el budismo </w:t>
      </w:r>
      <w:r w:rsidR="00AC2E81" w:rsidRPr="00241750">
        <w:t xml:space="preserve">mediante la experiencia directa </w:t>
      </w:r>
      <w:r w:rsidR="00616FCD" w:rsidRPr="00241750">
        <w:t>son morales</w:t>
      </w:r>
      <w:r w:rsidR="00AC2E81" w:rsidRPr="00241750">
        <w:t>, psicológicas</w:t>
      </w:r>
      <w:r w:rsidR="00616FCD" w:rsidRPr="00241750">
        <w:t xml:space="preserve"> y </w:t>
      </w:r>
      <w:r w:rsidR="00AC2E81" w:rsidRPr="00241750">
        <w:t>mentales</w:t>
      </w:r>
      <w:r w:rsidR="00616FCD" w:rsidRPr="00241750">
        <w:t xml:space="preserve">, ajenas a cualquier descripción </w:t>
      </w:r>
      <w:r w:rsidR="00E75B54" w:rsidRPr="00241750">
        <w:t xml:space="preserve">burda y densa </w:t>
      </w:r>
      <w:r w:rsidRPr="00241750">
        <w:t xml:space="preserve">sobre </w:t>
      </w:r>
      <w:r w:rsidR="00E75B54" w:rsidRPr="00241750">
        <w:t>la material</w:t>
      </w:r>
      <w:r w:rsidR="00285842" w:rsidRPr="00241750">
        <w:t>;</w:t>
      </w:r>
      <w:r w:rsidR="009A03C5" w:rsidRPr="00241750">
        <w:t xml:space="preserve"> por lo tanto</w:t>
      </w:r>
      <w:r w:rsidR="00285842" w:rsidRPr="00241750">
        <w:t>,</w:t>
      </w:r>
      <w:r w:rsidR="009A03C5" w:rsidRPr="00241750">
        <w:t xml:space="preserve"> que esto no represente una disuasión para desestimar el resto del libro, el cual </w:t>
      </w:r>
      <w:r w:rsidR="002E6098" w:rsidRPr="00241750">
        <w:t>podría</w:t>
      </w:r>
      <w:r w:rsidR="009A03C5" w:rsidRPr="00241750">
        <w:t xml:space="preserve"> ser contradictoria e irónicamente </w:t>
      </w:r>
      <w:r w:rsidR="002E6098" w:rsidRPr="00241750">
        <w:t xml:space="preserve">muy </w:t>
      </w:r>
      <w:r w:rsidR="009A03C5" w:rsidRPr="00241750">
        <w:t>satisfactorio</w:t>
      </w:r>
      <w:r w:rsidR="00C06322" w:rsidRPr="00241750">
        <w:t xml:space="preserve">, bajo el sabor </w:t>
      </w:r>
      <w:r w:rsidR="00DE316C" w:rsidRPr="00241750">
        <w:t xml:space="preserve">alternativo </w:t>
      </w:r>
      <w:r w:rsidR="00C06322" w:rsidRPr="00241750">
        <w:t>de una preocupación menos.</w:t>
      </w:r>
    </w:p>
    <w:p w14:paraId="0BD5BC39" w14:textId="1C509CFE" w:rsidR="00C64DEF" w:rsidRPr="00241750" w:rsidRDefault="00CD5CDA" w:rsidP="00A56C6B">
      <w:r>
        <w:t>Otra nota</w:t>
      </w:r>
      <w:r w:rsidR="00561E6E" w:rsidRPr="00241750">
        <w:t xml:space="preserve"> </w:t>
      </w:r>
      <w:r>
        <w:t>previa</w:t>
      </w:r>
      <w:r w:rsidR="00561E6E" w:rsidRPr="00241750">
        <w:t xml:space="preserve"> es la referida a las normas convencionales de redacción como</w:t>
      </w:r>
      <w:r w:rsidR="000114A0" w:rsidRPr="00241750">
        <w:t>,</w:t>
      </w:r>
      <w:r w:rsidR="00561E6E" w:rsidRPr="00241750">
        <w:t xml:space="preserve"> por ejemplo</w:t>
      </w:r>
      <w:r w:rsidR="000114A0" w:rsidRPr="00241750">
        <w:t>,</w:t>
      </w:r>
      <w:r w:rsidR="00561E6E" w:rsidRPr="00241750">
        <w:t xml:space="preserve"> aludir a los números en letras</w:t>
      </w:r>
      <w:r w:rsidR="0014048F">
        <w:t>;</w:t>
      </w:r>
      <w:r w:rsidR="00561E6E" w:rsidRPr="00241750">
        <w:t xml:space="preserve"> </w:t>
      </w:r>
      <w:r w:rsidR="00BF188E" w:rsidRPr="00241750">
        <w:t>nombres propios de astros, como el Sol y la Luna, en minúsculas</w:t>
      </w:r>
      <w:r w:rsidR="0014048F">
        <w:t>;</w:t>
      </w:r>
      <w:r w:rsidR="00BF188E" w:rsidRPr="00241750">
        <w:t xml:space="preserve"> </w:t>
      </w:r>
      <w:r w:rsidR="002A6EC7" w:rsidRPr="00241750">
        <w:t>días y mese</w:t>
      </w:r>
      <w:r w:rsidR="000114A0" w:rsidRPr="00241750">
        <w:t>s</w:t>
      </w:r>
      <w:r w:rsidR="002A6EC7" w:rsidRPr="00241750">
        <w:t xml:space="preserve"> en minúsculas, </w:t>
      </w:r>
      <w:r w:rsidR="00BF188E" w:rsidRPr="00241750">
        <w:t>etc</w:t>
      </w:r>
      <w:r w:rsidR="00A0309D" w:rsidRPr="00241750">
        <w:t>. que en el presente libro se invoca a la indulgencia de pasarlos por alto.</w:t>
      </w:r>
      <w:r w:rsidR="002A6EC7" w:rsidRPr="00241750">
        <w:t xml:space="preserve"> Con respecto a los números</w:t>
      </w:r>
      <w:r w:rsidR="0014048F">
        <w:t>:</w:t>
      </w:r>
      <w:r w:rsidR="002A6EC7" w:rsidRPr="00241750">
        <w:t xml:space="preserve"> como se hace mucha referencia a itemizaciones</w:t>
      </w:r>
      <w:r w:rsidR="00737B10" w:rsidRPr="00241750">
        <w:t>, clasificaciones</w:t>
      </w:r>
      <w:r w:rsidR="006D00EE" w:rsidRPr="00241750">
        <w:t xml:space="preserve"> o</w:t>
      </w:r>
      <w:r w:rsidR="00737B10" w:rsidRPr="00241750">
        <w:t xml:space="preserve"> cantidades, todas ellas se referirán en el presente libro en números</w:t>
      </w:r>
      <w:r w:rsidR="00BD0FDB" w:rsidRPr="00241750">
        <w:t xml:space="preserve">, ya que </w:t>
      </w:r>
      <w:r w:rsidR="0014048F">
        <w:t>é</w:t>
      </w:r>
      <w:r w:rsidR="00BD0FDB" w:rsidRPr="00241750">
        <w:t xml:space="preserve">stas evocarán necesarias operaciones aritméticas en el lector y ello se lo facilitará. </w:t>
      </w:r>
      <w:r w:rsidR="00306447" w:rsidRPr="00241750">
        <w:t xml:space="preserve">El Sol y la Luna son astros que poseen una denominación existencial en el budismo e inclusive </w:t>
      </w:r>
      <w:r w:rsidR="007F213D" w:rsidRPr="00241750">
        <w:t xml:space="preserve">aluden </w:t>
      </w:r>
      <w:r w:rsidR="00306447" w:rsidRPr="00241750">
        <w:t xml:space="preserve">a seres que </w:t>
      </w:r>
      <w:r w:rsidR="008E3581" w:rsidRPr="00241750">
        <w:t xml:space="preserve">habitan en conjunción </w:t>
      </w:r>
      <w:r w:rsidR="007F213D" w:rsidRPr="00241750">
        <w:t xml:space="preserve">con </w:t>
      </w:r>
      <w:r w:rsidR="008E3581" w:rsidRPr="00241750">
        <w:t>ellos y adoptan estos nombres, por tanto</w:t>
      </w:r>
      <w:r w:rsidR="007F213D" w:rsidRPr="00241750">
        <w:t>,</w:t>
      </w:r>
      <w:r w:rsidR="008E3581" w:rsidRPr="00241750">
        <w:t xml:space="preserve"> se utilizará mayúscula para referirse </w:t>
      </w:r>
      <w:r w:rsidR="0093574C">
        <w:t xml:space="preserve">a </w:t>
      </w:r>
      <w:r w:rsidR="006033B3" w:rsidRPr="00241750">
        <w:t>todo astro</w:t>
      </w:r>
      <w:r w:rsidR="008E3581" w:rsidRPr="00241750">
        <w:t xml:space="preserve">. </w:t>
      </w:r>
      <w:r w:rsidR="007F213D" w:rsidRPr="00241750">
        <w:t xml:space="preserve">Es muy frecuente que cuando se hagan alusiones a días y meses </w:t>
      </w:r>
      <w:r w:rsidR="006D259B" w:rsidRPr="00241750">
        <w:t>en textos como éstos se hagan con la intención de hacer énfasis a eventos de gran importancia, por tanto, se utilizarán mayúsculas</w:t>
      </w:r>
      <w:r w:rsidR="0020646A" w:rsidRPr="00241750">
        <w:t xml:space="preserve"> para referirse a eventos como</w:t>
      </w:r>
      <w:r w:rsidR="0093574C">
        <w:t>, por ejemplo,</w:t>
      </w:r>
      <w:r w:rsidR="0020646A" w:rsidRPr="00241750">
        <w:t xml:space="preserve"> </w:t>
      </w:r>
      <w:r w:rsidR="0093574C">
        <w:t xml:space="preserve">al mes de </w:t>
      </w:r>
      <w:r w:rsidR="0020646A" w:rsidRPr="00241750">
        <w:t xml:space="preserve">la iluminación del </w:t>
      </w:r>
      <w:r w:rsidR="001B6828" w:rsidRPr="001B6828">
        <w:rPr>
          <w:i/>
          <w:iCs/>
        </w:rPr>
        <w:t>Buddha</w:t>
      </w:r>
      <w:r w:rsidR="0020646A" w:rsidRPr="00241750">
        <w:t>, “</w:t>
      </w:r>
      <w:r w:rsidR="00AE0AB6" w:rsidRPr="00241750">
        <w:t>…</w:t>
      </w:r>
      <w:r w:rsidR="0020646A" w:rsidRPr="00241750">
        <w:t>fue en un mes de Mayo</w:t>
      </w:r>
      <w:r w:rsidR="00AE0AB6" w:rsidRPr="00241750">
        <w:t>…</w:t>
      </w:r>
      <w:r w:rsidR="0020646A" w:rsidRPr="00241750">
        <w:t>”</w:t>
      </w:r>
      <w:r w:rsidR="00AE0AB6" w:rsidRPr="00241750">
        <w:t>.</w:t>
      </w:r>
      <w:r w:rsidR="00102440" w:rsidRPr="00241750">
        <w:t xml:space="preserve"> Para referirse al término especial de “sabiduría desarrollada a través de la </w:t>
      </w:r>
      <w:r w:rsidR="00CD5871" w:rsidRPr="00241750">
        <w:t xml:space="preserve">purificación meditativa de la </w:t>
      </w:r>
      <w:proofErr w:type="spellStart"/>
      <w:r w:rsidR="00CD5871" w:rsidRPr="00241750">
        <w:rPr>
          <w:i/>
          <w:iCs/>
        </w:rPr>
        <w:t>vipassana</w:t>
      </w:r>
      <w:proofErr w:type="spellEnd"/>
      <w:r w:rsidR="00102440" w:rsidRPr="00241750">
        <w:t>”</w:t>
      </w:r>
      <w:r w:rsidR="00CD5871" w:rsidRPr="00241750">
        <w:t xml:space="preserve"> se utilizará el término </w:t>
      </w:r>
      <w:r w:rsidR="00CD5871" w:rsidRPr="00241750">
        <w:rPr>
          <w:i/>
          <w:iCs/>
        </w:rPr>
        <w:t>sabiduría revelativa</w:t>
      </w:r>
      <w:r w:rsidR="00CD5871" w:rsidRPr="00241750">
        <w:t xml:space="preserve"> de manera de distinguirla de la </w:t>
      </w:r>
      <w:r w:rsidR="00CD5871" w:rsidRPr="00241750">
        <w:rPr>
          <w:i/>
          <w:iCs/>
        </w:rPr>
        <w:t>sabiduría</w:t>
      </w:r>
      <w:r w:rsidR="00CD5871" w:rsidRPr="00241750">
        <w:t xml:space="preserve"> convencional que suelen </w:t>
      </w:r>
      <w:r w:rsidR="007820CB" w:rsidRPr="00241750">
        <w:t xml:space="preserve">caracterizar a </w:t>
      </w:r>
      <w:r w:rsidR="00991667" w:rsidRPr="00241750">
        <w:t>determinados</w:t>
      </w:r>
      <w:r w:rsidR="007820CB" w:rsidRPr="00241750">
        <w:t xml:space="preserve"> seres humanos</w:t>
      </w:r>
      <w:r w:rsidR="00313690">
        <w:t xml:space="preserve"> no iluminados</w:t>
      </w:r>
      <w:r w:rsidR="007820CB" w:rsidRPr="00241750">
        <w:t xml:space="preserve">. </w:t>
      </w:r>
    </w:p>
    <w:p w14:paraId="1CF0C6C9" w14:textId="7BFD01CF" w:rsidR="00EB796E" w:rsidRPr="00241750" w:rsidRDefault="00EB796E" w:rsidP="00A56C6B">
      <w:r w:rsidRPr="00241750">
        <w:t>Se hará uso, como ya debe haberse notado, de</w:t>
      </w:r>
      <w:r w:rsidR="00CD65DD" w:rsidRPr="00241750">
        <w:t xml:space="preserve"> diversos términos </w:t>
      </w:r>
      <w:r w:rsidR="00F8570B" w:rsidRPr="00241750">
        <w:rPr>
          <w:i/>
          <w:iCs/>
        </w:rPr>
        <w:t>P</w:t>
      </w:r>
      <w:r w:rsidR="00423C42" w:rsidRPr="00241750">
        <w:rPr>
          <w:i/>
          <w:iCs/>
        </w:rPr>
        <w:t>a</w:t>
      </w:r>
      <w:r w:rsidR="00F8570B" w:rsidRPr="00241750">
        <w:rPr>
          <w:i/>
          <w:iCs/>
        </w:rPr>
        <w:t>li</w:t>
      </w:r>
      <w:r w:rsidR="00F8570B" w:rsidRPr="00241750">
        <w:t xml:space="preserve"> </w:t>
      </w:r>
      <w:r w:rsidR="00CD65DD" w:rsidRPr="00241750">
        <w:t>que se espera contribuya a una fácil constatación de ellos bajo un</w:t>
      </w:r>
      <w:r w:rsidR="00B42FB7" w:rsidRPr="00241750">
        <w:t xml:space="preserve">a consulta rápida en calidad de </w:t>
      </w:r>
      <w:r w:rsidR="00CD65DD" w:rsidRPr="00241750">
        <w:t xml:space="preserve">simple </w:t>
      </w:r>
      <w:r w:rsidR="00CD65DD" w:rsidRPr="00313690">
        <w:rPr>
          <w:i/>
          <w:iCs/>
        </w:rPr>
        <w:t>googleo</w:t>
      </w:r>
      <w:r w:rsidR="00F8570B" w:rsidRPr="00241750">
        <w:t>,</w:t>
      </w:r>
      <w:r w:rsidR="00CD65DD" w:rsidRPr="00241750">
        <w:t xml:space="preserve"> </w:t>
      </w:r>
      <w:r w:rsidR="00CB73AA" w:rsidRPr="00241750">
        <w:t xml:space="preserve">ya que las fuentes a las que se ha hecho </w:t>
      </w:r>
      <w:r w:rsidR="00612113" w:rsidRPr="00241750">
        <w:t xml:space="preserve">uso </w:t>
      </w:r>
      <w:r w:rsidR="00CB73AA" w:rsidRPr="00241750">
        <w:t>para la redacción de</w:t>
      </w:r>
      <w:r w:rsidR="00B42FB7" w:rsidRPr="00241750">
        <w:t xml:space="preserve">l presente </w:t>
      </w:r>
      <w:r w:rsidR="00CB73AA" w:rsidRPr="00241750">
        <w:t xml:space="preserve">libro quedarán en su mayoría </w:t>
      </w:r>
      <w:r w:rsidR="00B661D1" w:rsidRPr="00241750">
        <w:t>bajo el carácter de omisión, por considerarse un libro no precisamente de erudición</w:t>
      </w:r>
      <w:r w:rsidR="00135D51" w:rsidRPr="00241750">
        <w:t xml:space="preserve">, sino simplemente referencial para </w:t>
      </w:r>
      <w:r w:rsidR="00612113" w:rsidRPr="00241750">
        <w:t>un</w:t>
      </w:r>
      <w:r w:rsidR="00135D51" w:rsidRPr="00241750">
        <w:t xml:space="preserve">a comunidad </w:t>
      </w:r>
      <w:r w:rsidR="00595C8C" w:rsidRPr="00241750">
        <w:t xml:space="preserve">íntima </w:t>
      </w:r>
      <w:r w:rsidR="00135D51" w:rsidRPr="00241750">
        <w:t xml:space="preserve">de meditadores </w:t>
      </w:r>
      <w:r w:rsidR="00595C8C" w:rsidRPr="00241750">
        <w:rPr>
          <w:i/>
          <w:iCs/>
        </w:rPr>
        <w:t>Vipassana</w:t>
      </w:r>
      <w:r w:rsidR="00595C8C" w:rsidRPr="00241750">
        <w:t xml:space="preserve"> </w:t>
      </w:r>
      <w:r w:rsidR="00DD3581" w:rsidRPr="00241750">
        <w:t>bajo</w:t>
      </w:r>
      <w:r w:rsidR="00595C8C" w:rsidRPr="00241750">
        <w:t xml:space="preserve"> la tradición mencionada </w:t>
      </w:r>
      <w:r w:rsidR="00135D51" w:rsidRPr="00241750">
        <w:t xml:space="preserve">o </w:t>
      </w:r>
      <w:r w:rsidR="00DD3581" w:rsidRPr="00241750">
        <w:t xml:space="preserve">para </w:t>
      </w:r>
      <w:r w:rsidR="00135D51" w:rsidRPr="00241750">
        <w:t xml:space="preserve">simpatizantes budistas </w:t>
      </w:r>
      <w:r w:rsidR="00B82BE7">
        <w:t xml:space="preserve">laicos </w:t>
      </w:r>
      <w:r w:rsidR="00135D51" w:rsidRPr="00241750">
        <w:t xml:space="preserve">que posean previamente cierto grado de conocimiento o afinidad </w:t>
      </w:r>
      <w:r w:rsidR="00B82BE7">
        <w:t xml:space="preserve">sobre </w:t>
      </w:r>
      <w:r w:rsidR="00612113" w:rsidRPr="00241750">
        <w:t>la cosmovisión d</w:t>
      </w:r>
      <w:r w:rsidR="00135D51" w:rsidRPr="00241750">
        <w:t xml:space="preserve">el </w:t>
      </w:r>
      <w:r w:rsidR="001B6828" w:rsidRPr="001B6828">
        <w:rPr>
          <w:i/>
          <w:iCs/>
        </w:rPr>
        <w:t>Buddha</w:t>
      </w:r>
      <w:r w:rsidR="00135D51" w:rsidRPr="00241750">
        <w:t xml:space="preserve"> y el </w:t>
      </w:r>
      <w:r w:rsidR="001B6828" w:rsidRPr="001B6828">
        <w:rPr>
          <w:i/>
          <w:iCs/>
        </w:rPr>
        <w:t>Dhamma</w:t>
      </w:r>
      <w:r w:rsidR="00135D51" w:rsidRPr="00241750">
        <w:t>.</w:t>
      </w:r>
      <w:r w:rsidR="00E03AEB" w:rsidRPr="00241750">
        <w:t xml:space="preserve"> Sólo se citará ahora fuentes bibliográficas que contienen las inspiración de la composición del presente libro</w:t>
      </w:r>
      <w:r w:rsidR="00B82BE7">
        <w:t>:</w:t>
      </w:r>
      <w:r w:rsidR="00E03AEB" w:rsidRPr="00241750">
        <w:t xml:space="preserve"> uno </w:t>
      </w:r>
      <w:r w:rsidR="00CA0E04" w:rsidRPr="00241750">
        <w:t xml:space="preserve">es el </w:t>
      </w:r>
      <w:proofErr w:type="spellStart"/>
      <w:r w:rsidR="00CA0E04" w:rsidRPr="00241750">
        <w:rPr>
          <w:i/>
          <w:iCs/>
        </w:rPr>
        <w:t>Cak</w:t>
      </w:r>
      <w:r w:rsidR="003E4153" w:rsidRPr="00241750">
        <w:rPr>
          <w:i/>
          <w:iCs/>
        </w:rPr>
        <w:t>k</w:t>
      </w:r>
      <w:r w:rsidR="00CA0E04" w:rsidRPr="00241750">
        <w:rPr>
          <w:i/>
          <w:iCs/>
        </w:rPr>
        <w:t>av</w:t>
      </w:r>
      <w:r w:rsidR="00E075C3" w:rsidRPr="00241750">
        <w:rPr>
          <w:i/>
          <w:iCs/>
        </w:rPr>
        <w:t>ā</w:t>
      </w:r>
      <w:r w:rsidR="00CA0E04" w:rsidRPr="00241750">
        <w:rPr>
          <w:i/>
          <w:iCs/>
        </w:rPr>
        <w:t>la</w:t>
      </w:r>
      <w:proofErr w:type="spellEnd"/>
      <w:r w:rsidR="00CA0E04" w:rsidRPr="00241750">
        <w:rPr>
          <w:i/>
          <w:iCs/>
        </w:rPr>
        <w:t xml:space="preserve"> Sutta</w:t>
      </w:r>
      <w:r w:rsidR="009D6F1D">
        <w:rPr>
          <w:i/>
          <w:iCs/>
        </w:rPr>
        <w:t>,</w:t>
      </w:r>
      <w:r w:rsidR="00CA0E04" w:rsidRPr="00241750">
        <w:t xml:space="preserve"> l</w:t>
      </w:r>
      <w:r w:rsidR="009D6F1D">
        <w:t>os</w:t>
      </w:r>
      <w:r w:rsidR="00CA0E04" w:rsidRPr="00241750">
        <w:t xml:space="preserve"> otro</w:t>
      </w:r>
      <w:r w:rsidR="009D6F1D">
        <w:t>s</w:t>
      </w:r>
      <w:r w:rsidR="00CA0E04" w:rsidRPr="00241750">
        <w:t xml:space="preserve">, </w:t>
      </w:r>
      <w:r w:rsidR="00E075C3" w:rsidRPr="00241750">
        <w:t xml:space="preserve">el </w:t>
      </w:r>
      <w:proofErr w:type="spellStart"/>
      <w:r w:rsidR="00525238" w:rsidRPr="00241750">
        <w:rPr>
          <w:i/>
          <w:iCs/>
        </w:rPr>
        <w:t>Satta</w:t>
      </w:r>
      <w:proofErr w:type="spellEnd"/>
      <w:r w:rsidR="00525238" w:rsidRPr="00241750">
        <w:rPr>
          <w:i/>
          <w:iCs/>
        </w:rPr>
        <w:t xml:space="preserve"> </w:t>
      </w:r>
      <w:proofErr w:type="spellStart"/>
      <w:r w:rsidR="00CA0E04" w:rsidRPr="00241750">
        <w:rPr>
          <w:i/>
          <w:iCs/>
        </w:rPr>
        <w:t>S</w:t>
      </w:r>
      <w:r w:rsidR="00FD1E73" w:rsidRPr="00241750">
        <w:rPr>
          <w:i/>
          <w:iCs/>
        </w:rPr>
        <w:t>ū</w:t>
      </w:r>
      <w:r w:rsidR="00CA0E04" w:rsidRPr="00241750">
        <w:rPr>
          <w:i/>
          <w:iCs/>
        </w:rPr>
        <w:t>riya</w:t>
      </w:r>
      <w:proofErr w:type="spellEnd"/>
      <w:r w:rsidR="00CA0E04" w:rsidRPr="00241750">
        <w:rPr>
          <w:i/>
          <w:iCs/>
        </w:rPr>
        <w:t xml:space="preserve"> Sutta</w:t>
      </w:r>
      <w:r w:rsidR="001A00AA" w:rsidRPr="00241750">
        <w:rPr>
          <w:i/>
          <w:iCs/>
        </w:rPr>
        <w:t>,</w:t>
      </w:r>
      <w:r w:rsidR="00A173C7" w:rsidRPr="00241750">
        <w:t xml:space="preserve"> </w:t>
      </w:r>
      <w:r w:rsidR="00B40004" w:rsidRPr="00241750">
        <w:t xml:space="preserve">el </w:t>
      </w:r>
      <w:r w:rsidR="001B6828" w:rsidRPr="001B6828">
        <w:rPr>
          <w:i/>
          <w:iCs/>
        </w:rPr>
        <w:t>Buddha</w:t>
      </w:r>
      <w:r w:rsidR="00B40004" w:rsidRPr="00241750">
        <w:rPr>
          <w:i/>
          <w:iCs/>
        </w:rPr>
        <w:t>va</w:t>
      </w:r>
      <w:r w:rsidR="00921F7E" w:rsidRPr="00241750">
        <w:rPr>
          <w:i/>
          <w:iCs/>
        </w:rPr>
        <w:t>ṃ</w:t>
      </w:r>
      <w:r w:rsidR="00B40004" w:rsidRPr="00241750">
        <w:rPr>
          <w:i/>
          <w:iCs/>
        </w:rPr>
        <w:t>sa</w:t>
      </w:r>
      <w:r w:rsidR="009D6F1D">
        <w:rPr>
          <w:i/>
          <w:iCs/>
        </w:rPr>
        <w:t xml:space="preserve">, La Llegada del Próximo Buddha </w:t>
      </w:r>
      <w:proofErr w:type="spellStart"/>
      <w:r w:rsidR="009D6F1D">
        <w:rPr>
          <w:i/>
          <w:iCs/>
        </w:rPr>
        <w:t>Ariya</w:t>
      </w:r>
      <w:proofErr w:type="spellEnd"/>
      <w:r w:rsidR="009D6F1D">
        <w:rPr>
          <w:i/>
          <w:iCs/>
        </w:rPr>
        <w:t xml:space="preserve"> </w:t>
      </w:r>
      <w:proofErr w:type="spellStart"/>
      <w:r w:rsidR="009D6F1D">
        <w:rPr>
          <w:i/>
          <w:iCs/>
        </w:rPr>
        <w:t>Metteyya</w:t>
      </w:r>
      <w:proofErr w:type="spellEnd"/>
      <w:r w:rsidR="00B40004" w:rsidRPr="00241750">
        <w:rPr>
          <w:i/>
          <w:iCs/>
        </w:rPr>
        <w:t xml:space="preserve"> </w:t>
      </w:r>
      <w:r w:rsidR="00B40004" w:rsidRPr="00241750">
        <w:t xml:space="preserve">y el </w:t>
      </w:r>
      <w:r w:rsidR="00B40004" w:rsidRPr="00241750">
        <w:rPr>
          <w:i/>
          <w:iCs/>
        </w:rPr>
        <w:t>Visuddhimagga</w:t>
      </w:r>
      <w:r w:rsidR="00CA0E04" w:rsidRPr="00241750">
        <w:t>.</w:t>
      </w:r>
      <w:r w:rsidR="00673FFF" w:rsidRPr="00241750">
        <w:t xml:space="preserve"> </w:t>
      </w:r>
      <w:r w:rsidR="009B5965" w:rsidRPr="00241750">
        <w:t xml:space="preserve">No se clama ninguna autoridad en </w:t>
      </w:r>
      <w:r w:rsidR="00423C42" w:rsidRPr="00241750">
        <w:t>el</w:t>
      </w:r>
      <w:r w:rsidR="009B5965" w:rsidRPr="00241750">
        <w:t xml:space="preserve"> dialecto </w:t>
      </w:r>
      <w:r w:rsidR="00423C42" w:rsidRPr="00241750">
        <w:t>or</w:t>
      </w:r>
      <w:r w:rsidR="007F08CE" w:rsidRPr="00241750">
        <w:t>iginal del budismo</w:t>
      </w:r>
      <w:r w:rsidR="00CD5CDA">
        <w:t>,</w:t>
      </w:r>
      <w:r w:rsidR="007F08CE" w:rsidRPr="00241750">
        <w:t xml:space="preserve"> </w:t>
      </w:r>
      <w:r w:rsidR="009B5965" w:rsidRPr="00241750">
        <w:t xml:space="preserve">así que se apelará a la indulgencia del lector </w:t>
      </w:r>
      <w:r w:rsidR="00E644D6" w:rsidRPr="00241750">
        <w:t>ante cualquier error producto de su evidente ignorancia al respecto.</w:t>
      </w:r>
    </w:p>
    <w:p w14:paraId="2527549D" w14:textId="39D2886A" w:rsidR="00866EF5" w:rsidRPr="00241750" w:rsidRDefault="00866EF5" w:rsidP="00A56C6B">
      <w:r w:rsidRPr="00241750">
        <w:lastRenderedPageBreak/>
        <w:t xml:space="preserve">Se utilizarán </w:t>
      </w:r>
      <w:r w:rsidR="004C26B0" w:rsidRPr="00241750">
        <w:t xml:space="preserve">fuentes cursivas para referirse a cualquier término técnico </w:t>
      </w:r>
      <w:r w:rsidR="004C26B0" w:rsidRPr="00241750">
        <w:rPr>
          <w:i/>
          <w:iCs/>
        </w:rPr>
        <w:t>P</w:t>
      </w:r>
      <w:r w:rsidR="00462BF7" w:rsidRPr="00241750">
        <w:rPr>
          <w:i/>
          <w:iCs/>
        </w:rPr>
        <w:t>al</w:t>
      </w:r>
      <w:r w:rsidR="004C26B0" w:rsidRPr="00241750">
        <w:rPr>
          <w:i/>
          <w:iCs/>
        </w:rPr>
        <w:t>i</w:t>
      </w:r>
      <w:r w:rsidR="00326533">
        <w:rPr>
          <w:i/>
          <w:iCs/>
        </w:rPr>
        <w:t>;</w:t>
      </w:r>
      <w:r w:rsidR="004C26B0" w:rsidRPr="00241750">
        <w:t xml:space="preserve"> inclusive </w:t>
      </w:r>
      <w:r w:rsidR="001B6828" w:rsidRPr="001B6828">
        <w:rPr>
          <w:i/>
          <w:iCs/>
        </w:rPr>
        <w:t>Buddha</w:t>
      </w:r>
      <w:r w:rsidR="004C26B0" w:rsidRPr="00241750">
        <w:t xml:space="preserve">, </w:t>
      </w:r>
      <w:r w:rsidR="001B6828" w:rsidRPr="001B6828">
        <w:rPr>
          <w:i/>
          <w:iCs/>
        </w:rPr>
        <w:t>Dhamma</w:t>
      </w:r>
      <w:r w:rsidR="004C26B0" w:rsidRPr="00241750">
        <w:t xml:space="preserve"> y </w:t>
      </w:r>
      <w:r w:rsidR="001B6828" w:rsidRPr="001B6828">
        <w:rPr>
          <w:i/>
          <w:iCs/>
        </w:rPr>
        <w:t>Saṅgha</w:t>
      </w:r>
      <w:r w:rsidR="00F64354" w:rsidRPr="00241750">
        <w:t xml:space="preserve"> </w:t>
      </w:r>
      <w:r w:rsidR="004C26B0" w:rsidRPr="00241750">
        <w:t>posee</w:t>
      </w:r>
      <w:r w:rsidR="00094A4B" w:rsidRPr="00241750">
        <w:t>rá</w:t>
      </w:r>
      <w:r w:rsidR="004C26B0" w:rsidRPr="00241750">
        <w:t>n una connotación técnica por</w:t>
      </w:r>
      <w:r w:rsidR="00094A4B" w:rsidRPr="00241750">
        <w:t xml:space="preserve">que se desea </w:t>
      </w:r>
      <w:r w:rsidR="004C26B0" w:rsidRPr="00241750">
        <w:t xml:space="preserve">referir a una evocación </w:t>
      </w:r>
      <w:r w:rsidR="00F64354" w:rsidRPr="00241750">
        <w:t xml:space="preserve">de </w:t>
      </w:r>
      <w:r w:rsidR="004C26B0" w:rsidRPr="00241750">
        <w:t>cualidades como</w:t>
      </w:r>
      <w:r w:rsidR="00423292">
        <w:t xml:space="preserve">, por ejemplo, </w:t>
      </w:r>
      <w:proofErr w:type="spellStart"/>
      <w:r w:rsidR="001B6828" w:rsidRPr="001B6828">
        <w:rPr>
          <w:i/>
          <w:iCs/>
        </w:rPr>
        <w:t>bhagavā</w:t>
      </w:r>
      <w:proofErr w:type="spellEnd"/>
      <w:r w:rsidR="00C560C0" w:rsidRPr="00241750">
        <w:rPr>
          <w:i/>
          <w:iCs/>
        </w:rPr>
        <w:t xml:space="preserve">, </w:t>
      </w:r>
      <w:proofErr w:type="spellStart"/>
      <w:r w:rsidR="00DF7424" w:rsidRPr="00241750">
        <w:rPr>
          <w:i/>
          <w:iCs/>
        </w:rPr>
        <w:t>arahat</w:t>
      </w:r>
      <w:proofErr w:type="spellEnd"/>
      <w:r w:rsidR="00DF7424" w:rsidRPr="00241750">
        <w:rPr>
          <w:i/>
          <w:iCs/>
        </w:rPr>
        <w:t xml:space="preserve">, </w:t>
      </w:r>
      <w:proofErr w:type="spellStart"/>
      <w:r w:rsidR="00DF7424" w:rsidRPr="00241750">
        <w:rPr>
          <w:i/>
          <w:iCs/>
        </w:rPr>
        <w:t>sammā</w:t>
      </w:r>
      <w:proofErr w:type="spellEnd"/>
      <w:r w:rsidR="00DF7424" w:rsidRPr="00241750">
        <w:rPr>
          <w:i/>
          <w:iCs/>
        </w:rPr>
        <w:t xml:space="preserve"> </w:t>
      </w:r>
      <w:proofErr w:type="spellStart"/>
      <w:r w:rsidR="00DF7424" w:rsidRPr="00241750">
        <w:rPr>
          <w:i/>
          <w:iCs/>
        </w:rPr>
        <w:t>sambuddho</w:t>
      </w:r>
      <w:proofErr w:type="spellEnd"/>
      <w:r w:rsidR="005853CF" w:rsidRPr="00241750">
        <w:t>, etc.</w:t>
      </w:r>
      <w:r w:rsidR="00DF7424" w:rsidRPr="00241750">
        <w:t xml:space="preserve">, </w:t>
      </w:r>
      <w:r w:rsidR="00C560C0" w:rsidRPr="00241750">
        <w:t xml:space="preserve">en el caso del </w:t>
      </w:r>
      <w:r w:rsidR="001B6828" w:rsidRPr="001B6828">
        <w:rPr>
          <w:i/>
          <w:iCs/>
        </w:rPr>
        <w:t>Buddha</w:t>
      </w:r>
      <w:r w:rsidR="00326533">
        <w:rPr>
          <w:i/>
          <w:iCs/>
        </w:rPr>
        <w:t xml:space="preserve">, </w:t>
      </w:r>
      <w:r w:rsidR="00326533">
        <w:t xml:space="preserve">los cuales se aspira </w:t>
      </w:r>
      <w:r w:rsidR="00423292">
        <w:t>que naturalmente evoquen</w:t>
      </w:r>
      <w:r w:rsidR="005853CF" w:rsidRPr="00241750">
        <w:rPr>
          <w:i/>
          <w:iCs/>
        </w:rPr>
        <w:t>.</w:t>
      </w:r>
      <w:r w:rsidR="005853CF" w:rsidRPr="00241750">
        <w:t xml:space="preserve"> Las fuentes bibliográficas que ocasionalmente se citen también se </w:t>
      </w:r>
      <w:r w:rsidR="000D2282" w:rsidRPr="00241750">
        <w:t>harán mediante el formato cursivo. En situaci</w:t>
      </w:r>
      <w:r w:rsidR="00F64354" w:rsidRPr="00241750">
        <w:t>o</w:t>
      </w:r>
      <w:r w:rsidR="000D2282" w:rsidRPr="00241750">
        <w:t>n</w:t>
      </w:r>
      <w:r w:rsidR="00F64354" w:rsidRPr="00241750">
        <w:t>es</w:t>
      </w:r>
      <w:r w:rsidR="000D2282" w:rsidRPr="00241750">
        <w:t xml:space="preserve"> excepcionales se utilizará </w:t>
      </w:r>
      <w:r w:rsidR="002E1523" w:rsidRPr="00241750">
        <w:t xml:space="preserve">una fuente en cursiva y negrita, ello representará un énfasis especial que el autor </w:t>
      </w:r>
      <w:r w:rsidR="00F64354" w:rsidRPr="00241750">
        <w:t>deseará destacar.</w:t>
      </w:r>
      <w:r w:rsidR="00D40F52" w:rsidRPr="00241750">
        <w:t xml:space="preserve"> </w:t>
      </w:r>
    </w:p>
    <w:p w14:paraId="041FCE32" w14:textId="3AEA4B45" w:rsidR="00A23C10" w:rsidRDefault="009735E2" w:rsidP="00A56C6B">
      <w:r w:rsidRPr="00241750">
        <w:t>Se invita al lector a considerar todo lo que lea como una propuesta interpretativa de un viajero más</w:t>
      </w:r>
      <w:r w:rsidR="00640929" w:rsidRPr="00241750">
        <w:t xml:space="preserve">, </w:t>
      </w:r>
      <w:r w:rsidR="002F0F5A" w:rsidRPr="00241750">
        <w:t xml:space="preserve">en calidad de hipótesis, </w:t>
      </w:r>
      <w:r w:rsidR="00640929" w:rsidRPr="00241750">
        <w:t>de manera nada dogmática y</w:t>
      </w:r>
      <w:r w:rsidR="005175AB" w:rsidRPr="00241750">
        <w:t xml:space="preserve"> </w:t>
      </w:r>
      <w:r w:rsidR="0039347C" w:rsidRPr="00241750">
        <w:t xml:space="preserve">simplemente </w:t>
      </w:r>
      <w:r w:rsidR="0039347C" w:rsidRPr="009955A7">
        <w:rPr>
          <w:b/>
          <w:bCs/>
          <w:i/>
          <w:iCs/>
        </w:rPr>
        <w:t>referencial</w:t>
      </w:r>
      <w:r w:rsidR="0039347C" w:rsidRPr="00241750">
        <w:t xml:space="preserve">, de tal forma que cada información pueda servir en el futuro para que </w:t>
      </w:r>
      <w:r w:rsidR="00BC278E" w:rsidRPr="00241750">
        <w:t xml:space="preserve">él mismo lo coteje </w:t>
      </w:r>
      <w:r w:rsidR="004C7A9E" w:rsidRPr="00241750">
        <w:t>bajo</w:t>
      </w:r>
      <w:r w:rsidR="00BC278E" w:rsidRPr="00241750">
        <w:t xml:space="preserve"> otras interpretaciones y fuentes</w:t>
      </w:r>
      <w:r w:rsidR="00285842" w:rsidRPr="00241750">
        <w:t>,</w:t>
      </w:r>
      <w:r w:rsidR="00BC278E" w:rsidRPr="00241750">
        <w:t xml:space="preserve"> </w:t>
      </w:r>
      <w:r w:rsidR="00285842" w:rsidRPr="00241750">
        <w:t xml:space="preserve">las </w:t>
      </w:r>
      <w:r w:rsidR="000E2B2B" w:rsidRPr="00241750">
        <w:t>cuales</w:t>
      </w:r>
      <w:r w:rsidR="00BC278E" w:rsidRPr="00241750">
        <w:t xml:space="preserve"> ocasionalmente se present</w:t>
      </w:r>
      <w:r w:rsidR="00B55508" w:rsidRPr="00241750">
        <w:t>ará</w:t>
      </w:r>
      <w:r w:rsidR="000E2B2B" w:rsidRPr="00241750">
        <w:t>n</w:t>
      </w:r>
      <w:r w:rsidR="00BC278E" w:rsidRPr="00241750">
        <w:t xml:space="preserve"> </w:t>
      </w:r>
      <w:r w:rsidR="004C7A9E" w:rsidRPr="00241750">
        <w:t>a través de</w:t>
      </w:r>
      <w:r w:rsidR="009F4FDD" w:rsidRPr="00241750">
        <w:t xml:space="preserve"> su trayecto como </w:t>
      </w:r>
      <w:r w:rsidR="000E2B2B" w:rsidRPr="00241750">
        <w:t xml:space="preserve">otro </w:t>
      </w:r>
      <w:r w:rsidR="004C7A9E" w:rsidRPr="00241750">
        <w:t>viajero</w:t>
      </w:r>
      <w:r w:rsidR="009F4FDD" w:rsidRPr="00241750">
        <w:t xml:space="preserve"> </w:t>
      </w:r>
      <w:r w:rsidR="000E2B2B" w:rsidRPr="00241750">
        <w:t xml:space="preserve">y compañero </w:t>
      </w:r>
      <w:r w:rsidR="009F4FDD" w:rsidRPr="00241750">
        <w:t xml:space="preserve">del </w:t>
      </w:r>
      <w:r w:rsidR="001B6828" w:rsidRPr="001B6828">
        <w:rPr>
          <w:i/>
          <w:iCs/>
        </w:rPr>
        <w:t>Dhamma</w:t>
      </w:r>
      <w:r w:rsidR="009F4FDD" w:rsidRPr="00241750">
        <w:t>.</w:t>
      </w:r>
      <w:r w:rsidR="008C2E7A" w:rsidRPr="00241750">
        <w:t xml:space="preserve"> Se vuelve a repetir que han transcurrido 2,500 años</w:t>
      </w:r>
      <w:r w:rsidR="00A45AE4" w:rsidRPr="00241750">
        <w:t xml:space="preserve"> y si bien cósmicamente pudiera ser </w:t>
      </w:r>
      <w:r w:rsidR="008B4DCF" w:rsidRPr="00241750">
        <w:t>un instante</w:t>
      </w:r>
      <w:r w:rsidR="00704FF0" w:rsidRPr="00241750">
        <w:t>,</w:t>
      </w:r>
      <w:r w:rsidR="008B4DCF" w:rsidRPr="00241750">
        <w:t xml:space="preserve"> bajo la limitación de la ignorancia humana ha sido un periodo suficiente </w:t>
      </w:r>
      <w:r w:rsidR="00926042">
        <w:t xml:space="preserve">de tiempo </w:t>
      </w:r>
      <w:r w:rsidR="008B4DCF" w:rsidRPr="00241750">
        <w:t>para</w:t>
      </w:r>
      <w:r w:rsidR="004E2E3D" w:rsidRPr="00241750">
        <w:t xml:space="preserve"> que se haya perdido </w:t>
      </w:r>
      <w:r w:rsidR="0038531F" w:rsidRPr="00241750">
        <w:t xml:space="preserve">y degradado </w:t>
      </w:r>
      <w:r w:rsidR="00BC7E6F" w:rsidRPr="00241750">
        <w:t xml:space="preserve">mayúsculamente </w:t>
      </w:r>
      <w:r w:rsidR="004E2E3D" w:rsidRPr="00241750">
        <w:t xml:space="preserve">el significado real </w:t>
      </w:r>
      <w:r w:rsidR="00166228" w:rsidRPr="00241750">
        <w:t xml:space="preserve">de </w:t>
      </w:r>
      <w:r w:rsidR="008D6313" w:rsidRPr="00241750">
        <w:t xml:space="preserve">todas </w:t>
      </w:r>
      <w:r w:rsidR="00166228" w:rsidRPr="00241750">
        <w:t xml:space="preserve">las palabras enunciadas por </w:t>
      </w:r>
      <w:r w:rsidR="00DE2A93" w:rsidRPr="00241750">
        <w:t xml:space="preserve">un </w:t>
      </w:r>
      <w:r w:rsidR="00166228" w:rsidRPr="00241750">
        <w:t xml:space="preserve">ser completamente </w:t>
      </w:r>
      <w:r w:rsidR="00DE2A93" w:rsidRPr="00241750">
        <w:t xml:space="preserve">iluminado </w:t>
      </w:r>
      <w:r w:rsidR="00D036D0" w:rsidRPr="00241750">
        <w:t xml:space="preserve">cuya aparición </w:t>
      </w:r>
      <w:r w:rsidR="00DE2A93" w:rsidRPr="00241750">
        <w:t xml:space="preserve">entre otros iluminados </w:t>
      </w:r>
      <w:r w:rsidR="002F7052" w:rsidRPr="00241750">
        <w:t xml:space="preserve">se </w:t>
      </w:r>
      <w:r w:rsidR="00F5765D">
        <w:t>ha</w:t>
      </w:r>
      <w:r w:rsidR="00903D1C">
        <w:t xml:space="preserve"> dado</w:t>
      </w:r>
      <w:r w:rsidR="00A17666" w:rsidRPr="00241750">
        <w:t xml:space="preserve"> bajo intervalos de tiempo que hacen </w:t>
      </w:r>
      <w:r w:rsidR="001504AD" w:rsidRPr="00241750">
        <w:t>que</w:t>
      </w:r>
      <w:r w:rsidR="00A17666" w:rsidRPr="00241750">
        <w:t xml:space="preserve"> </w:t>
      </w:r>
      <w:r w:rsidR="00E11333" w:rsidRPr="00241750">
        <w:t xml:space="preserve">dos milenios </w:t>
      </w:r>
      <w:r w:rsidR="001504AD" w:rsidRPr="00241750">
        <w:t xml:space="preserve">parecieran </w:t>
      </w:r>
      <w:r w:rsidR="0097349C" w:rsidRPr="00241750">
        <w:t xml:space="preserve">irónicamente </w:t>
      </w:r>
      <w:r w:rsidR="00E11333" w:rsidRPr="00241750">
        <w:t>algo menos que un instante</w:t>
      </w:r>
      <w:r w:rsidR="00BA0B11" w:rsidRPr="00241750">
        <w:t xml:space="preserve">, inclusive </w:t>
      </w:r>
      <w:r w:rsidR="00872C98" w:rsidRPr="00241750">
        <w:t>dentro de</w:t>
      </w:r>
      <w:r w:rsidR="00BA0B11" w:rsidRPr="00241750">
        <w:t xml:space="preserve"> un periodo </w:t>
      </w:r>
      <w:r w:rsidR="00872C98" w:rsidRPr="00241750">
        <w:t xml:space="preserve">cósmico </w:t>
      </w:r>
      <w:r w:rsidR="0097349C" w:rsidRPr="00241750">
        <w:t xml:space="preserve">tan </w:t>
      </w:r>
      <w:r w:rsidR="00BA0B11" w:rsidRPr="00241750">
        <w:t>“auspicioso</w:t>
      </w:r>
      <w:r w:rsidR="00B55E5A" w:rsidRPr="00241750">
        <w:t xml:space="preserve">” de cinco </w:t>
      </w:r>
      <w:r w:rsidR="001B6828" w:rsidRPr="001B6828">
        <w:rPr>
          <w:i/>
          <w:iCs/>
        </w:rPr>
        <w:t>Buddha</w:t>
      </w:r>
      <w:r w:rsidR="00B55E5A" w:rsidRPr="00241750">
        <w:rPr>
          <w:i/>
          <w:iCs/>
        </w:rPr>
        <w:t>s</w:t>
      </w:r>
      <w:r w:rsidR="00B55E5A" w:rsidRPr="00241750">
        <w:t xml:space="preserve">, siendo el cuarto el </w:t>
      </w:r>
      <w:r w:rsidR="001B6828" w:rsidRPr="001B6828">
        <w:rPr>
          <w:i/>
          <w:iCs/>
        </w:rPr>
        <w:t>Buddha</w:t>
      </w:r>
      <w:r w:rsidR="00B55E5A" w:rsidRPr="00241750">
        <w:t xml:space="preserve"> Gotama y el </w:t>
      </w:r>
      <w:r w:rsidR="008D6313" w:rsidRPr="00241750">
        <w:t xml:space="preserve">quinto </w:t>
      </w:r>
      <w:r w:rsidR="00B55E5A" w:rsidRPr="00241750">
        <w:t>por venir</w:t>
      </w:r>
      <w:r w:rsidR="00AB0DA9" w:rsidRPr="00241750">
        <w:t>,</w:t>
      </w:r>
      <w:r w:rsidR="00B55E5A" w:rsidRPr="00241750">
        <w:t xml:space="preserve"> </w:t>
      </w:r>
      <w:r w:rsidR="00AB0DA9" w:rsidRPr="00241750">
        <w:t xml:space="preserve">el </w:t>
      </w:r>
      <w:r w:rsidR="001B6828" w:rsidRPr="001B6828">
        <w:rPr>
          <w:i/>
          <w:iCs/>
        </w:rPr>
        <w:t>Buddha</w:t>
      </w:r>
      <w:r w:rsidR="00AB0DA9" w:rsidRPr="00241750">
        <w:t xml:space="preserve"> </w:t>
      </w:r>
      <w:proofErr w:type="spellStart"/>
      <w:r w:rsidR="00B55E5A" w:rsidRPr="00241750">
        <w:t>Ariya</w:t>
      </w:r>
      <w:proofErr w:type="spellEnd"/>
      <w:r w:rsidR="00B55E5A" w:rsidRPr="00241750">
        <w:t xml:space="preserve"> </w:t>
      </w:r>
      <w:proofErr w:type="spellStart"/>
      <w:r w:rsidR="00B55E5A" w:rsidRPr="00241750">
        <w:t>Mette</w:t>
      </w:r>
      <w:r w:rsidR="00474E8F" w:rsidRPr="00241750">
        <w:t>y</w:t>
      </w:r>
      <w:r w:rsidR="00B55E5A" w:rsidRPr="00241750">
        <w:t>ya</w:t>
      </w:r>
      <w:proofErr w:type="spellEnd"/>
      <w:r w:rsidR="00B55E5A" w:rsidRPr="00241750">
        <w:t>.</w:t>
      </w:r>
      <w:r w:rsidR="009B5DFD" w:rsidRPr="00241750">
        <w:t xml:space="preserve"> Afortunados somo</w:t>
      </w:r>
      <w:r w:rsidR="00CC384D" w:rsidRPr="00241750">
        <w:t>s</w:t>
      </w:r>
      <w:r w:rsidR="009B5DFD" w:rsidRPr="00241750">
        <w:t xml:space="preserve"> de no haber surgido en periodos de oscuridad en donde, según los sabios, </w:t>
      </w:r>
      <w:r w:rsidR="0097349C" w:rsidRPr="00241750">
        <w:t xml:space="preserve">no se podría escuchar </w:t>
      </w:r>
      <w:r w:rsidR="00257B77" w:rsidRPr="00241750">
        <w:t xml:space="preserve">ni siquiera </w:t>
      </w:r>
      <w:r w:rsidR="00CC384D" w:rsidRPr="00241750">
        <w:t xml:space="preserve">términos como </w:t>
      </w:r>
      <w:proofErr w:type="spellStart"/>
      <w:r w:rsidR="00EE7FA4" w:rsidRPr="00241750">
        <w:rPr>
          <w:i/>
          <w:iCs/>
        </w:rPr>
        <w:t>sammā</w:t>
      </w:r>
      <w:proofErr w:type="spellEnd"/>
      <w:r w:rsidR="00EE7FA4" w:rsidRPr="00241750">
        <w:rPr>
          <w:i/>
          <w:iCs/>
        </w:rPr>
        <w:t xml:space="preserve"> </w:t>
      </w:r>
      <w:proofErr w:type="spellStart"/>
      <w:r w:rsidR="00EE7FA4" w:rsidRPr="00241750">
        <w:rPr>
          <w:i/>
          <w:iCs/>
        </w:rPr>
        <w:t>sam</w:t>
      </w:r>
      <w:proofErr w:type="spellEnd"/>
      <w:r w:rsidR="00EE7FA4" w:rsidRPr="00241750">
        <w:rPr>
          <w:i/>
          <w:iCs/>
        </w:rPr>
        <w:t xml:space="preserve"> </w:t>
      </w:r>
      <w:proofErr w:type="spellStart"/>
      <w:r w:rsidR="001B6828" w:rsidRPr="001B6828">
        <w:rPr>
          <w:i/>
          <w:iCs/>
        </w:rPr>
        <w:t>buddha</w:t>
      </w:r>
      <w:proofErr w:type="spellEnd"/>
      <w:r w:rsidR="00CC384D" w:rsidRPr="00241750">
        <w:t xml:space="preserve">, </w:t>
      </w:r>
      <w:proofErr w:type="spellStart"/>
      <w:r w:rsidR="001B6828" w:rsidRPr="001B6828">
        <w:rPr>
          <w:i/>
          <w:iCs/>
        </w:rPr>
        <w:t>saṅgha</w:t>
      </w:r>
      <w:proofErr w:type="spellEnd"/>
      <w:r w:rsidR="00257B77" w:rsidRPr="00241750">
        <w:rPr>
          <w:i/>
          <w:iCs/>
        </w:rPr>
        <w:t xml:space="preserve">, </w:t>
      </w:r>
      <w:proofErr w:type="spellStart"/>
      <w:r w:rsidR="00EE7FA4" w:rsidRPr="00241750">
        <w:rPr>
          <w:i/>
          <w:iCs/>
        </w:rPr>
        <w:t>vipassan</w:t>
      </w:r>
      <w:r w:rsidR="00B97608" w:rsidRPr="00241750">
        <w:rPr>
          <w:i/>
          <w:iCs/>
        </w:rPr>
        <w:t>ā</w:t>
      </w:r>
      <w:proofErr w:type="spellEnd"/>
      <w:r w:rsidR="00CC384D" w:rsidRPr="00241750">
        <w:rPr>
          <w:i/>
          <w:iCs/>
        </w:rPr>
        <w:t xml:space="preserve">, </w:t>
      </w:r>
      <w:proofErr w:type="spellStart"/>
      <w:r w:rsidR="005840E3" w:rsidRPr="00241750">
        <w:rPr>
          <w:i/>
          <w:iCs/>
        </w:rPr>
        <w:t>satipaṭṭhāna</w:t>
      </w:r>
      <w:proofErr w:type="spellEnd"/>
      <w:r w:rsidR="005840E3" w:rsidRPr="00241750">
        <w:rPr>
          <w:i/>
          <w:iCs/>
        </w:rPr>
        <w:t xml:space="preserve">, </w:t>
      </w:r>
      <w:r w:rsidR="00CC384D" w:rsidRPr="00241750">
        <w:rPr>
          <w:i/>
          <w:iCs/>
        </w:rPr>
        <w:t>anattā, anicca,</w:t>
      </w:r>
      <w:r w:rsidR="00CC384D" w:rsidRPr="00241750">
        <w:t xml:space="preserve"> </w:t>
      </w:r>
      <w:proofErr w:type="spellStart"/>
      <w:r w:rsidR="003C7C59" w:rsidRPr="00241750">
        <w:rPr>
          <w:i/>
          <w:iCs/>
        </w:rPr>
        <w:t>khandha</w:t>
      </w:r>
      <w:proofErr w:type="spellEnd"/>
      <w:r w:rsidR="003C7C59" w:rsidRPr="00241750">
        <w:t xml:space="preserve">, </w:t>
      </w:r>
      <w:r w:rsidR="00CC384D" w:rsidRPr="00241750">
        <w:t>etc.</w:t>
      </w:r>
    </w:p>
    <w:p w14:paraId="4EB60899" w14:textId="247A396C" w:rsidR="002E6F89" w:rsidRPr="00241750" w:rsidRDefault="002E6F89" w:rsidP="00A56C6B">
      <w:r>
        <w:t xml:space="preserve">El autor </w:t>
      </w:r>
      <w:r w:rsidR="00215700">
        <w:t xml:space="preserve">del presente libro </w:t>
      </w:r>
      <w:r>
        <w:t xml:space="preserve">es peruano, </w:t>
      </w:r>
      <w:r w:rsidR="00215700">
        <w:t xml:space="preserve">ingeniero civil e </w:t>
      </w:r>
      <w:r>
        <w:t xml:space="preserve">hizo su primer curso de meditación </w:t>
      </w:r>
      <w:proofErr w:type="spellStart"/>
      <w:r w:rsidRPr="002E6F89">
        <w:rPr>
          <w:i/>
          <w:iCs/>
        </w:rPr>
        <w:t>vipassana</w:t>
      </w:r>
      <w:proofErr w:type="spellEnd"/>
      <w:r>
        <w:t xml:space="preserve"> en </w:t>
      </w:r>
      <w:r w:rsidR="00215700">
        <w:t xml:space="preserve">el </w:t>
      </w:r>
      <w:r>
        <w:t>2002</w:t>
      </w:r>
      <w:r w:rsidR="00215700">
        <w:t>,</w:t>
      </w:r>
      <w:r>
        <w:t xml:space="preserve"> en Lima</w:t>
      </w:r>
      <w:r w:rsidR="002E753C">
        <w:t xml:space="preserve"> e inició su afición por la </w:t>
      </w:r>
      <w:r w:rsidR="00215700">
        <w:t>difusión</w:t>
      </w:r>
      <w:r w:rsidR="002E753C">
        <w:t xml:space="preserve"> del </w:t>
      </w:r>
      <w:proofErr w:type="spellStart"/>
      <w:r w:rsidR="002E753C" w:rsidRPr="00215700">
        <w:rPr>
          <w:i/>
          <w:iCs/>
        </w:rPr>
        <w:t>pariyatti</w:t>
      </w:r>
      <w:proofErr w:type="spellEnd"/>
      <w:r w:rsidR="002E753C">
        <w:t xml:space="preserve"> en español a pocos años de su primer curso</w:t>
      </w:r>
      <w:r w:rsidR="00215700">
        <w:t>, en el 2004</w:t>
      </w:r>
      <w:r w:rsidR="00903D1C">
        <w:t>,</w:t>
      </w:r>
      <w:r w:rsidR="002E753C">
        <w:t xml:space="preserve"> y actualmente viene manteniendo la página web </w:t>
      </w:r>
      <w:r w:rsidR="003938E1" w:rsidRPr="00903D1C">
        <w:rPr>
          <w:b/>
          <w:bCs/>
          <w:i/>
          <w:iCs/>
        </w:rPr>
        <w:t>dhammaplayer</w:t>
      </w:r>
      <w:r w:rsidR="002E753C" w:rsidRPr="00903D1C">
        <w:rPr>
          <w:b/>
          <w:bCs/>
          <w:i/>
          <w:iCs/>
        </w:rPr>
        <w:t>.org</w:t>
      </w:r>
      <w:r w:rsidR="002E753C">
        <w:t xml:space="preserve"> cuyo objetivo principal se centra en la edición de textos de </w:t>
      </w:r>
      <w:r w:rsidR="002E753C" w:rsidRPr="003938E1">
        <w:rPr>
          <w:i/>
          <w:iCs/>
        </w:rPr>
        <w:t>Dhamma</w:t>
      </w:r>
      <w:r w:rsidR="002E753C">
        <w:t xml:space="preserve"> </w:t>
      </w:r>
      <w:r w:rsidR="007D4C62">
        <w:t xml:space="preserve">de manera que </w:t>
      </w:r>
      <w:r w:rsidR="00053875">
        <w:t xml:space="preserve">esto </w:t>
      </w:r>
      <w:r w:rsidR="007D4C62">
        <w:t xml:space="preserve">conjuntamente invite a la </w:t>
      </w:r>
      <w:r w:rsidR="00053875">
        <w:t>experiencia</w:t>
      </w:r>
      <w:r w:rsidR="007D4C62">
        <w:t xml:space="preserve"> misma de cualquier evocación </w:t>
      </w:r>
      <w:r w:rsidR="003938E1">
        <w:t xml:space="preserve">sobre </w:t>
      </w:r>
      <w:r w:rsidR="007D4C62">
        <w:t>la grandes e incomp</w:t>
      </w:r>
      <w:r w:rsidR="00215700">
        <w:t>a</w:t>
      </w:r>
      <w:r w:rsidR="007D4C62">
        <w:t xml:space="preserve">rables </w:t>
      </w:r>
      <w:r w:rsidR="003938E1">
        <w:t>cualidades</w:t>
      </w:r>
      <w:r w:rsidR="00215700">
        <w:t xml:space="preserve"> del </w:t>
      </w:r>
      <w:r w:rsidR="00215700" w:rsidRPr="00215700">
        <w:rPr>
          <w:i/>
          <w:iCs/>
        </w:rPr>
        <w:t>Buddha</w:t>
      </w:r>
      <w:r w:rsidR="00215700">
        <w:t xml:space="preserve">, el </w:t>
      </w:r>
      <w:r w:rsidR="00215700" w:rsidRPr="00215700">
        <w:rPr>
          <w:i/>
          <w:iCs/>
        </w:rPr>
        <w:t>Dhamma</w:t>
      </w:r>
      <w:r w:rsidR="00215700">
        <w:t xml:space="preserve"> y el </w:t>
      </w:r>
      <w:r w:rsidR="00215700" w:rsidRPr="00215700">
        <w:rPr>
          <w:i/>
          <w:iCs/>
        </w:rPr>
        <w:t>Saṅgha</w:t>
      </w:r>
      <w:r w:rsidR="00215700">
        <w:t xml:space="preserve">. </w:t>
      </w:r>
      <w:r w:rsidR="00A77A0C">
        <w:t xml:space="preserve">No es un libro de composición propiamente dicho, es una compilación sobre los temas </w:t>
      </w:r>
      <w:r w:rsidR="00053875">
        <w:t xml:space="preserve">a los </w:t>
      </w:r>
      <w:r w:rsidR="00A77A0C">
        <w:t xml:space="preserve">que aluden </w:t>
      </w:r>
      <w:r w:rsidR="009049B6">
        <w:t>su título, de manera de facilitarle la tediosa cor</w:t>
      </w:r>
      <w:r w:rsidR="009D71F5">
        <w:t>r</w:t>
      </w:r>
      <w:r w:rsidR="009049B6">
        <w:t>elación de este tipo de tema</w:t>
      </w:r>
      <w:r w:rsidR="00053875">
        <w:t>s</w:t>
      </w:r>
      <w:r w:rsidR="009049B6">
        <w:t xml:space="preserve">, casi en modalidad de </w:t>
      </w:r>
      <w:proofErr w:type="spellStart"/>
      <w:r w:rsidR="009049B6" w:rsidRPr="00053875">
        <w:rPr>
          <w:i/>
          <w:iCs/>
        </w:rPr>
        <w:t>copy</w:t>
      </w:r>
      <w:proofErr w:type="spellEnd"/>
      <w:r w:rsidR="009049B6" w:rsidRPr="00053875">
        <w:rPr>
          <w:i/>
          <w:iCs/>
        </w:rPr>
        <w:t>-paste</w:t>
      </w:r>
      <w:r w:rsidR="009049B6">
        <w:t xml:space="preserve"> haciendo l</w:t>
      </w:r>
      <w:r w:rsidR="00053875">
        <w:t>as</w:t>
      </w:r>
      <w:r w:rsidR="009049B6">
        <w:t xml:space="preserve"> </w:t>
      </w:r>
      <w:r w:rsidR="009D71F5">
        <w:t>apropiada</w:t>
      </w:r>
      <w:r w:rsidR="00053875">
        <w:t>s</w:t>
      </w:r>
      <w:r w:rsidR="009D71F5">
        <w:t xml:space="preserve"> citaci</w:t>
      </w:r>
      <w:r w:rsidR="00053875">
        <w:t>o</w:t>
      </w:r>
      <w:r w:rsidR="009D71F5">
        <w:t>n</w:t>
      </w:r>
      <w:r w:rsidR="00053875">
        <w:t>es</w:t>
      </w:r>
      <w:r w:rsidR="009D71F5">
        <w:t xml:space="preserve"> en la mayoría de los casos. </w:t>
      </w:r>
    </w:p>
    <w:p w14:paraId="305CDC71" w14:textId="0B1A96AB" w:rsidR="00265588" w:rsidRDefault="00C83FF1" w:rsidP="006D665B">
      <w:pPr>
        <w:jc w:val="right"/>
        <w:rPr>
          <w:sz w:val="18"/>
          <w:szCs w:val="18"/>
        </w:rPr>
      </w:pPr>
      <w:r w:rsidRPr="00241750">
        <w:t>Dr. Huamán</w:t>
      </w:r>
      <w:r w:rsidRPr="00241750">
        <w:br/>
      </w:r>
      <w:r w:rsidR="009B0E14" w:rsidRPr="00241750">
        <w:rPr>
          <w:sz w:val="18"/>
          <w:szCs w:val="18"/>
        </w:rPr>
        <w:t>La Molina</w:t>
      </w:r>
      <w:r w:rsidR="00A23C10" w:rsidRPr="00241750">
        <w:rPr>
          <w:sz w:val="18"/>
          <w:szCs w:val="18"/>
        </w:rPr>
        <w:t xml:space="preserve"> |</w:t>
      </w:r>
      <w:r w:rsidR="009B0E14" w:rsidRPr="00241750">
        <w:rPr>
          <w:sz w:val="18"/>
          <w:szCs w:val="18"/>
        </w:rPr>
        <w:t xml:space="preserve"> </w:t>
      </w:r>
      <w:r w:rsidR="00053875">
        <w:rPr>
          <w:sz w:val="18"/>
          <w:szCs w:val="18"/>
        </w:rPr>
        <w:t xml:space="preserve">10/10/2024 | 12:34:17 </w:t>
      </w:r>
      <w:r w:rsidR="00A23C10" w:rsidRPr="00241750">
        <w:rPr>
          <w:sz w:val="18"/>
          <w:szCs w:val="18"/>
        </w:rPr>
        <w:t xml:space="preserve">| </w:t>
      </w:r>
      <w:r w:rsidR="002F0A11" w:rsidRPr="00241750">
        <w:rPr>
          <w:sz w:val="18"/>
          <w:szCs w:val="18"/>
        </w:rPr>
        <w:t>Lima</w:t>
      </w:r>
      <w:r w:rsidR="002F0A11" w:rsidRPr="00241750">
        <w:rPr>
          <w:rFonts w:cs="Cormorant"/>
          <w:sz w:val="18"/>
          <w:szCs w:val="18"/>
        </w:rPr>
        <w:t>‒</w:t>
      </w:r>
      <w:r w:rsidR="002F0A11" w:rsidRPr="00241750">
        <w:rPr>
          <w:sz w:val="18"/>
          <w:szCs w:val="18"/>
        </w:rPr>
        <w:t>Perú</w:t>
      </w:r>
    </w:p>
    <w:p w14:paraId="661E8F01" w14:textId="77777777" w:rsidR="00CB49B8" w:rsidRDefault="00CB49B8" w:rsidP="00A1525E">
      <w:pPr>
        <w:pStyle w:val="FIguraIlustracion"/>
      </w:pPr>
    </w:p>
    <w:p w14:paraId="2C81373D" w14:textId="77777777" w:rsidR="00A1525E" w:rsidRDefault="00A1525E" w:rsidP="00A1525E">
      <w:pPr>
        <w:pStyle w:val="FIguraIlustracion"/>
      </w:pPr>
    </w:p>
    <w:p w14:paraId="14185A55" w14:textId="77777777" w:rsidR="00A1525E" w:rsidRDefault="00A1525E" w:rsidP="00A1525E">
      <w:pPr>
        <w:pStyle w:val="FIguraIlustracion"/>
      </w:pPr>
    </w:p>
    <w:p w14:paraId="23603986" w14:textId="6DCA5A81" w:rsidR="00A1525E" w:rsidRDefault="0025019F" w:rsidP="0025019F">
      <w:pPr>
        <w:pStyle w:val="FIguraIlustracion"/>
        <w:jc w:val="center"/>
      </w:pPr>
      <w:r>
        <w:rPr>
          <w:noProof/>
        </w:rPr>
        <w:drawing>
          <wp:inline distT="0" distB="0" distL="0" distR="0" wp14:anchorId="06FEEBA6" wp14:editId="421E7C7A">
            <wp:extent cx="1305970" cy="1619250"/>
            <wp:effectExtent l="0" t="0" r="0" b="0"/>
            <wp:docPr id="7631766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76602" name="Imagen 763176602"/>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1316137" cy="1631856"/>
                    </a:xfrm>
                    <a:prstGeom prst="rect">
                      <a:avLst/>
                    </a:prstGeom>
                  </pic:spPr>
                </pic:pic>
              </a:graphicData>
            </a:graphic>
          </wp:inline>
        </w:drawing>
      </w:r>
    </w:p>
    <w:p w14:paraId="1F7E0F52" w14:textId="77777777" w:rsidR="0025019F" w:rsidRDefault="0025019F" w:rsidP="0025019F">
      <w:pPr>
        <w:pStyle w:val="FIguraIlustracion"/>
        <w:jc w:val="center"/>
      </w:pPr>
    </w:p>
    <w:p w14:paraId="1407D7BA" w14:textId="77777777" w:rsidR="00E8441C" w:rsidRDefault="00E8441C" w:rsidP="00A1525E">
      <w:pPr>
        <w:pStyle w:val="FIguraIlustracion"/>
      </w:pPr>
    </w:p>
    <w:p w14:paraId="3E183564" w14:textId="77777777" w:rsidR="00A1525E" w:rsidRPr="00A1525E" w:rsidRDefault="00A1525E" w:rsidP="00A1525E">
      <w:pPr>
        <w:pStyle w:val="FIguraIlustracion"/>
        <w:sectPr w:rsidR="00A1525E" w:rsidRPr="00A1525E" w:rsidSect="002344A4">
          <w:footerReference w:type="default" r:id="rId23"/>
          <w:pgSz w:w="11906" w:h="16838"/>
          <w:pgMar w:top="1134" w:right="1134" w:bottom="1134" w:left="1134" w:header="709" w:footer="709" w:gutter="0"/>
          <w:cols w:space="708"/>
          <w:docGrid w:linePitch="360"/>
        </w:sectPr>
      </w:pPr>
    </w:p>
    <w:p w14:paraId="40ACBE95" w14:textId="77777777" w:rsidR="00CB49B8" w:rsidRPr="00241750" w:rsidRDefault="00CB49B8" w:rsidP="006D665B">
      <w:pPr>
        <w:jc w:val="right"/>
        <w:rPr>
          <w:color w:val="7030A0"/>
          <w:sz w:val="40"/>
          <w:szCs w:val="40"/>
          <w14:textFill>
            <w14:solidFill>
              <w14:srgbClr w14:val="7030A0">
                <w14:alpha w14:val="58000"/>
              </w14:srgbClr>
            </w14:solidFill>
          </w14:textFill>
        </w:rPr>
      </w:pPr>
    </w:p>
    <w:p w14:paraId="3F0C0EF1" w14:textId="6FC88148" w:rsidR="006D665B" w:rsidRPr="00241750" w:rsidRDefault="006D665B">
      <w:pPr>
        <w:rPr>
          <w:sz w:val="40"/>
          <w:szCs w:val="40"/>
        </w:rPr>
      </w:pPr>
      <w:r w:rsidRPr="00241750">
        <w:rPr>
          <w:sz w:val="40"/>
          <w:szCs w:val="40"/>
        </w:rPr>
        <w:br w:type="page"/>
      </w:r>
    </w:p>
    <w:p w14:paraId="22AD6379" w14:textId="77777777" w:rsidR="001C78DC" w:rsidRPr="00241750" w:rsidRDefault="001C78DC" w:rsidP="006C2342"/>
    <w:p w14:paraId="17838E69" w14:textId="3B152E95" w:rsidR="00E34EFC" w:rsidRDefault="00BA7E40" w:rsidP="00387014">
      <w:pPr>
        <w:pStyle w:val="Ttulo1"/>
        <w:jc w:val="center"/>
      </w:pPr>
      <w:bookmarkStart w:id="4" w:name="_Toc121019844"/>
      <w:bookmarkStart w:id="5" w:name="_Toc176246653"/>
      <w:bookmarkStart w:id="6" w:name="_Toc176246687"/>
      <w:bookmarkStart w:id="7" w:name="_Toc177472201"/>
      <w:bookmarkStart w:id="8" w:name="_Toc177472862"/>
      <w:bookmarkStart w:id="9" w:name="_Toc179414030"/>
      <w:r w:rsidRPr="00241750">
        <w:t>Contenido</w:t>
      </w:r>
      <w:bookmarkEnd w:id="4"/>
      <w:bookmarkEnd w:id="5"/>
      <w:bookmarkEnd w:id="6"/>
      <w:bookmarkEnd w:id="7"/>
      <w:bookmarkEnd w:id="8"/>
      <w:bookmarkEnd w:id="9"/>
    </w:p>
    <w:p w14:paraId="79C800E2" w14:textId="77777777" w:rsidR="000F2823" w:rsidRDefault="000F2823" w:rsidP="000F2823"/>
    <w:p w14:paraId="37D8B41D" w14:textId="77777777" w:rsidR="000F2823" w:rsidRPr="000F2823" w:rsidRDefault="000F2823" w:rsidP="000F2823"/>
    <w:p w14:paraId="12C1628A" w14:textId="44C25761" w:rsidR="00357A87" w:rsidRPr="00357A87" w:rsidRDefault="00357A87" w:rsidP="00B365DA">
      <w:pPr>
        <w:pStyle w:val="TDC3"/>
      </w:pPr>
    </w:p>
    <w:sdt>
      <w:sdtPr>
        <w:id w:val="1901791930"/>
        <w:docPartObj>
          <w:docPartGallery w:val="Table of Contents"/>
          <w:docPartUnique/>
        </w:docPartObj>
      </w:sdtPr>
      <w:sdtEndPr>
        <w:rPr>
          <w:b/>
          <w:bCs/>
          <w:noProof/>
        </w:rPr>
      </w:sdtEndPr>
      <w:sdtContent>
        <w:p w14:paraId="70121164" w14:textId="5377CC9C" w:rsidR="00DC4AF2" w:rsidRDefault="00473E7C">
          <w:pPr>
            <w:pStyle w:val="TDC1"/>
            <w:rPr>
              <w:rFonts w:asciiTheme="minorHAnsi"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79414029" w:history="1">
            <w:r w:rsidR="00DC4AF2" w:rsidRPr="008976F9">
              <w:rPr>
                <w:rStyle w:val="Hipervnculo"/>
                <w:noProof/>
              </w:rPr>
              <w:t>Prólogo</w:t>
            </w:r>
            <w:r w:rsidR="00DC4AF2">
              <w:rPr>
                <w:noProof/>
                <w:webHidden/>
              </w:rPr>
              <w:tab/>
            </w:r>
            <w:r w:rsidR="00DC4AF2">
              <w:rPr>
                <w:noProof/>
                <w:webHidden/>
              </w:rPr>
              <w:fldChar w:fldCharType="begin"/>
            </w:r>
            <w:r w:rsidR="00DC4AF2">
              <w:rPr>
                <w:noProof/>
                <w:webHidden/>
              </w:rPr>
              <w:instrText xml:space="preserve"> PAGEREF _Toc179414029 \h </w:instrText>
            </w:r>
            <w:r w:rsidR="00DC4AF2">
              <w:rPr>
                <w:noProof/>
                <w:webHidden/>
              </w:rPr>
            </w:r>
            <w:r w:rsidR="00DC4AF2">
              <w:rPr>
                <w:noProof/>
                <w:webHidden/>
              </w:rPr>
              <w:fldChar w:fldCharType="separate"/>
            </w:r>
            <w:r w:rsidR="00DC4AF2">
              <w:rPr>
                <w:noProof/>
                <w:webHidden/>
              </w:rPr>
              <w:t>2</w:t>
            </w:r>
            <w:r w:rsidR="00DC4AF2">
              <w:rPr>
                <w:noProof/>
                <w:webHidden/>
              </w:rPr>
              <w:fldChar w:fldCharType="end"/>
            </w:r>
          </w:hyperlink>
        </w:p>
        <w:p w14:paraId="003210BC" w14:textId="3C31F676" w:rsidR="00DC4AF2" w:rsidRDefault="00DC4AF2">
          <w:pPr>
            <w:pStyle w:val="TDC1"/>
            <w:rPr>
              <w:rFonts w:asciiTheme="minorHAnsi" w:hAnsiTheme="minorHAnsi" w:cstheme="minorBidi"/>
              <w:noProof/>
              <w:kern w:val="2"/>
              <w:sz w:val="24"/>
              <w:szCs w:val="24"/>
              <w14:ligatures w14:val="standardContextual"/>
            </w:rPr>
          </w:pPr>
          <w:hyperlink w:anchor="_Toc179414030" w:history="1">
            <w:r w:rsidRPr="008976F9">
              <w:rPr>
                <w:rStyle w:val="Hipervnculo"/>
                <w:noProof/>
              </w:rPr>
              <w:t>Contenido</w:t>
            </w:r>
            <w:r>
              <w:rPr>
                <w:noProof/>
                <w:webHidden/>
              </w:rPr>
              <w:tab/>
            </w:r>
            <w:r>
              <w:rPr>
                <w:noProof/>
                <w:webHidden/>
              </w:rPr>
              <w:fldChar w:fldCharType="begin"/>
            </w:r>
            <w:r>
              <w:rPr>
                <w:noProof/>
                <w:webHidden/>
              </w:rPr>
              <w:instrText xml:space="preserve"> PAGEREF _Toc179414030 \h </w:instrText>
            </w:r>
            <w:r>
              <w:rPr>
                <w:noProof/>
                <w:webHidden/>
              </w:rPr>
            </w:r>
            <w:r>
              <w:rPr>
                <w:noProof/>
                <w:webHidden/>
              </w:rPr>
              <w:fldChar w:fldCharType="separate"/>
            </w:r>
            <w:r>
              <w:rPr>
                <w:noProof/>
                <w:webHidden/>
              </w:rPr>
              <w:t>7</w:t>
            </w:r>
            <w:r>
              <w:rPr>
                <w:noProof/>
                <w:webHidden/>
              </w:rPr>
              <w:fldChar w:fldCharType="end"/>
            </w:r>
          </w:hyperlink>
        </w:p>
        <w:p w14:paraId="1BB8A2E3" w14:textId="152AB98A" w:rsidR="00DC4AF2" w:rsidRDefault="00DC4AF2">
          <w:pPr>
            <w:pStyle w:val="TDC1"/>
            <w:rPr>
              <w:rFonts w:asciiTheme="minorHAnsi" w:hAnsiTheme="minorHAnsi" w:cstheme="minorBidi"/>
              <w:noProof/>
              <w:kern w:val="2"/>
              <w:sz w:val="24"/>
              <w:szCs w:val="24"/>
              <w14:ligatures w14:val="standardContextual"/>
            </w:rPr>
          </w:pPr>
          <w:hyperlink w:anchor="_Toc179414031" w:history="1">
            <w:r w:rsidRPr="008976F9">
              <w:rPr>
                <w:rStyle w:val="Hipervnculo"/>
                <w:noProof/>
              </w:rPr>
              <w:t xml:space="preserve">1. Consideración sobre los impensables  expuestos por el </w:t>
            </w:r>
            <w:r w:rsidRPr="008976F9">
              <w:rPr>
                <w:rStyle w:val="Hipervnculo"/>
                <w:i/>
                <w:iCs/>
                <w:noProof/>
              </w:rPr>
              <w:t>Buddha</w:t>
            </w:r>
            <w:r>
              <w:rPr>
                <w:noProof/>
                <w:webHidden/>
              </w:rPr>
              <w:tab/>
            </w:r>
            <w:r>
              <w:rPr>
                <w:noProof/>
                <w:webHidden/>
              </w:rPr>
              <w:fldChar w:fldCharType="begin"/>
            </w:r>
            <w:r>
              <w:rPr>
                <w:noProof/>
                <w:webHidden/>
              </w:rPr>
              <w:instrText xml:space="preserve"> PAGEREF _Toc179414031 \h </w:instrText>
            </w:r>
            <w:r>
              <w:rPr>
                <w:noProof/>
                <w:webHidden/>
              </w:rPr>
            </w:r>
            <w:r>
              <w:rPr>
                <w:noProof/>
                <w:webHidden/>
              </w:rPr>
              <w:fldChar w:fldCharType="separate"/>
            </w:r>
            <w:r>
              <w:rPr>
                <w:noProof/>
                <w:webHidden/>
              </w:rPr>
              <w:t>9</w:t>
            </w:r>
            <w:r>
              <w:rPr>
                <w:noProof/>
                <w:webHidden/>
              </w:rPr>
              <w:fldChar w:fldCharType="end"/>
            </w:r>
          </w:hyperlink>
        </w:p>
        <w:p w14:paraId="154DA6DA" w14:textId="3B5DE20D" w:rsidR="00DC4AF2" w:rsidRDefault="00DC4AF2">
          <w:pPr>
            <w:pStyle w:val="TDC3"/>
            <w:rPr>
              <w:rFonts w:asciiTheme="minorHAnsi" w:hAnsiTheme="minorHAnsi" w:cstheme="minorBidi"/>
              <w:noProof/>
              <w:kern w:val="2"/>
              <w:sz w:val="24"/>
              <w:szCs w:val="24"/>
              <w14:ligatures w14:val="standardContextual"/>
            </w:rPr>
          </w:pPr>
          <w:hyperlink w:anchor="_Toc179414032" w:history="1">
            <w:r w:rsidRPr="008976F9">
              <w:rPr>
                <w:rStyle w:val="Hipervnculo"/>
                <w:noProof/>
              </w:rPr>
              <w:t xml:space="preserve">Sobre los </w:t>
            </w:r>
            <w:r w:rsidRPr="008976F9">
              <w:rPr>
                <w:rStyle w:val="Hipervnculo"/>
                <w:i/>
                <w:iCs/>
                <w:noProof/>
              </w:rPr>
              <w:t>Jhānas</w:t>
            </w:r>
            <w:r>
              <w:rPr>
                <w:noProof/>
                <w:webHidden/>
              </w:rPr>
              <w:tab/>
            </w:r>
            <w:r>
              <w:rPr>
                <w:noProof/>
                <w:webHidden/>
              </w:rPr>
              <w:fldChar w:fldCharType="begin"/>
            </w:r>
            <w:r>
              <w:rPr>
                <w:noProof/>
                <w:webHidden/>
              </w:rPr>
              <w:instrText xml:space="preserve"> PAGEREF _Toc179414032 \h </w:instrText>
            </w:r>
            <w:r>
              <w:rPr>
                <w:noProof/>
                <w:webHidden/>
              </w:rPr>
            </w:r>
            <w:r>
              <w:rPr>
                <w:noProof/>
                <w:webHidden/>
              </w:rPr>
              <w:fldChar w:fldCharType="separate"/>
            </w:r>
            <w:r>
              <w:rPr>
                <w:noProof/>
                <w:webHidden/>
              </w:rPr>
              <w:t>9</w:t>
            </w:r>
            <w:r>
              <w:rPr>
                <w:noProof/>
                <w:webHidden/>
              </w:rPr>
              <w:fldChar w:fldCharType="end"/>
            </w:r>
          </w:hyperlink>
        </w:p>
        <w:p w14:paraId="5F06A686" w14:textId="6F628A53" w:rsidR="00DC4AF2" w:rsidRDefault="00DC4AF2">
          <w:pPr>
            <w:pStyle w:val="TDC3"/>
            <w:rPr>
              <w:rFonts w:asciiTheme="minorHAnsi" w:hAnsiTheme="minorHAnsi" w:cstheme="minorBidi"/>
              <w:noProof/>
              <w:kern w:val="2"/>
              <w:sz w:val="24"/>
              <w:szCs w:val="24"/>
              <w14:ligatures w14:val="standardContextual"/>
            </w:rPr>
          </w:pPr>
          <w:hyperlink w:anchor="_Toc179414033" w:history="1">
            <w:r w:rsidRPr="008976F9">
              <w:rPr>
                <w:rStyle w:val="Hipervnculo"/>
                <w:noProof/>
              </w:rPr>
              <w:t>Sobre el Origen del Universo</w:t>
            </w:r>
            <w:r>
              <w:rPr>
                <w:noProof/>
                <w:webHidden/>
              </w:rPr>
              <w:tab/>
            </w:r>
            <w:r>
              <w:rPr>
                <w:noProof/>
                <w:webHidden/>
              </w:rPr>
              <w:fldChar w:fldCharType="begin"/>
            </w:r>
            <w:r>
              <w:rPr>
                <w:noProof/>
                <w:webHidden/>
              </w:rPr>
              <w:instrText xml:space="preserve"> PAGEREF _Toc179414033 \h </w:instrText>
            </w:r>
            <w:r>
              <w:rPr>
                <w:noProof/>
                <w:webHidden/>
              </w:rPr>
            </w:r>
            <w:r>
              <w:rPr>
                <w:noProof/>
                <w:webHidden/>
              </w:rPr>
              <w:fldChar w:fldCharType="separate"/>
            </w:r>
            <w:r>
              <w:rPr>
                <w:noProof/>
                <w:webHidden/>
              </w:rPr>
              <w:t>10</w:t>
            </w:r>
            <w:r>
              <w:rPr>
                <w:noProof/>
                <w:webHidden/>
              </w:rPr>
              <w:fldChar w:fldCharType="end"/>
            </w:r>
          </w:hyperlink>
        </w:p>
        <w:p w14:paraId="1D2F5EC3" w14:textId="3525A81A" w:rsidR="00DC4AF2" w:rsidRDefault="00DC4AF2">
          <w:pPr>
            <w:pStyle w:val="TDC3"/>
            <w:rPr>
              <w:rFonts w:asciiTheme="minorHAnsi" w:hAnsiTheme="minorHAnsi" w:cstheme="minorBidi"/>
              <w:noProof/>
              <w:kern w:val="2"/>
              <w:sz w:val="24"/>
              <w:szCs w:val="24"/>
              <w14:ligatures w14:val="standardContextual"/>
            </w:rPr>
          </w:pPr>
          <w:hyperlink w:anchor="_Toc179414034" w:history="1">
            <w:r w:rsidRPr="008976F9">
              <w:rPr>
                <w:rStyle w:val="Hipervnculo"/>
                <w:noProof/>
              </w:rPr>
              <w:t xml:space="preserve">Respecto a la esfera del conocimiento de un </w:t>
            </w:r>
            <w:r w:rsidRPr="008976F9">
              <w:rPr>
                <w:rStyle w:val="Hipervnculo"/>
                <w:i/>
                <w:iCs/>
                <w:noProof/>
              </w:rPr>
              <w:t>Buddha</w:t>
            </w:r>
            <w:r>
              <w:rPr>
                <w:noProof/>
                <w:webHidden/>
              </w:rPr>
              <w:tab/>
            </w:r>
            <w:r>
              <w:rPr>
                <w:noProof/>
                <w:webHidden/>
              </w:rPr>
              <w:fldChar w:fldCharType="begin"/>
            </w:r>
            <w:r>
              <w:rPr>
                <w:noProof/>
                <w:webHidden/>
              </w:rPr>
              <w:instrText xml:space="preserve"> PAGEREF _Toc179414034 \h </w:instrText>
            </w:r>
            <w:r>
              <w:rPr>
                <w:noProof/>
                <w:webHidden/>
              </w:rPr>
            </w:r>
            <w:r>
              <w:rPr>
                <w:noProof/>
                <w:webHidden/>
              </w:rPr>
              <w:fldChar w:fldCharType="separate"/>
            </w:r>
            <w:r>
              <w:rPr>
                <w:noProof/>
                <w:webHidden/>
              </w:rPr>
              <w:t>10</w:t>
            </w:r>
            <w:r>
              <w:rPr>
                <w:noProof/>
                <w:webHidden/>
              </w:rPr>
              <w:fldChar w:fldCharType="end"/>
            </w:r>
          </w:hyperlink>
        </w:p>
        <w:p w14:paraId="3D5330E3" w14:textId="18A4BBB0" w:rsidR="00DC4AF2" w:rsidRDefault="00DC4AF2">
          <w:pPr>
            <w:pStyle w:val="TDC3"/>
            <w:rPr>
              <w:rFonts w:asciiTheme="minorHAnsi" w:hAnsiTheme="minorHAnsi" w:cstheme="minorBidi"/>
              <w:noProof/>
              <w:kern w:val="2"/>
              <w:sz w:val="24"/>
              <w:szCs w:val="24"/>
              <w14:ligatures w14:val="standardContextual"/>
            </w:rPr>
          </w:pPr>
          <w:hyperlink w:anchor="_Toc179414035" w:history="1">
            <w:r w:rsidRPr="008976F9">
              <w:rPr>
                <w:rStyle w:val="Hipervnculo"/>
                <w:noProof/>
              </w:rPr>
              <w:t xml:space="preserve">La naturaleza de la Retribución </w:t>
            </w:r>
            <w:r w:rsidRPr="008976F9">
              <w:rPr>
                <w:rStyle w:val="Hipervnculo"/>
                <w:i/>
                <w:iCs/>
                <w:noProof/>
              </w:rPr>
              <w:t>Kámmica</w:t>
            </w:r>
            <w:r w:rsidRPr="008976F9">
              <w:rPr>
                <w:rStyle w:val="Hipervnculo"/>
                <w:noProof/>
              </w:rPr>
              <w:t xml:space="preserve"> (</w:t>
            </w:r>
            <w:r w:rsidRPr="008976F9">
              <w:rPr>
                <w:rStyle w:val="Hipervnculo"/>
                <w:i/>
                <w:iCs/>
                <w:noProof/>
              </w:rPr>
              <w:t>kármica</w:t>
            </w:r>
            <w:r w:rsidRPr="008976F9">
              <w:rPr>
                <w:rStyle w:val="Hipervnculo"/>
                <w:noProof/>
              </w:rPr>
              <w:t>)</w:t>
            </w:r>
            <w:r>
              <w:rPr>
                <w:noProof/>
                <w:webHidden/>
              </w:rPr>
              <w:tab/>
            </w:r>
            <w:r>
              <w:rPr>
                <w:noProof/>
                <w:webHidden/>
              </w:rPr>
              <w:fldChar w:fldCharType="begin"/>
            </w:r>
            <w:r>
              <w:rPr>
                <w:noProof/>
                <w:webHidden/>
              </w:rPr>
              <w:instrText xml:space="preserve"> PAGEREF _Toc179414035 \h </w:instrText>
            </w:r>
            <w:r>
              <w:rPr>
                <w:noProof/>
                <w:webHidden/>
              </w:rPr>
            </w:r>
            <w:r>
              <w:rPr>
                <w:noProof/>
                <w:webHidden/>
              </w:rPr>
              <w:fldChar w:fldCharType="separate"/>
            </w:r>
            <w:r>
              <w:rPr>
                <w:noProof/>
                <w:webHidden/>
              </w:rPr>
              <w:t>10</w:t>
            </w:r>
            <w:r>
              <w:rPr>
                <w:noProof/>
                <w:webHidden/>
              </w:rPr>
              <w:fldChar w:fldCharType="end"/>
            </w:r>
          </w:hyperlink>
        </w:p>
        <w:p w14:paraId="3B874A55" w14:textId="7E4D87D4" w:rsidR="00DC4AF2" w:rsidRDefault="00DC4AF2">
          <w:pPr>
            <w:pStyle w:val="TDC3"/>
            <w:rPr>
              <w:rFonts w:asciiTheme="minorHAnsi" w:hAnsiTheme="minorHAnsi" w:cstheme="minorBidi"/>
              <w:noProof/>
              <w:kern w:val="2"/>
              <w:sz w:val="24"/>
              <w:szCs w:val="24"/>
              <w14:ligatures w14:val="standardContextual"/>
            </w:rPr>
          </w:pPr>
          <w:hyperlink w:anchor="_Toc179414036" w:history="1">
            <w:r w:rsidRPr="008976F9">
              <w:rPr>
                <w:rStyle w:val="Hipervnculo"/>
                <w:smallCaps/>
                <w:noProof/>
              </w:rPr>
              <w:t>Conclusión</w:t>
            </w:r>
            <w:r>
              <w:rPr>
                <w:noProof/>
                <w:webHidden/>
              </w:rPr>
              <w:tab/>
            </w:r>
            <w:r>
              <w:rPr>
                <w:noProof/>
                <w:webHidden/>
              </w:rPr>
              <w:fldChar w:fldCharType="begin"/>
            </w:r>
            <w:r>
              <w:rPr>
                <w:noProof/>
                <w:webHidden/>
              </w:rPr>
              <w:instrText xml:space="preserve"> PAGEREF _Toc179414036 \h </w:instrText>
            </w:r>
            <w:r>
              <w:rPr>
                <w:noProof/>
                <w:webHidden/>
              </w:rPr>
            </w:r>
            <w:r>
              <w:rPr>
                <w:noProof/>
                <w:webHidden/>
              </w:rPr>
              <w:fldChar w:fldCharType="separate"/>
            </w:r>
            <w:r>
              <w:rPr>
                <w:noProof/>
                <w:webHidden/>
              </w:rPr>
              <w:t>11</w:t>
            </w:r>
            <w:r>
              <w:rPr>
                <w:noProof/>
                <w:webHidden/>
              </w:rPr>
              <w:fldChar w:fldCharType="end"/>
            </w:r>
          </w:hyperlink>
        </w:p>
        <w:p w14:paraId="503B7EDD" w14:textId="3CFEEABF" w:rsidR="00DC4AF2" w:rsidRDefault="00DC4AF2">
          <w:pPr>
            <w:pStyle w:val="TDC1"/>
            <w:rPr>
              <w:rFonts w:asciiTheme="minorHAnsi" w:hAnsiTheme="minorHAnsi" w:cstheme="minorBidi"/>
              <w:noProof/>
              <w:kern w:val="2"/>
              <w:sz w:val="24"/>
              <w:szCs w:val="24"/>
              <w14:ligatures w14:val="standardContextual"/>
            </w:rPr>
          </w:pPr>
          <w:hyperlink w:anchor="_Toc179414037" w:history="1">
            <w:r w:rsidRPr="008976F9">
              <w:rPr>
                <w:rStyle w:val="Hipervnculo"/>
                <w:noProof/>
              </w:rPr>
              <w:t>2. ¿Qué se desarrollará en el libro?</w:t>
            </w:r>
            <w:r>
              <w:rPr>
                <w:noProof/>
                <w:webHidden/>
              </w:rPr>
              <w:tab/>
            </w:r>
            <w:r>
              <w:rPr>
                <w:noProof/>
                <w:webHidden/>
              </w:rPr>
              <w:fldChar w:fldCharType="begin"/>
            </w:r>
            <w:r>
              <w:rPr>
                <w:noProof/>
                <w:webHidden/>
              </w:rPr>
              <w:instrText xml:space="preserve"> PAGEREF _Toc179414037 \h </w:instrText>
            </w:r>
            <w:r>
              <w:rPr>
                <w:noProof/>
                <w:webHidden/>
              </w:rPr>
            </w:r>
            <w:r>
              <w:rPr>
                <w:noProof/>
                <w:webHidden/>
              </w:rPr>
              <w:fldChar w:fldCharType="separate"/>
            </w:r>
            <w:r>
              <w:rPr>
                <w:noProof/>
                <w:webHidden/>
              </w:rPr>
              <w:t>12</w:t>
            </w:r>
            <w:r>
              <w:rPr>
                <w:noProof/>
                <w:webHidden/>
              </w:rPr>
              <w:fldChar w:fldCharType="end"/>
            </w:r>
          </w:hyperlink>
        </w:p>
        <w:p w14:paraId="157EB1EA" w14:textId="2D6F640F" w:rsidR="00DC4AF2" w:rsidRDefault="00DC4AF2">
          <w:pPr>
            <w:pStyle w:val="TDC2"/>
            <w:rPr>
              <w:rFonts w:asciiTheme="minorHAnsi" w:hAnsiTheme="minorHAnsi" w:cstheme="minorBidi"/>
              <w:noProof/>
              <w:kern w:val="2"/>
              <w:sz w:val="24"/>
              <w:szCs w:val="24"/>
              <w14:ligatures w14:val="standardContextual"/>
            </w:rPr>
          </w:pPr>
          <w:hyperlink w:anchor="_Toc179414038" w:history="1">
            <w:r w:rsidRPr="008976F9">
              <w:rPr>
                <w:rStyle w:val="Hipervnculo"/>
                <w:noProof/>
              </w:rPr>
              <w:t>(i). ¿Cómo Surgen y se Destruyen los Sistemas Estelares?</w:t>
            </w:r>
            <w:r>
              <w:rPr>
                <w:noProof/>
                <w:webHidden/>
              </w:rPr>
              <w:tab/>
            </w:r>
            <w:r>
              <w:rPr>
                <w:noProof/>
                <w:webHidden/>
              </w:rPr>
              <w:fldChar w:fldCharType="begin"/>
            </w:r>
            <w:r>
              <w:rPr>
                <w:noProof/>
                <w:webHidden/>
              </w:rPr>
              <w:instrText xml:space="preserve"> PAGEREF _Toc179414038 \h </w:instrText>
            </w:r>
            <w:r>
              <w:rPr>
                <w:noProof/>
                <w:webHidden/>
              </w:rPr>
            </w:r>
            <w:r>
              <w:rPr>
                <w:noProof/>
                <w:webHidden/>
              </w:rPr>
              <w:fldChar w:fldCharType="separate"/>
            </w:r>
            <w:r>
              <w:rPr>
                <w:noProof/>
                <w:webHidden/>
              </w:rPr>
              <w:t>13</w:t>
            </w:r>
            <w:r>
              <w:rPr>
                <w:noProof/>
                <w:webHidden/>
              </w:rPr>
              <w:fldChar w:fldCharType="end"/>
            </w:r>
          </w:hyperlink>
        </w:p>
        <w:p w14:paraId="387C1861" w14:textId="17CB701E" w:rsidR="00DC4AF2" w:rsidRDefault="00DC4AF2">
          <w:pPr>
            <w:pStyle w:val="TDC3"/>
            <w:rPr>
              <w:rFonts w:asciiTheme="minorHAnsi" w:hAnsiTheme="minorHAnsi" w:cstheme="minorBidi"/>
              <w:noProof/>
              <w:kern w:val="2"/>
              <w:sz w:val="24"/>
              <w:szCs w:val="24"/>
              <w14:ligatures w14:val="standardContextual"/>
            </w:rPr>
          </w:pPr>
          <w:hyperlink w:anchor="_Toc179414039" w:history="1">
            <w:r w:rsidRPr="008976F9">
              <w:rPr>
                <w:rStyle w:val="Hipervnculo"/>
                <w:noProof/>
              </w:rPr>
              <w:t>¿Cómo son los periodos de tiempo de cada surgimiento y renovación de un sistema estelar?</w:t>
            </w:r>
            <w:r>
              <w:rPr>
                <w:noProof/>
                <w:webHidden/>
              </w:rPr>
              <w:tab/>
            </w:r>
            <w:r>
              <w:rPr>
                <w:noProof/>
                <w:webHidden/>
              </w:rPr>
              <w:fldChar w:fldCharType="begin"/>
            </w:r>
            <w:r>
              <w:rPr>
                <w:noProof/>
                <w:webHidden/>
              </w:rPr>
              <w:instrText xml:space="preserve"> PAGEREF _Toc179414039 \h </w:instrText>
            </w:r>
            <w:r>
              <w:rPr>
                <w:noProof/>
                <w:webHidden/>
              </w:rPr>
            </w:r>
            <w:r>
              <w:rPr>
                <w:noProof/>
                <w:webHidden/>
              </w:rPr>
              <w:fldChar w:fldCharType="separate"/>
            </w:r>
            <w:r>
              <w:rPr>
                <w:noProof/>
                <w:webHidden/>
              </w:rPr>
              <w:t>18</w:t>
            </w:r>
            <w:r>
              <w:rPr>
                <w:noProof/>
                <w:webHidden/>
              </w:rPr>
              <w:fldChar w:fldCharType="end"/>
            </w:r>
          </w:hyperlink>
        </w:p>
        <w:p w14:paraId="0BC007D3" w14:textId="07C33013" w:rsidR="00DC4AF2" w:rsidRDefault="00DC4AF2">
          <w:pPr>
            <w:pStyle w:val="TDC2"/>
            <w:rPr>
              <w:rFonts w:asciiTheme="minorHAnsi" w:hAnsiTheme="minorHAnsi" w:cstheme="minorBidi"/>
              <w:noProof/>
              <w:kern w:val="2"/>
              <w:sz w:val="24"/>
              <w:szCs w:val="24"/>
              <w14:ligatures w14:val="standardContextual"/>
            </w:rPr>
          </w:pPr>
          <w:hyperlink w:anchor="_Toc179414040" w:history="1">
            <w:r w:rsidRPr="008976F9">
              <w:rPr>
                <w:rStyle w:val="Hipervnculo"/>
                <w:noProof/>
              </w:rPr>
              <w:t xml:space="preserve">(ii). ¿Cómo y cuándo se da el surgimiento de los </w:t>
            </w:r>
            <w:r w:rsidRPr="008976F9">
              <w:rPr>
                <w:rStyle w:val="Hipervnculo"/>
                <w:i/>
                <w:iCs/>
                <w:noProof/>
              </w:rPr>
              <w:t>Buddhas</w:t>
            </w:r>
            <w:r w:rsidRPr="008976F9">
              <w:rPr>
                <w:rStyle w:val="Hipervnculo"/>
                <w:noProof/>
              </w:rPr>
              <w:t>, el Más Raro de Todos los Surgimientos, y para Beneficio de Quiénes?</w:t>
            </w:r>
            <w:r>
              <w:rPr>
                <w:noProof/>
                <w:webHidden/>
              </w:rPr>
              <w:tab/>
            </w:r>
            <w:r>
              <w:rPr>
                <w:noProof/>
                <w:webHidden/>
              </w:rPr>
              <w:fldChar w:fldCharType="begin"/>
            </w:r>
            <w:r>
              <w:rPr>
                <w:noProof/>
                <w:webHidden/>
              </w:rPr>
              <w:instrText xml:space="preserve"> PAGEREF _Toc179414040 \h </w:instrText>
            </w:r>
            <w:r>
              <w:rPr>
                <w:noProof/>
                <w:webHidden/>
              </w:rPr>
            </w:r>
            <w:r>
              <w:rPr>
                <w:noProof/>
                <w:webHidden/>
              </w:rPr>
              <w:fldChar w:fldCharType="separate"/>
            </w:r>
            <w:r>
              <w:rPr>
                <w:noProof/>
                <w:webHidden/>
              </w:rPr>
              <w:t>19</w:t>
            </w:r>
            <w:r>
              <w:rPr>
                <w:noProof/>
                <w:webHidden/>
              </w:rPr>
              <w:fldChar w:fldCharType="end"/>
            </w:r>
          </w:hyperlink>
        </w:p>
        <w:p w14:paraId="60F8E12C" w14:textId="57CDDB5F" w:rsidR="00DC4AF2" w:rsidRDefault="00DC4AF2">
          <w:pPr>
            <w:pStyle w:val="TDC3"/>
            <w:rPr>
              <w:rFonts w:asciiTheme="minorHAnsi" w:hAnsiTheme="minorHAnsi" w:cstheme="minorBidi"/>
              <w:noProof/>
              <w:kern w:val="2"/>
              <w:sz w:val="24"/>
              <w:szCs w:val="24"/>
              <w14:ligatures w14:val="standardContextual"/>
            </w:rPr>
          </w:pPr>
          <w:hyperlink w:anchor="_Toc179414041" w:history="1">
            <w:r w:rsidRPr="008976F9">
              <w:rPr>
                <w:rStyle w:val="Hipervnculo"/>
                <w:noProof/>
              </w:rPr>
              <w:t>¿Cuánto durará su enseñanza?</w:t>
            </w:r>
            <w:r>
              <w:rPr>
                <w:noProof/>
                <w:webHidden/>
              </w:rPr>
              <w:tab/>
            </w:r>
            <w:r>
              <w:rPr>
                <w:noProof/>
                <w:webHidden/>
              </w:rPr>
              <w:fldChar w:fldCharType="begin"/>
            </w:r>
            <w:r>
              <w:rPr>
                <w:noProof/>
                <w:webHidden/>
              </w:rPr>
              <w:instrText xml:space="preserve"> PAGEREF _Toc179414041 \h </w:instrText>
            </w:r>
            <w:r>
              <w:rPr>
                <w:noProof/>
                <w:webHidden/>
              </w:rPr>
            </w:r>
            <w:r>
              <w:rPr>
                <w:noProof/>
                <w:webHidden/>
              </w:rPr>
              <w:fldChar w:fldCharType="separate"/>
            </w:r>
            <w:r>
              <w:rPr>
                <w:noProof/>
                <w:webHidden/>
              </w:rPr>
              <w:t>23</w:t>
            </w:r>
            <w:r>
              <w:rPr>
                <w:noProof/>
                <w:webHidden/>
              </w:rPr>
              <w:fldChar w:fldCharType="end"/>
            </w:r>
          </w:hyperlink>
        </w:p>
        <w:p w14:paraId="46E345AD" w14:textId="2919F439" w:rsidR="00DC4AF2" w:rsidRDefault="00DC4AF2">
          <w:pPr>
            <w:pStyle w:val="TDC3"/>
            <w:rPr>
              <w:rFonts w:asciiTheme="minorHAnsi" w:hAnsiTheme="minorHAnsi" w:cstheme="minorBidi"/>
              <w:noProof/>
              <w:kern w:val="2"/>
              <w:sz w:val="24"/>
              <w:szCs w:val="24"/>
              <w14:ligatures w14:val="standardContextual"/>
            </w:rPr>
          </w:pPr>
          <w:hyperlink w:anchor="_Toc179414042" w:history="1">
            <w:r w:rsidRPr="008976F9">
              <w:rPr>
                <w:rStyle w:val="Hipervnculo"/>
                <w:noProof/>
              </w:rPr>
              <w:t>¿Cuál es el rasgo más característico del cosmos?</w:t>
            </w:r>
            <w:r>
              <w:rPr>
                <w:noProof/>
                <w:webHidden/>
              </w:rPr>
              <w:tab/>
            </w:r>
            <w:r>
              <w:rPr>
                <w:noProof/>
                <w:webHidden/>
              </w:rPr>
              <w:fldChar w:fldCharType="begin"/>
            </w:r>
            <w:r>
              <w:rPr>
                <w:noProof/>
                <w:webHidden/>
              </w:rPr>
              <w:instrText xml:space="preserve"> PAGEREF _Toc179414042 \h </w:instrText>
            </w:r>
            <w:r>
              <w:rPr>
                <w:noProof/>
                <w:webHidden/>
              </w:rPr>
            </w:r>
            <w:r>
              <w:rPr>
                <w:noProof/>
                <w:webHidden/>
              </w:rPr>
              <w:fldChar w:fldCharType="separate"/>
            </w:r>
            <w:r>
              <w:rPr>
                <w:noProof/>
                <w:webHidden/>
              </w:rPr>
              <w:t>25</w:t>
            </w:r>
            <w:r>
              <w:rPr>
                <w:noProof/>
                <w:webHidden/>
              </w:rPr>
              <w:fldChar w:fldCharType="end"/>
            </w:r>
          </w:hyperlink>
        </w:p>
        <w:p w14:paraId="17F4DEE2" w14:textId="4085D218" w:rsidR="00DC4AF2" w:rsidRDefault="00DC4AF2">
          <w:pPr>
            <w:pStyle w:val="TDC3"/>
            <w:rPr>
              <w:rFonts w:asciiTheme="minorHAnsi" w:hAnsiTheme="minorHAnsi" w:cstheme="minorBidi"/>
              <w:noProof/>
              <w:kern w:val="2"/>
              <w:sz w:val="24"/>
              <w:szCs w:val="24"/>
              <w14:ligatures w14:val="standardContextual"/>
            </w:rPr>
          </w:pPr>
          <w:hyperlink w:anchor="_Toc179414043" w:history="1">
            <w:r w:rsidRPr="008976F9">
              <w:rPr>
                <w:rStyle w:val="Hipervnculo"/>
                <w:noProof/>
              </w:rPr>
              <w:t xml:space="preserve">¿Qué es lo que enseñan los </w:t>
            </w:r>
            <w:r w:rsidRPr="008976F9">
              <w:rPr>
                <w:rStyle w:val="Hipervnculo"/>
                <w:i/>
                <w:iCs/>
                <w:noProof/>
              </w:rPr>
              <w:t>Buddha</w:t>
            </w:r>
            <w:r w:rsidRPr="008976F9">
              <w:rPr>
                <w:rStyle w:val="Hipervnculo"/>
                <w:noProof/>
              </w:rPr>
              <w:t xml:space="preserve">s durante la totalidad del </w:t>
            </w:r>
            <w:r w:rsidRPr="008976F9">
              <w:rPr>
                <w:rStyle w:val="Hipervnculo"/>
                <w:i/>
                <w:iCs/>
                <w:noProof/>
              </w:rPr>
              <w:t>sāsana?</w:t>
            </w:r>
            <w:r>
              <w:rPr>
                <w:noProof/>
                <w:webHidden/>
              </w:rPr>
              <w:tab/>
            </w:r>
            <w:r>
              <w:rPr>
                <w:noProof/>
                <w:webHidden/>
              </w:rPr>
              <w:fldChar w:fldCharType="begin"/>
            </w:r>
            <w:r>
              <w:rPr>
                <w:noProof/>
                <w:webHidden/>
              </w:rPr>
              <w:instrText xml:space="preserve"> PAGEREF _Toc179414043 \h </w:instrText>
            </w:r>
            <w:r>
              <w:rPr>
                <w:noProof/>
                <w:webHidden/>
              </w:rPr>
            </w:r>
            <w:r>
              <w:rPr>
                <w:noProof/>
                <w:webHidden/>
              </w:rPr>
              <w:fldChar w:fldCharType="separate"/>
            </w:r>
            <w:r>
              <w:rPr>
                <w:noProof/>
                <w:webHidden/>
              </w:rPr>
              <w:t>25</w:t>
            </w:r>
            <w:r>
              <w:rPr>
                <w:noProof/>
                <w:webHidden/>
              </w:rPr>
              <w:fldChar w:fldCharType="end"/>
            </w:r>
          </w:hyperlink>
        </w:p>
        <w:p w14:paraId="28174032" w14:textId="68C22FA9" w:rsidR="00DC4AF2" w:rsidRDefault="00DC4AF2">
          <w:pPr>
            <w:pStyle w:val="TDC3"/>
            <w:rPr>
              <w:rFonts w:asciiTheme="minorHAnsi" w:hAnsiTheme="minorHAnsi" w:cstheme="minorBidi"/>
              <w:noProof/>
              <w:kern w:val="2"/>
              <w:sz w:val="24"/>
              <w:szCs w:val="24"/>
              <w14:ligatures w14:val="standardContextual"/>
            </w:rPr>
          </w:pPr>
          <w:hyperlink w:anchor="_Toc179414044" w:history="1">
            <w:r w:rsidRPr="008976F9">
              <w:rPr>
                <w:rStyle w:val="Hipervnculo"/>
                <w:noProof/>
                <w:lang w:val="es-CO"/>
              </w:rPr>
              <w:t xml:space="preserve">¿Cuál es la enseñanza más importante del </w:t>
            </w:r>
            <w:r w:rsidRPr="008976F9">
              <w:rPr>
                <w:rStyle w:val="Hipervnculo"/>
                <w:i/>
                <w:iCs/>
                <w:noProof/>
                <w:lang w:val="es-CO"/>
              </w:rPr>
              <w:t>Buddha</w:t>
            </w:r>
            <w:r w:rsidRPr="008976F9">
              <w:rPr>
                <w:rStyle w:val="Hipervnculo"/>
                <w:noProof/>
                <w:lang w:val="es-CO"/>
              </w:rPr>
              <w:t xml:space="preserve"> en esta tradición?</w:t>
            </w:r>
            <w:r>
              <w:rPr>
                <w:noProof/>
                <w:webHidden/>
              </w:rPr>
              <w:tab/>
            </w:r>
            <w:r>
              <w:rPr>
                <w:noProof/>
                <w:webHidden/>
              </w:rPr>
              <w:fldChar w:fldCharType="begin"/>
            </w:r>
            <w:r>
              <w:rPr>
                <w:noProof/>
                <w:webHidden/>
              </w:rPr>
              <w:instrText xml:space="preserve"> PAGEREF _Toc179414044 \h </w:instrText>
            </w:r>
            <w:r>
              <w:rPr>
                <w:noProof/>
                <w:webHidden/>
              </w:rPr>
            </w:r>
            <w:r>
              <w:rPr>
                <w:noProof/>
                <w:webHidden/>
              </w:rPr>
              <w:fldChar w:fldCharType="separate"/>
            </w:r>
            <w:r>
              <w:rPr>
                <w:noProof/>
                <w:webHidden/>
              </w:rPr>
              <w:t>27</w:t>
            </w:r>
            <w:r>
              <w:rPr>
                <w:noProof/>
                <w:webHidden/>
              </w:rPr>
              <w:fldChar w:fldCharType="end"/>
            </w:r>
          </w:hyperlink>
        </w:p>
        <w:p w14:paraId="1F068B91" w14:textId="364C44E7" w:rsidR="00DC4AF2" w:rsidRDefault="00DC4AF2">
          <w:pPr>
            <w:pStyle w:val="TDC3"/>
            <w:rPr>
              <w:rFonts w:asciiTheme="minorHAnsi" w:hAnsiTheme="minorHAnsi" w:cstheme="minorBidi"/>
              <w:noProof/>
              <w:kern w:val="2"/>
              <w:sz w:val="24"/>
              <w:szCs w:val="24"/>
              <w14:ligatures w14:val="standardContextual"/>
            </w:rPr>
          </w:pPr>
          <w:hyperlink w:anchor="_Toc179414045" w:history="1">
            <w:r w:rsidRPr="008976F9">
              <w:rPr>
                <w:rStyle w:val="Hipervnculo"/>
                <w:noProof/>
                <w:lang w:val="es-CO"/>
              </w:rPr>
              <w:t xml:space="preserve">¿Cuáles son los diferentes tipos de seres humanos que se encuentran con un </w:t>
            </w:r>
            <w:r w:rsidRPr="008976F9">
              <w:rPr>
                <w:rStyle w:val="Hipervnculo"/>
                <w:i/>
                <w:iCs/>
                <w:noProof/>
                <w:lang w:val="es-CO"/>
              </w:rPr>
              <w:t>Buddha</w:t>
            </w:r>
            <w:r w:rsidRPr="008976F9">
              <w:rPr>
                <w:rStyle w:val="Hipervnculo"/>
                <w:noProof/>
                <w:lang w:val="es-CO"/>
              </w:rPr>
              <w:t>?</w:t>
            </w:r>
            <w:r>
              <w:rPr>
                <w:noProof/>
                <w:webHidden/>
              </w:rPr>
              <w:tab/>
            </w:r>
            <w:r>
              <w:rPr>
                <w:noProof/>
                <w:webHidden/>
              </w:rPr>
              <w:fldChar w:fldCharType="begin"/>
            </w:r>
            <w:r>
              <w:rPr>
                <w:noProof/>
                <w:webHidden/>
              </w:rPr>
              <w:instrText xml:space="preserve"> PAGEREF _Toc179414045 \h </w:instrText>
            </w:r>
            <w:r>
              <w:rPr>
                <w:noProof/>
                <w:webHidden/>
              </w:rPr>
            </w:r>
            <w:r>
              <w:rPr>
                <w:noProof/>
                <w:webHidden/>
              </w:rPr>
              <w:fldChar w:fldCharType="separate"/>
            </w:r>
            <w:r>
              <w:rPr>
                <w:noProof/>
                <w:webHidden/>
              </w:rPr>
              <w:t>28</w:t>
            </w:r>
            <w:r>
              <w:rPr>
                <w:noProof/>
                <w:webHidden/>
              </w:rPr>
              <w:fldChar w:fldCharType="end"/>
            </w:r>
          </w:hyperlink>
        </w:p>
        <w:p w14:paraId="59250581" w14:textId="2366806F" w:rsidR="00DC4AF2" w:rsidRDefault="00DC4AF2">
          <w:pPr>
            <w:pStyle w:val="TDC2"/>
            <w:rPr>
              <w:rFonts w:asciiTheme="minorHAnsi" w:hAnsiTheme="minorHAnsi" w:cstheme="minorBidi"/>
              <w:noProof/>
              <w:kern w:val="2"/>
              <w:sz w:val="24"/>
              <w:szCs w:val="24"/>
              <w14:ligatures w14:val="standardContextual"/>
            </w:rPr>
          </w:pPr>
          <w:hyperlink w:anchor="_Toc179414046" w:history="1">
            <w:r w:rsidRPr="008976F9">
              <w:rPr>
                <w:rStyle w:val="Hipervnculo"/>
                <w:noProof/>
              </w:rPr>
              <w:t>(iii). ¿Existen otros Métodos de Descripción del Universo?</w:t>
            </w:r>
            <w:r>
              <w:rPr>
                <w:noProof/>
                <w:webHidden/>
              </w:rPr>
              <w:tab/>
            </w:r>
            <w:r>
              <w:rPr>
                <w:noProof/>
                <w:webHidden/>
              </w:rPr>
              <w:fldChar w:fldCharType="begin"/>
            </w:r>
            <w:r>
              <w:rPr>
                <w:noProof/>
                <w:webHidden/>
              </w:rPr>
              <w:instrText xml:space="preserve"> PAGEREF _Toc179414046 \h </w:instrText>
            </w:r>
            <w:r>
              <w:rPr>
                <w:noProof/>
                <w:webHidden/>
              </w:rPr>
            </w:r>
            <w:r>
              <w:rPr>
                <w:noProof/>
                <w:webHidden/>
              </w:rPr>
              <w:fldChar w:fldCharType="separate"/>
            </w:r>
            <w:r>
              <w:rPr>
                <w:noProof/>
                <w:webHidden/>
              </w:rPr>
              <w:t>31</w:t>
            </w:r>
            <w:r>
              <w:rPr>
                <w:noProof/>
                <w:webHidden/>
              </w:rPr>
              <w:fldChar w:fldCharType="end"/>
            </w:r>
          </w:hyperlink>
        </w:p>
        <w:p w14:paraId="7C50F8CE" w14:textId="392B7DF7" w:rsidR="00DC4AF2" w:rsidRDefault="00DC4AF2">
          <w:pPr>
            <w:pStyle w:val="TDC2"/>
            <w:rPr>
              <w:rFonts w:asciiTheme="minorHAnsi" w:hAnsiTheme="minorHAnsi" w:cstheme="minorBidi"/>
              <w:noProof/>
              <w:kern w:val="2"/>
              <w:sz w:val="24"/>
              <w:szCs w:val="24"/>
              <w14:ligatures w14:val="standardContextual"/>
            </w:rPr>
          </w:pPr>
          <w:hyperlink w:anchor="_Toc179414047" w:history="1">
            <w:r w:rsidRPr="008976F9">
              <w:rPr>
                <w:rStyle w:val="Hipervnculo"/>
                <w:noProof/>
              </w:rPr>
              <w:t xml:space="preserve">(iv). ¿Cuántas dimensiones, mundos o planos de la </w:t>
            </w:r>
            <w:r w:rsidRPr="008976F9">
              <w:rPr>
                <w:rStyle w:val="Hipervnculo"/>
                <w:i/>
                <w:iCs/>
                <w:noProof/>
              </w:rPr>
              <w:t>existencia</w:t>
            </w:r>
            <w:r w:rsidRPr="008976F9">
              <w:rPr>
                <w:rStyle w:val="Hipervnculo"/>
                <w:noProof/>
              </w:rPr>
              <w:t xml:space="preserve"> se dan en cada Sistema Estelar?</w:t>
            </w:r>
            <w:r>
              <w:rPr>
                <w:noProof/>
                <w:webHidden/>
              </w:rPr>
              <w:tab/>
            </w:r>
            <w:r>
              <w:rPr>
                <w:noProof/>
                <w:webHidden/>
              </w:rPr>
              <w:fldChar w:fldCharType="begin"/>
            </w:r>
            <w:r>
              <w:rPr>
                <w:noProof/>
                <w:webHidden/>
              </w:rPr>
              <w:instrText xml:space="preserve"> PAGEREF _Toc179414047 \h </w:instrText>
            </w:r>
            <w:r>
              <w:rPr>
                <w:noProof/>
                <w:webHidden/>
              </w:rPr>
            </w:r>
            <w:r>
              <w:rPr>
                <w:noProof/>
                <w:webHidden/>
              </w:rPr>
              <w:fldChar w:fldCharType="separate"/>
            </w:r>
            <w:r>
              <w:rPr>
                <w:noProof/>
                <w:webHidden/>
              </w:rPr>
              <w:t>33</w:t>
            </w:r>
            <w:r>
              <w:rPr>
                <w:noProof/>
                <w:webHidden/>
              </w:rPr>
              <w:fldChar w:fldCharType="end"/>
            </w:r>
          </w:hyperlink>
        </w:p>
        <w:p w14:paraId="4965F9F6" w14:textId="2DC3B514" w:rsidR="00DC4AF2" w:rsidRDefault="00DC4AF2">
          <w:pPr>
            <w:pStyle w:val="TDC3"/>
            <w:rPr>
              <w:rFonts w:asciiTheme="minorHAnsi" w:hAnsiTheme="minorHAnsi" w:cstheme="minorBidi"/>
              <w:noProof/>
              <w:kern w:val="2"/>
              <w:sz w:val="24"/>
              <w:szCs w:val="24"/>
              <w14:ligatures w14:val="standardContextual"/>
            </w:rPr>
          </w:pPr>
          <w:hyperlink w:anchor="_Toc179414048" w:history="1">
            <w:r w:rsidRPr="008976F9">
              <w:rPr>
                <w:rStyle w:val="Hipervnculo"/>
                <w:noProof/>
              </w:rPr>
              <w:t>¿Qué formas de existencia se dan en los 31 Planos de la Existencia de cada Sistema Estelar?</w:t>
            </w:r>
            <w:r>
              <w:rPr>
                <w:noProof/>
                <w:webHidden/>
              </w:rPr>
              <w:tab/>
            </w:r>
            <w:r>
              <w:rPr>
                <w:noProof/>
                <w:webHidden/>
              </w:rPr>
              <w:fldChar w:fldCharType="begin"/>
            </w:r>
            <w:r>
              <w:rPr>
                <w:noProof/>
                <w:webHidden/>
              </w:rPr>
              <w:instrText xml:space="preserve"> PAGEREF _Toc179414048 \h </w:instrText>
            </w:r>
            <w:r>
              <w:rPr>
                <w:noProof/>
                <w:webHidden/>
              </w:rPr>
            </w:r>
            <w:r>
              <w:rPr>
                <w:noProof/>
                <w:webHidden/>
              </w:rPr>
              <w:fldChar w:fldCharType="separate"/>
            </w:r>
            <w:r>
              <w:rPr>
                <w:noProof/>
                <w:webHidden/>
              </w:rPr>
              <w:t>34</w:t>
            </w:r>
            <w:r>
              <w:rPr>
                <w:noProof/>
                <w:webHidden/>
              </w:rPr>
              <w:fldChar w:fldCharType="end"/>
            </w:r>
          </w:hyperlink>
        </w:p>
        <w:p w14:paraId="68332769" w14:textId="10C7B9EB" w:rsidR="00DC4AF2" w:rsidRDefault="00DC4AF2">
          <w:pPr>
            <w:pStyle w:val="TDC2"/>
            <w:rPr>
              <w:rFonts w:asciiTheme="minorHAnsi" w:hAnsiTheme="minorHAnsi" w:cstheme="minorBidi"/>
              <w:noProof/>
              <w:kern w:val="2"/>
              <w:sz w:val="24"/>
              <w:szCs w:val="24"/>
              <w14:ligatures w14:val="standardContextual"/>
            </w:rPr>
          </w:pPr>
          <w:hyperlink w:anchor="_Toc179414049" w:history="1">
            <w:r w:rsidRPr="008976F9">
              <w:rPr>
                <w:rStyle w:val="Hipervnculo"/>
                <w:noProof/>
              </w:rPr>
              <w:t xml:space="preserve">(v). ¿Para qué se Origina la Vida </w:t>
            </w:r>
            <w:r w:rsidRPr="008976F9">
              <w:rPr>
                <w:rStyle w:val="Hipervnculo"/>
                <w:i/>
                <w:iCs/>
                <w:noProof/>
              </w:rPr>
              <w:t>Humana</w:t>
            </w:r>
            <w:r w:rsidRPr="008976F9">
              <w:rPr>
                <w:rStyle w:val="Hipervnculo"/>
                <w:noProof/>
              </w:rPr>
              <w:t xml:space="preserve"> en el Mundo? ¿Cómo se Origina?</w:t>
            </w:r>
            <w:r>
              <w:rPr>
                <w:noProof/>
                <w:webHidden/>
              </w:rPr>
              <w:tab/>
            </w:r>
            <w:r>
              <w:rPr>
                <w:noProof/>
                <w:webHidden/>
              </w:rPr>
              <w:fldChar w:fldCharType="begin"/>
            </w:r>
            <w:r>
              <w:rPr>
                <w:noProof/>
                <w:webHidden/>
              </w:rPr>
              <w:instrText xml:space="preserve"> PAGEREF _Toc179414049 \h </w:instrText>
            </w:r>
            <w:r>
              <w:rPr>
                <w:noProof/>
                <w:webHidden/>
              </w:rPr>
            </w:r>
            <w:r>
              <w:rPr>
                <w:noProof/>
                <w:webHidden/>
              </w:rPr>
              <w:fldChar w:fldCharType="separate"/>
            </w:r>
            <w:r>
              <w:rPr>
                <w:noProof/>
                <w:webHidden/>
              </w:rPr>
              <w:t>40</w:t>
            </w:r>
            <w:r>
              <w:rPr>
                <w:noProof/>
                <w:webHidden/>
              </w:rPr>
              <w:fldChar w:fldCharType="end"/>
            </w:r>
          </w:hyperlink>
        </w:p>
        <w:p w14:paraId="0D7BC735" w14:textId="239BA86F" w:rsidR="00DC4AF2" w:rsidRDefault="00DC4AF2">
          <w:pPr>
            <w:pStyle w:val="TDC3"/>
            <w:rPr>
              <w:rFonts w:asciiTheme="minorHAnsi" w:hAnsiTheme="minorHAnsi" w:cstheme="minorBidi"/>
              <w:noProof/>
              <w:kern w:val="2"/>
              <w:sz w:val="24"/>
              <w:szCs w:val="24"/>
              <w14:ligatures w14:val="standardContextual"/>
            </w:rPr>
          </w:pPr>
          <w:hyperlink w:anchor="_Toc179414050" w:history="1">
            <w:r w:rsidRPr="008976F9">
              <w:rPr>
                <w:rStyle w:val="Hipervnculo"/>
                <w:noProof/>
              </w:rPr>
              <w:t>¿Cómo surgen las sociedades, las civilizaciones y su estrecho y bizarro vínculo con la propiedad privada y el almacenamiento de suministros?</w:t>
            </w:r>
            <w:r>
              <w:rPr>
                <w:noProof/>
                <w:webHidden/>
              </w:rPr>
              <w:tab/>
            </w:r>
            <w:r>
              <w:rPr>
                <w:noProof/>
                <w:webHidden/>
              </w:rPr>
              <w:fldChar w:fldCharType="begin"/>
            </w:r>
            <w:r>
              <w:rPr>
                <w:noProof/>
                <w:webHidden/>
              </w:rPr>
              <w:instrText xml:space="preserve"> PAGEREF _Toc179414050 \h </w:instrText>
            </w:r>
            <w:r>
              <w:rPr>
                <w:noProof/>
                <w:webHidden/>
              </w:rPr>
            </w:r>
            <w:r>
              <w:rPr>
                <w:noProof/>
                <w:webHidden/>
              </w:rPr>
              <w:fldChar w:fldCharType="separate"/>
            </w:r>
            <w:r>
              <w:rPr>
                <w:noProof/>
                <w:webHidden/>
              </w:rPr>
              <w:t>42</w:t>
            </w:r>
            <w:r>
              <w:rPr>
                <w:noProof/>
                <w:webHidden/>
              </w:rPr>
              <w:fldChar w:fldCharType="end"/>
            </w:r>
          </w:hyperlink>
        </w:p>
        <w:p w14:paraId="6095EA7C" w14:textId="2B2C20AA" w:rsidR="00DC4AF2" w:rsidRDefault="00DC4AF2">
          <w:pPr>
            <w:pStyle w:val="TDC3"/>
            <w:rPr>
              <w:rFonts w:asciiTheme="minorHAnsi" w:hAnsiTheme="minorHAnsi" w:cstheme="minorBidi"/>
              <w:noProof/>
              <w:kern w:val="2"/>
              <w:sz w:val="24"/>
              <w:szCs w:val="24"/>
              <w14:ligatures w14:val="standardContextual"/>
            </w:rPr>
          </w:pPr>
          <w:hyperlink w:anchor="_Toc179414051" w:history="1">
            <w:r w:rsidRPr="008976F9">
              <w:rPr>
                <w:rStyle w:val="Hipervnculo"/>
                <w:noProof/>
              </w:rPr>
              <w:t>¿Cuántas veces surgen y desaparecen las civilizaciones humanas cuando se da el surgimiento de la vida en un planeta?</w:t>
            </w:r>
            <w:r>
              <w:rPr>
                <w:noProof/>
                <w:webHidden/>
              </w:rPr>
              <w:tab/>
            </w:r>
            <w:r>
              <w:rPr>
                <w:noProof/>
                <w:webHidden/>
              </w:rPr>
              <w:fldChar w:fldCharType="begin"/>
            </w:r>
            <w:r>
              <w:rPr>
                <w:noProof/>
                <w:webHidden/>
              </w:rPr>
              <w:instrText xml:space="preserve"> PAGEREF _Toc179414051 \h </w:instrText>
            </w:r>
            <w:r>
              <w:rPr>
                <w:noProof/>
                <w:webHidden/>
              </w:rPr>
            </w:r>
            <w:r>
              <w:rPr>
                <w:noProof/>
                <w:webHidden/>
              </w:rPr>
              <w:fldChar w:fldCharType="separate"/>
            </w:r>
            <w:r>
              <w:rPr>
                <w:noProof/>
                <w:webHidden/>
              </w:rPr>
              <w:t>43</w:t>
            </w:r>
            <w:r>
              <w:rPr>
                <w:noProof/>
                <w:webHidden/>
              </w:rPr>
              <w:fldChar w:fldCharType="end"/>
            </w:r>
          </w:hyperlink>
        </w:p>
        <w:p w14:paraId="725173A8" w14:textId="7682A800" w:rsidR="00DC4AF2" w:rsidRDefault="00DC4AF2">
          <w:pPr>
            <w:pStyle w:val="TDC3"/>
            <w:rPr>
              <w:rFonts w:asciiTheme="minorHAnsi" w:hAnsiTheme="minorHAnsi" w:cstheme="minorBidi"/>
              <w:noProof/>
              <w:kern w:val="2"/>
              <w:sz w:val="24"/>
              <w:szCs w:val="24"/>
              <w14:ligatures w14:val="standardContextual"/>
            </w:rPr>
          </w:pPr>
          <w:hyperlink w:anchor="_Toc179414052" w:history="1">
            <w:r w:rsidRPr="008976F9">
              <w:rPr>
                <w:rStyle w:val="Hipervnculo"/>
                <w:noProof/>
              </w:rPr>
              <w:t>¿Cómo varían los períodos o lapsos de vida de la raza humana?</w:t>
            </w:r>
            <w:r>
              <w:rPr>
                <w:noProof/>
                <w:webHidden/>
              </w:rPr>
              <w:tab/>
            </w:r>
            <w:r>
              <w:rPr>
                <w:noProof/>
                <w:webHidden/>
              </w:rPr>
              <w:fldChar w:fldCharType="begin"/>
            </w:r>
            <w:r>
              <w:rPr>
                <w:noProof/>
                <w:webHidden/>
              </w:rPr>
              <w:instrText xml:space="preserve"> PAGEREF _Toc179414052 \h </w:instrText>
            </w:r>
            <w:r>
              <w:rPr>
                <w:noProof/>
                <w:webHidden/>
              </w:rPr>
            </w:r>
            <w:r>
              <w:rPr>
                <w:noProof/>
                <w:webHidden/>
              </w:rPr>
              <w:fldChar w:fldCharType="separate"/>
            </w:r>
            <w:r>
              <w:rPr>
                <w:noProof/>
                <w:webHidden/>
              </w:rPr>
              <w:t>43</w:t>
            </w:r>
            <w:r>
              <w:rPr>
                <w:noProof/>
                <w:webHidden/>
              </w:rPr>
              <w:fldChar w:fldCharType="end"/>
            </w:r>
          </w:hyperlink>
        </w:p>
        <w:p w14:paraId="39CEE15A" w14:textId="504C8763" w:rsidR="00DC4AF2" w:rsidRDefault="00DC4AF2">
          <w:pPr>
            <w:pStyle w:val="TDC2"/>
            <w:rPr>
              <w:rFonts w:asciiTheme="minorHAnsi" w:hAnsiTheme="minorHAnsi" w:cstheme="minorBidi"/>
              <w:noProof/>
              <w:kern w:val="2"/>
              <w:sz w:val="24"/>
              <w:szCs w:val="24"/>
              <w14:ligatures w14:val="standardContextual"/>
            </w:rPr>
          </w:pPr>
          <w:hyperlink w:anchor="_Toc179414053" w:history="1">
            <w:r w:rsidRPr="008976F9">
              <w:rPr>
                <w:rStyle w:val="Hipervnculo"/>
                <w:noProof/>
              </w:rPr>
              <w:t>(vi). ¿Por qué se dan los Desastres Naturales, el Cambio Climático y Por Qué se Manifiesta la Bonanza en Algunas Civilizaciones?</w:t>
            </w:r>
            <w:r>
              <w:rPr>
                <w:noProof/>
                <w:webHidden/>
              </w:rPr>
              <w:tab/>
            </w:r>
            <w:r>
              <w:rPr>
                <w:noProof/>
                <w:webHidden/>
              </w:rPr>
              <w:fldChar w:fldCharType="begin"/>
            </w:r>
            <w:r>
              <w:rPr>
                <w:noProof/>
                <w:webHidden/>
              </w:rPr>
              <w:instrText xml:space="preserve"> PAGEREF _Toc179414053 \h </w:instrText>
            </w:r>
            <w:r>
              <w:rPr>
                <w:noProof/>
                <w:webHidden/>
              </w:rPr>
            </w:r>
            <w:r>
              <w:rPr>
                <w:noProof/>
                <w:webHidden/>
              </w:rPr>
              <w:fldChar w:fldCharType="separate"/>
            </w:r>
            <w:r>
              <w:rPr>
                <w:noProof/>
                <w:webHidden/>
              </w:rPr>
              <w:t>45</w:t>
            </w:r>
            <w:r>
              <w:rPr>
                <w:noProof/>
                <w:webHidden/>
              </w:rPr>
              <w:fldChar w:fldCharType="end"/>
            </w:r>
          </w:hyperlink>
        </w:p>
        <w:p w14:paraId="50A81422" w14:textId="7DC3CEA4" w:rsidR="00DC4AF2" w:rsidRDefault="00DC4AF2">
          <w:pPr>
            <w:pStyle w:val="TDC2"/>
            <w:rPr>
              <w:rFonts w:asciiTheme="minorHAnsi" w:hAnsiTheme="minorHAnsi" w:cstheme="minorBidi"/>
              <w:noProof/>
              <w:kern w:val="2"/>
              <w:sz w:val="24"/>
              <w:szCs w:val="24"/>
              <w14:ligatures w14:val="standardContextual"/>
            </w:rPr>
          </w:pPr>
          <w:hyperlink w:anchor="_Toc179414054" w:history="1">
            <w:r w:rsidRPr="008976F9">
              <w:rPr>
                <w:rStyle w:val="Hipervnculo"/>
                <w:noProof/>
              </w:rPr>
              <w:t>(vii).</w:t>
            </w:r>
            <w:r>
              <w:rPr>
                <w:rFonts w:asciiTheme="minorHAnsi" w:hAnsiTheme="minorHAnsi" w:cstheme="minorBidi"/>
                <w:noProof/>
                <w:kern w:val="2"/>
                <w:sz w:val="24"/>
                <w:szCs w:val="24"/>
                <w14:ligatures w14:val="standardContextual"/>
              </w:rPr>
              <w:tab/>
            </w:r>
            <w:r w:rsidRPr="008976F9">
              <w:rPr>
                <w:rStyle w:val="Hipervnculo"/>
                <w:noProof/>
              </w:rPr>
              <w:t xml:space="preserve"> ¿Cuáles es el principio </w:t>
            </w:r>
            <w:r w:rsidRPr="008976F9">
              <w:rPr>
                <w:rStyle w:val="Hipervnculo"/>
                <w:i/>
                <w:iCs/>
                <w:noProof/>
              </w:rPr>
              <w:t>karmico</w:t>
            </w:r>
            <w:r w:rsidRPr="008976F9">
              <w:rPr>
                <w:rStyle w:val="Hipervnculo"/>
                <w:noProof/>
              </w:rPr>
              <w:t xml:space="preserve"> de la Prosperidad y la Escasez, la Ley Retributiva de los diferentes tipos de generosidad?</w:t>
            </w:r>
            <w:r>
              <w:rPr>
                <w:noProof/>
                <w:webHidden/>
              </w:rPr>
              <w:tab/>
            </w:r>
            <w:r>
              <w:rPr>
                <w:noProof/>
                <w:webHidden/>
              </w:rPr>
              <w:fldChar w:fldCharType="begin"/>
            </w:r>
            <w:r>
              <w:rPr>
                <w:noProof/>
                <w:webHidden/>
              </w:rPr>
              <w:instrText xml:space="preserve"> PAGEREF _Toc179414054 \h </w:instrText>
            </w:r>
            <w:r>
              <w:rPr>
                <w:noProof/>
                <w:webHidden/>
              </w:rPr>
            </w:r>
            <w:r>
              <w:rPr>
                <w:noProof/>
                <w:webHidden/>
              </w:rPr>
              <w:fldChar w:fldCharType="separate"/>
            </w:r>
            <w:r>
              <w:rPr>
                <w:noProof/>
                <w:webHidden/>
              </w:rPr>
              <w:t>49</w:t>
            </w:r>
            <w:r>
              <w:rPr>
                <w:noProof/>
                <w:webHidden/>
              </w:rPr>
              <w:fldChar w:fldCharType="end"/>
            </w:r>
          </w:hyperlink>
        </w:p>
        <w:p w14:paraId="5B193F68" w14:textId="235B2DC0" w:rsidR="00DC4AF2" w:rsidRDefault="00DC4AF2">
          <w:pPr>
            <w:pStyle w:val="TDC2"/>
            <w:rPr>
              <w:rFonts w:asciiTheme="minorHAnsi" w:hAnsiTheme="minorHAnsi" w:cstheme="minorBidi"/>
              <w:noProof/>
              <w:kern w:val="2"/>
              <w:sz w:val="24"/>
              <w:szCs w:val="24"/>
              <w14:ligatures w14:val="standardContextual"/>
            </w:rPr>
          </w:pPr>
          <w:hyperlink w:anchor="_Toc179414055" w:history="1">
            <w:r w:rsidRPr="008976F9">
              <w:rPr>
                <w:rStyle w:val="Hipervnculo"/>
                <w:noProof/>
              </w:rPr>
              <w:t>Discurso sobre el Análisis del Ofrecimiento</w:t>
            </w:r>
            <w:r>
              <w:rPr>
                <w:noProof/>
                <w:webHidden/>
              </w:rPr>
              <w:tab/>
            </w:r>
            <w:r>
              <w:rPr>
                <w:noProof/>
                <w:webHidden/>
              </w:rPr>
              <w:fldChar w:fldCharType="begin"/>
            </w:r>
            <w:r>
              <w:rPr>
                <w:noProof/>
                <w:webHidden/>
              </w:rPr>
              <w:instrText xml:space="preserve"> PAGEREF _Toc179414055 \h </w:instrText>
            </w:r>
            <w:r>
              <w:rPr>
                <w:noProof/>
                <w:webHidden/>
              </w:rPr>
            </w:r>
            <w:r>
              <w:rPr>
                <w:noProof/>
                <w:webHidden/>
              </w:rPr>
              <w:fldChar w:fldCharType="separate"/>
            </w:r>
            <w:r>
              <w:rPr>
                <w:noProof/>
                <w:webHidden/>
              </w:rPr>
              <w:t>51</w:t>
            </w:r>
            <w:r>
              <w:rPr>
                <w:noProof/>
                <w:webHidden/>
              </w:rPr>
              <w:fldChar w:fldCharType="end"/>
            </w:r>
          </w:hyperlink>
        </w:p>
        <w:p w14:paraId="72A25790" w14:textId="2F4500F5" w:rsidR="00DC4AF2" w:rsidRDefault="00DC4AF2">
          <w:pPr>
            <w:pStyle w:val="TDC3"/>
            <w:rPr>
              <w:rFonts w:asciiTheme="minorHAnsi" w:hAnsiTheme="minorHAnsi" w:cstheme="minorBidi"/>
              <w:noProof/>
              <w:kern w:val="2"/>
              <w:sz w:val="24"/>
              <w:szCs w:val="24"/>
              <w14:ligatures w14:val="standardContextual"/>
            </w:rPr>
          </w:pPr>
          <w:hyperlink w:anchor="_Toc179414056" w:history="1">
            <w:r w:rsidRPr="008976F9">
              <w:rPr>
                <w:rStyle w:val="Hipervnculo"/>
                <w:noProof/>
              </w:rPr>
              <w:t>El Contexto</w:t>
            </w:r>
            <w:r>
              <w:rPr>
                <w:noProof/>
                <w:webHidden/>
              </w:rPr>
              <w:tab/>
            </w:r>
            <w:r>
              <w:rPr>
                <w:noProof/>
                <w:webHidden/>
              </w:rPr>
              <w:fldChar w:fldCharType="begin"/>
            </w:r>
            <w:r>
              <w:rPr>
                <w:noProof/>
                <w:webHidden/>
              </w:rPr>
              <w:instrText xml:space="preserve"> PAGEREF _Toc179414056 \h </w:instrText>
            </w:r>
            <w:r>
              <w:rPr>
                <w:noProof/>
                <w:webHidden/>
              </w:rPr>
            </w:r>
            <w:r>
              <w:rPr>
                <w:noProof/>
                <w:webHidden/>
              </w:rPr>
              <w:fldChar w:fldCharType="separate"/>
            </w:r>
            <w:r>
              <w:rPr>
                <w:noProof/>
                <w:webHidden/>
              </w:rPr>
              <w:t>51</w:t>
            </w:r>
            <w:r>
              <w:rPr>
                <w:noProof/>
                <w:webHidden/>
              </w:rPr>
              <w:fldChar w:fldCharType="end"/>
            </w:r>
          </w:hyperlink>
        </w:p>
        <w:p w14:paraId="590626E6" w14:textId="0AE72613" w:rsidR="00DC4AF2" w:rsidRDefault="00DC4AF2">
          <w:pPr>
            <w:pStyle w:val="TDC3"/>
            <w:rPr>
              <w:rFonts w:asciiTheme="minorHAnsi" w:hAnsiTheme="minorHAnsi" w:cstheme="minorBidi"/>
              <w:noProof/>
              <w:kern w:val="2"/>
              <w:sz w:val="24"/>
              <w:szCs w:val="24"/>
              <w14:ligatures w14:val="standardContextual"/>
            </w:rPr>
          </w:pPr>
          <w:hyperlink w:anchor="_Toc179414057" w:history="1">
            <w:r w:rsidRPr="008976F9">
              <w:rPr>
                <w:rStyle w:val="Hipervnculo"/>
                <w:noProof/>
              </w:rPr>
              <w:t>Intercesión de Ānanda</w:t>
            </w:r>
            <w:r>
              <w:rPr>
                <w:noProof/>
                <w:webHidden/>
              </w:rPr>
              <w:tab/>
            </w:r>
            <w:r>
              <w:rPr>
                <w:noProof/>
                <w:webHidden/>
              </w:rPr>
              <w:fldChar w:fldCharType="begin"/>
            </w:r>
            <w:r>
              <w:rPr>
                <w:noProof/>
                <w:webHidden/>
              </w:rPr>
              <w:instrText xml:space="preserve"> PAGEREF _Toc179414057 \h </w:instrText>
            </w:r>
            <w:r>
              <w:rPr>
                <w:noProof/>
                <w:webHidden/>
              </w:rPr>
            </w:r>
            <w:r>
              <w:rPr>
                <w:noProof/>
                <w:webHidden/>
              </w:rPr>
              <w:fldChar w:fldCharType="separate"/>
            </w:r>
            <w:r>
              <w:rPr>
                <w:noProof/>
                <w:webHidden/>
              </w:rPr>
              <w:t>51</w:t>
            </w:r>
            <w:r>
              <w:rPr>
                <w:noProof/>
                <w:webHidden/>
              </w:rPr>
              <w:fldChar w:fldCharType="end"/>
            </w:r>
          </w:hyperlink>
        </w:p>
        <w:p w14:paraId="5C0F1B7F" w14:textId="60DA9909" w:rsidR="00DC4AF2" w:rsidRDefault="00DC4AF2">
          <w:pPr>
            <w:pStyle w:val="TDC3"/>
            <w:rPr>
              <w:rFonts w:asciiTheme="minorHAnsi" w:hAnsiTheme="minorHAnsi" w:cstheme="minorBidi"/>
              <w:noProof/>
              <w:kern w:val="2"/>
              <w:sz w:val="24"/>
              <w:szCs w:val="24"/>
              <w14:ligatures w14:val="standardContextual"/>
            </w:rPr>
          </w:pPr>
          <w:hyperlink w:anchor="_Toc179414058" w:history="1">
            <w:r w:rsidRPr="008976F9">
              <w:rPr>
                <w:rStyle w:val="Hipervnculo"/>
                <w:noProof/>
              </w:rPr>
              <w:t xml:space="preserve">La Respuesta del </w:t>
            </w:r>
            <w:r w:rsidRPr="008976F9">
              <w:rPr>
                <w:rStyle w:val="Hipervnculo"/>
                <w:i/>
                <w:iCs/>
                <w:noProof/>
              </w:rPr>
              <w:t>Buddha</w:t>
            </w:r>
            <w:r>
              <w:rPr>
                <w:noProof/>
                <w:webHidden/>
              </w:rPr>
              <w:tab/>
            </w:r>
            <w:r>
              <w:rPr>
                <w:noProof/>
                <w:webHidden/>
              </w:rPr>
              <w:fldChar w:fldCharType="begin"/>
            </w:r>
            <w:r>
              <w:rPr>
                <w:noProof/>
                <w:webHidden/>
              </w:rPr>
              <w:instrText xml:space="preserve"> PAGEREF _Toc179414058 \h </w:instrText>
            </w:r>
            <w:r>
              <w:rPr>
                <w:noProof/>
                <w:webHidden/>
              </w:rPr>
            </w:r>
            <w:r>
              <w:rPr>
                <w:noProof/>
                <w:webHidden/>
              </w:rPr>
              <w:fldChar w:fldCharType="separate"/>
            </w:r>
            <w:r>
              <w:rPr>
                <w:noProof/>
                <w:webHidden/>
              </w:rPr>
              <w:t>52</w:t>
            </w:r>
            <w:r>
              <w:rPr>
                <w:noProof/>
                <w:webHidden/>
              </w:rPr>
              <w:fldChar w:fldCharType="end"/>
            </w:r>
          </w:hyperlink>
        </w:p>
        <w:p w14:paraId="4A9EBE16" w14:textId="17C996D2" w:rsidR="00DC4AF2" w:rsidRDefault="00DC4AF2">
          <w:pPr>
            <w:pStyle w:val="TDC3"/>
            <w:rPr>
              <w:rFonts w:asciiTheme="minorHAnsi" w:hAnsiTheme="minorHAnsi" w:cstheme="minorBidi"/>
              <w:noProof/>
              <w:kern w:val="2"/>
              <w:sz w:val="24"/>
              <w:szCs w:val="24"/>
              <w14:ligatures w14:val="standardContextual"/>
            </w:rPr>
          </w:pPr>
          <w:hyperlink w:anchor="_Toc179414059" w:history="1">
            <w:r w:rsidRPr="008976F9">
              <w:rPr>
                <w:rStyle w:val="Hipervnculo"/>
                <w:noProof/>
              </w:rPr>
              <w:t>Las Catorce Clases de Ofrecimientos a un Individuo</w:t>
            </w:r>
            <w:r>
              <w:rPr>
                <w:noProof/>
                <w:webHidden/>
              </w:rPr>
              <w:tab/>
            </w:r>
            <w:r>
              <w:rPr>
                <w:noProof/>
                <w:webHidden/>
              </w:rPr>
              <w:fldChar w:fldCharType="begin"/>
            </w:r>
            <w:r>
              <w:rPr>
                <w:noProof/>
                <w:webHidden/>
              </w:rPr>
              <w:instrText xml:space="preserve"> PAGEREF _Toc179414059 \h </w:instrText>
            </w:r>
            <w:r>
              <w:rPr>
                <w:noProof/>
                <w:webHidden/>
              </w:rPr>
            </w:r>
            <w:r>
              <w:rPr>
                <w:noProof/>
                <w:webHidden/>
              </w:rPr>
              <w:fldChar w:fldCharType="separate"/>
            </w:r>
            <w:r>
              <w:rPr>
                <w:noProof/>
                <w:webHidden/>
              </w:rPr>
              <w:t>52</w:t>
            </w:r>
            <w:r>
              <w:rPr>
                <w:noProof/>
                <w:webHidden/>
              </w:rPr>
              <w:fldChar w:fldCharType="end"/>
            </w:r>
          </w:hyperlink>
        </w:p>
        <w:p w14:paraId="46EF41DC" w14:textId="68A3E67D" w:rsidR="00DC4AF2" w:rsidRDefault="00DC4AF2">
          <w:pPr>
            <w:pStyle w:val="TDC3"/>
            <w:rPr>
              <w:rFonts w:asciiTheme="minorHAnsi" w:hAnsiTheme="minorHAnsi" w:cstheme="minorBidi"/>
              <w:noProof/>
              <w:kern w:val="2"/>
              <w:sz w:val="24"/>
              <w:szCs w:val="24"/>
              <w14:ligatures w14:val="standardContextual"/>
            </w:rPr>
          </w:pPr>
          <w:hyperlink w:anchor="_Toc179414060" w:history="1">
            <w:r w:rsidRPr="008976F9">
              <w:rPr>
                <w:rStyle w:val="Hipervnculo"/>
                <w:noProof/>
              </w:rPr>
              <w:t xml:space="preserve">Los Siete tipos de Ofrecimientos al </w:t>
            </w:r>
            <w:r w:rsidRPr="008976F9">
              <w:rPr>
                <w:rStyle w:val="Hipervnculo"/>
                <w:i/>
                <w:iCs/>
                <w:noProof/>
              </w:rPr>
              <w:t>Saṅgha</w:t>
            </w:r>
            <w:r>
              <w:rPr>
                <w:noProof/>
                <w:webHidden/>
              </w:rPr>
              <w:tab/>
            </w:r>
            <w:r>
              <w:rPr>
                <w:noProof/>
                <w:webHidden/>
              </w:rPr>
              <w:fldChar w:fldCharType="begin"/>
            </w:r>
            <w:r>
              <w:rPr>
                <w:noProof/>
                <w:webHidden/>
              </w:rPr>
              <w:instrText xml:space="preserve"> PAGEREF _Toc179414060 \h </w:instrText>
            </w:r>
            <w:r>
              <w:rPr>
                <w:noProof/>
                <w:webHidden/>
              </w:rPr>
            </w:r>
            <w:r>
              <w:rPr>
                <w:noProof/>
                <w:webHidden/>
              </w:rPr>
              <w:fldChar w:fldCharType="separate"/>
            </w:r>
            <w:r>
              <w:rPr>
                <w:noProof/>
                <w:webHidden/>
              </w:rPr>
              <w:t>53</w:t>
            </w:r>
            <w:r>
              <w:rPr>
                <w:noProof/>
                <w:webHidden/>
              </w:rPr>
              <w:fldChar w:fldCharType="end"/>
            </w:r>
          </w:hyperlink>
        </w:p>
        <w:p w14:paraId="63BE7607" w14:textId="208FC4B8" w:rsidR="00DC4AF2" w:rsidRDefault="00DC4AF2">
          <w:pPr>
            <w:pStyle w:val="TDC3"/>
            <w:rPr>
              <w:rFonts w:asciiTheme="minorHAnsi" w:hAnsiTheme="minorHAnsi" w:cstheme="minorBidi"/>
              <w:noProof/>
              <w:kern w:val="2"/>
              <w:sz w:val="24"/>
              <w:szCs w:val="24"/>
              <w14:ligatures w14:val="standardContextual"/>
            </w:rPr>
          </w:pPr>
          <w:hyperlink w:anchor="_Toc179414061" w:history="1">
            <w:r w:rsidRPr="008976F9">
              <w:rPr>
                <w:rStyle w:val="Hipervnculo"/>
                <w:noProof/>
              </w:rPr>
              <w:t>La Purificación de los Ofrecimientos</w:t>
            </w:r>
            <w:r>
              <w:rPr>
                <w:noProof/>
                <w:webHidden/>
              </w:rPr>
              <w:tab/>
            </w:r>
            <w:r>
              <w:rPr>
                <w:noProof/>
                <w:webHidden/>
              </w:rPr>
              <w:fldChar w:fldCharType="begin"/>
            </w:r>
            <w:r>
              <w:rPr>
                <w:noProof/>
                <w:webHidden/>
              </w:rPr>
              <w:instrText xml:space="preserve"> PAGEREF _Toc179414061 \h </w:instrText>
            </w:r>
            <w:r>
              <w:rPr>
                <w:noProof/>
                <w:webHidden/>
              </w:rPr>
            </w:r>
            <w:r>
              <w:rPr>
                <w:noProof/>
                <w:webHidden/>
              </w:rPr>
              <w:fldChar w:fldCharType="separate"/>
            </w:r>
            <w:r>
              <w:rPr>
                <w:noProof/>
                <w:webHidden/>
              </w:rPr>
              <w:t>54</w:t>
            </w:r>
            <w:r>
              <w:rPr>
                <w:noProof/>
                <w:webHidden/>
              </w:rPr>
              <w:fldChar w:fldCharType="end"/>
            </w:r>
          </w:hyperlink>
        </w:p>
        <w:p w14:paraId="1CC2D3F8" w14:textId="55B6A00F" w:rsidR="00DC4AF2" w:rsidRDefault="00DC4AF2">
          <w:pPr>
            <w:pStyle w:val="TDC3"/>
            <w:rPr>
              <w:rFonts w:asciiTheme="minorHAnsi" w:hAnsiTheme="minorHAnsi" w:cstheme="minorBidi"/>
              <w:noProof/>
              <w:kern w:val="2"/>
              <w:sz w:val="24"/>
              <w:szCs w:val="24"/>
              <w14:ligatures w14:val="standardContextual"/>
            </w:rPr>
          </w:pPr>
          <w:hyperlink w:anchor="_Toc179414062" w:history="1">
            <w:r w:rsidRPr="008976F9">
              <w:rPr>
                <w:rStyle w:val="Hipervnculo"/>
                <w:noProof/>
              </w:rPr>
              <w:t>Versos resumidos</w:t>
            </w:r>
            <w:r>
              <w:rPr>
                <w:noProof/>
                <w:webHidden/>
              </w:rPr>
              <w:tab/>
            </w:r>
            <w:r>
              <w:rPr>
                <w:noProof/>
                <w:webHidden/>
              </w:rPr>
              <w:fldChar w:fldCharType="begin"/>
            </w:r>
            <w:r>
              <w:rPr>
                <w:noProof/>
                <w:webHidden/>
              </w:rPr>
              <w:instrText xml:space="preserve"> PAGEREF _Toc179414062 \h </w:instrText>
            </w:r>
            <w:r>
              <w:rPr>
                <w:noProof/>
                <w:webHidden/>
              </w:rPr>
            </w:r>
            <w:r>
              <w:rPr>
                <w:noProof/>
                <w:webHidden/>
              </w:rPr>
              <w:fldChar w:fldCharType="separate"/>
            </w:r>
            <w:r>
              <w:rPr>
                <w:noProof/>
                <w:webHidden/>
              </w:rPr>
              <w:t>54</w:t>
            </w:r>
            <w:r>
              <w:rPr>
                <w:noProof/>
                <w:webHidden/>
              </w:rPr>
              <w:fldChar w:fldCharType="end"/>
            </w:r>
          </w:hyperlink>
        </w:p>
        <w:p w14:paraId="76FE3FC7" w14:textId="794A9A5F" w:rsidR="000F2823" w:rsidRPr="005C4843" w:rsidRDefault="00473E7C" w:rsidP="00473E7C">
          <w:pPr>
            <w:pStyle w:val="TDC1"/>
          </w:pPr>
          <w:r>
            <w:fldChar w:fldCharType="end"/>
          </w:r>
        </w:p>
      </w:sdtContent>
    </w:sdt>
    <w:p w14:paraId="3808E29B" w14:textId="103E77A8" w:rsidR="00B365DA" w:rsidRDefault="00B365DA"/>
    <w:p w14:paraId="23A21123" w14:textId="77777777" w:rsidR="008164F9" w:rsidRDefault="008164F9"/>
    <w:p w14:paraId="6EFD36AC" w14:textId="77777777" w:rsidR="008164F9" w:rsidRDefault="008164F9"/>
    <w:p w14:paraId="154973FC" w14:textId="77777777" w:rsidR="008164F9" w:rsidRDefault="008164F9"/>
    <w:p w14:paraId="3B3A0B57" w14:textId="77777777" w:rsidR="008164F9" w:rsidRDefault="008164F9"/>
    <w:p w14:paraId="5C75AF3D" w14:textId="77777777" w:rsidR="008164F9" w:rsidRDefault="008164F9"/>
    <w:p w14:paraId="5C04ECAD" w14:textId="195DECA4" w:rsidR="00B365DA" w:rsidRDefault="00FF7C68" w:rsidP="008164F9">
      <w:pPr>
        <w:pStyle w:val="FIguraIlustracion"/>
        <w:jc w:val="center"/>
        <w:sectPr w:rsidR="00B365DA" w:rsidSect="002344A4">
          <w:footerReference w:type="default" r:id="rId24"/>
          <w:pgSz w:w="11906" w:h="16838"/>
          <w:pgMar w:top="1134" w:right="1134" w:bottom="1134" w:left="1134" w:header="709" w:footer="709" w:gutter="0"/>
          <w:cols w:space="708"/>
          <w:docGrid w:linePitch="360"/>
        </w:sectPr>
      </w:pPr>
      <w:r w:rsidRPr="00FF7C68">
        <w:rPr>
          <w:noProof/>
        </w:rPr>
        <w:drawing>
          <wp:inline distT="0" distB="0" distL="0" distR="0" wp14:anchorId="434BFD36" wp14:editId="15EF0C6C">
            <wp:extent cx="1310987" cy="2289389"/>
            <wp:effectExtent l="19050" t="19050" r="22860" b="15875"/>
            <wp:docPr id="10367125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12592" name=""/>
                    <pic:cNvPicPr/>
                  </pic:nvPicPr>
                  <pic:blipFill rotWithShape="1">
                    <a:blip r:embed="rId25"/>
                    <a:srcRect l="9803" r="7748"/>
                    <a:stretch/>
                  </pic:blipFill>
                  <pic:spPr bwMode="auto">
                    <a:xfrm>
                      <a:off x="0" y="0"/>
                      <a:ext cx="1322118" cy="2308827"/>
                    </a:xfrm>
                    <a:prstGeom prst="rect">
                      <a:avLst/>
                    </a:prstGeom>
                    <a:ln w="12700"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F2400C" w14:textId="77777777" w:rsidR="00BA7E40" w:rsidRPr="00241750" w:rsidRDefault="00BA7E40" w:rsidP="00BA7E40"/>
    <w:p w14:paraId="7650F199" w14:textId="6BC4946B" w:rsidR="006D665B" w:rsidRPr="00241750" w:rsidRDefault="00215BD9" w:rsidP="00402F4D">
      <w:pPr>
        <w:pStyle w:val="Ttulo1"/>
        <w:rPr>
          <w:i/>
          <w:iCs/>
        </w:rPr>
      </w:pPr>
      <w:bookmarkStart w:id="10" w:name="_Toc121019845"/>
      <w:bookmarkStart w:id="11" w:name="_Toc176246655"/>
      <w:bookmarkStart w:id="12" w:name="_Toc176246689"/>
      <w:bookmarkStart w:id="13" w:name="_Toc177472202"/>
      <w:bookmarkStart w:id="14" w:name="_Toc177472863"/>
      <w:bookmarkStart w:id="15" w:name="_Toc179414031"/>
      <w:r w:rsidRPr="00241750">
        <w:t xml:space="preserve">1. </w:t>
      </w:r>
      <w:r w:rsidR="00402F4D" w:rsidRPr="00241750">
        <w:t xml:space="preserve">Consideración </w:t>
      </w:r>
      <w:r w:rsidR="007401AA" w:rsidRPr="00241750">
        <w:t>sobre los impensable</w:t>
      </w:r>
      <w:r w:rsidR="00D4685A" w:rsidRPr="00241750">
        <w:t>s</w:t>
      </w:r>
      <w:r w:rsidR="007401AA" w:rsidRPr="00241750">
        <w:t xml:space="preserve"> </w:t>
      </w:r>
      <w:r w:rsidR="00402F4D" w:rsidRPr="00241750">
        <w:br/>
      </w:r>
      <w:r w:rsidR="00F709D2" w:rsidRPr="00241750">
        <w:t>expuestos por</w:t>
      </w:r>
      <w:r w:rsidR="007401AA" w:rsidRPr="00241750">
        <w:t xml:space="preserve"> </w:t>
      </w:r>
      <w:r w:rsidR="00D4685A" w:rsidRPr="00241750">
        <w:t xml:space="preserve">el </w:t>
      </w:r>
      <w:r w:rsidR="001B6828" w:rsidRPr="001B6828">
        <w:rPr>
          <w:i/>
          <w:iCs/>
        </w:rPr>
        <w:t>Buddha</w:t>
      </w:r>
      <w:bookmarkEnd w:id="10"/>
      <w:bookmarkEnd w:id="11"/>
      <w:bookmarkEnd w:id="12"/>
      <w:bookmarkEnd w:id="13"/>
      <w:bookmarkEnd w:id="14"/>
      <w:bookmarkEnd w:id="15"/>
    </w:p>
    <w:p w14:paraId="0DD5A1D8" w14:textId="77777777" w:rsidR="00402F4D" w:rsidRPr="00241750" w:rsidRDefault="00402F4D" w:rsidP="00215BD9"/>
    <w:p w14:paraId="24C8342A" w14:textId="07FF9CA4" w:rsidR="00F709D2" w:rsidRPr="00241750" w:rsidRDefault="003406A6" w:rsidP="00215BD9">
      <w:r w:rsidRPr="00241750">
        <w:t xml:space="preserve">Antes de proseguir con el contenido ofrecido se procederá a exponer los cuatros temas que el </w:t>
      </w:r>
      <w:r w:rsidR="00E025F3" w:rsidRPr="00241750">
        <w:t>propio</w:t>
      </w:r>
      <w:r w:rsidRPr="00241750">
        <w:t xml:space="preserve"> </w:t>
      </w:r>
      <w:r w:rsidR="001B6828" w:rsidRPr="001B6828">
        <w:rPr>
          <w:i/>
          <w:iCs/>
        </w:rPr>
        <w:t>Buddha</w:t>
      </w:r>
      <w:r w:rsidRPr="00241750">
        <w:rPr>
          <w:i/>
          <w:iCs/>
        </w:rPr>
        <w:t xml:space="preserve"> </w:t>
      </w:r>
      <w:r w:rsidR="001F21D8" w:rsidRPr="00241750">
        <w:t xml:space="preserve">expuso como los </w:t>
      </w:r>
      <w:r w:rsidR="001F21D8" w:rsidRPr="00241750">
        <w:rPr>
          <w:i/>
          <w:iCs/>
        </w:rPr>
        <w:t>cuatro impensables</w:t>
      </w:r>
      <w:r w:rsidR="001F21D8" w:rsidRPr="00241750">
        <w:t xml:space="preserve"> </w:t>
      </w:r>
      <w:r w:rsidR="00E025F3" w:rsidRPr="00241750">
        <w:t>que</w:t>
      </w:r>
      <w:r w:rsidR="001F21D8" w:rsidRPr="00241750">
        <w:t xml:space="preserve"> no deberían ser pensados ya que pensar en ellos, intelectualizarlos deportiva</w:t>
      </w:r>
      <w:r w:rsidR="00731CF7" w:rsidRPr="00241750">
        <w:t xml:space="preserve"> y recurrente</w:t>
      </w:r>
      <w:r w:rsidR="001F21D8" w:rsidRPr="00241750">
        <w:t>mente, traería consigo demencia</w:t>
      </w:r>
      <w:r w:rsidR="00E025F3" w:rsidRPr="00241750">
        <w:t>,</w:t>
      </w:r>
      <w:r w:rsidR="00731CF7" w:rsidRPr="00241750">
        <w:t xml:space="preserve"> locura</w:t>
      </w:r>
      <w:r w:rsidR="00E025F3" w:rsidRPr="00241750">
        <w:t>, insanidad psicológica, et</w:t>
      </w:r>
      <w:r w:rsidR="0038199B" w:rsidRPr="00241750">
        <w:t>c</w:t>
      </w:r>
      <w:r w:rsidR="00EE340A" w:rsidRPr="00241750">
        <w:t xml:space="preserve">. Este libro tiene por objeto disuadir tales intelectualizaciones en el marco del </w:t>
      </w:r>
      <w:r w:rsidR="001B6828" w:rsidRPr="001B6828">
        <w:rPr>
          <w:i/>
          <w:iCs/>
        </w:rPr>
        <w:t>Dhamma</w:t>
      </w:r>
      <w:r w:rsidR="00EE340A" w:rsidRPr="00241750">
        <w:t xml:space="preserve"> con el objeto de que </w:t>
      </w:r>
      <w:r w:rsidR="0077407D" w:rsidRPr="00241750">
        <w:t xml:space="preserve">éstos </w:t>
      </w:r>
      <w:r w:rsidR="00393D8C" w:rsidRPr="00C329E2">
        <w:rPr>
          <w:b/>
          <w:bCs/>
          <w:i/>
          <w:iCs/>
        </w:rPr>
        <w:t>no</w:t>
      </w:r>
      <w:r w:rsidR="00393D8C" w:rsidRPr="00393D8C">
        <w:t xml:space="preserve"> </w:t>
      </w:r>
      <w:r w:rsidR="00EE340A" w:rsidRPr="00393D8C">
        <w:t>vuelva</w:t>
      </w:r>
      <w:r w:rsidR="0077407D" w:rsidRPr="00393D8C">
        <w:t>n</w:t>
      </w:r>
      <w:r w:rsidR="00EE340A" w:rsidRPr="00393D8C">
        <w:t xml:space="preserve"> a formar parte de </w:t>
      </w:r>
      <w:r w:rsidR="00E025F3" w:rsidRPr="00393D8C">
        <w:t>ninguna</w:t>
      </w:r>
      <w:r w:rsidR="00EE340A" w:rsidRPr="00393D8C">
        <w:t xml:space="preserve"> inquietud intelectual</w:t>
      </w:r>
      <w:r w:rsidR="00EE340A" w:rsidRPr="00393D8C">
        <w:rPr>
          <w:b/>
          <w:bCs/>
          <w:i/>
          <w:iCs/>
        </w:rPr>
        <w:t xml:space="preserve"> </w:t>
      </w:r>
      <w:r w:rsidR="00EE340A" w:rsidRPr="00241750">
        <w:t>por tales asuntos</w:t>
      </w:r>
      <w:r w:rsidR="007D14AE" w:rsidRPr="00241750">
        <w:t xml:space="preserve"> bajo la cosmovisión</w:t>
      </w:r>
      <w:r w:rsidR="00AC6060" w:rsidRPr="00241750">
        <w:t xml:space="preserve"> budista</w:t>
      </w:r>
      <w:r w:rsidR="00EE340A" w:rsidRPr="00241750">
        <w:t>, los cuales se consideraban innecesario</w:t>
      </w:r>
      <w:r w:rsidR="00E025F3" w:rsidRPr="00241750">
        <w:t>s</w:t>
      </w:r>
      <w:r w:rsidR="00EE340A" w:rsidRPr="00241750">
        <w:t xml:space="preserve"> en el trabajo de purificación </w:t>
      </w:r>
      <w:r w:rsidR="00E025F3" w:rsidRPr="00241750">
        <w:t xml:space="preserve">e iluminación </w:t>
      </w:r>
      <w:r w:rsidR="00EE340A" w:rsidRPr="00241750">
        <w:t>de un monje</w:t>
      </w:r>
      <w:r w:rsidR="00E025F3" w:rsidRPr="00241750">
        <w:t xml:space="preserve"> y, mucho menos, </w:t>
      </w:r>
      <w:r w:rsidR="00FC79B1">
        <w:t>de</w:t>
      </w:r>
      <w:r w:rsidR="00E025F3" w:rsidRPr="00241750">
        <w:t xml:space="preserve"> un devoto laico.</w:t>
      </w:r>
    </w:p>
    <w:p w14:paraId="183AD730" w14:textId="400FA473" w:rsidR="0038199B" w:rsidRPr="00241750" w:rsidRDefault="0038199B" w:rsidP="00215BD9">
      <w:r w:rsidRPr="00241750">
        <w:t xml:space="preserve">La idea de exponerlos desde el modesto punto de vista de un meditador laico consiste, precisamente, </w:t>
      </w:r>
      <w:r w:rsidR="007E7ACB" w:rsidRPr="00241750">
        <w:t xml:space="preserve">en poder </w:t>
      </w:r>
      <w:r w:rsidR="000E012E" w:rsidRPr="00241750">
        <w:t xml:space="preserve">propiciar una sana influencia de </w:t>
      </w:r>
      <w:r w:rsidR="007E7ACB" w:rsidRPr="00241750">
        <w:t>relegar</w:t>
      </w:r>
      <w:r w:rsidR="007D14AE" w:rsidRPr="00241750">
        <w:t xml:space="preserve"> estos temas</w:t>
      </w:r>
      <w:r w:rsidR="007E7ACB" w:rsidRPr="00241750">
        <w:t xml:space="preserve"> bajo una discriminación intelectual </w:t>
      </w:r>
      <w:r w:rsidR="003653E9" w:rsidRPr="00241750">
        <w:t xml:space="preserve">que los </w:t>
      </w:r>
      <w:r w:rsidR="000E012E" w:rsidRPr="00241750">
        <w:t>categorice</w:t>
      </w:r>
      <w:r w:rsidR="003653E9" w:rsidRPr="00241750">
        <w:t xml:space="preserve"> como asuntos anexos, secundarios, </w:t>
      </w:r>
      <w:r w:rsidR="00F534D4" w:rsidRPr="00241750">
        <w:t xml:space="preserve">tangenciales a la enseñanzas, pero también poder rescatar o hacerse </w:t>
      </w:r>
      <w:r w:rsidR="00F534D4" w:rsidRPr="00241750">
        <w:rPr>
          <w:i/>
          <w:iCs/>
        </w:rPr>
        <w:t>una vaga idea</w:t>
      </w:r>
      <w:r w:rsidR="00F534D4" w:rsidRPr="00241750">
        <w:t xml:space="preserve"> de la dimensión de</w:t>
      </w:r>
      <w:r w:rsidR="00516B75" w:rsidRPr="00241750">
        <w:t xml:space="preserve"> la esfera de conocimiento de un Iluminado como lo fue el </w:t>
      </w:r>
      <w:r w:rsidR="001B6828" w:rsidRPr="001B6828">
        <w:rPr>
          <w:i/>
          <w:iCs/>
        </w:rPr>
        <w:t>Buddha</w:t>
      </w:r>
      <w:r w:rsidR="00516B75" w:rsidRPr="00241750">
        <w:t xml:space="preserve"> </w:t>
      </w:r>
      <w:proofErr w:type="spellStart"/>
      <w:r w:rsidR="00516B75" w:rsidRPr="00241750">
        <w:t>Sidhatta</w:t>
      </w:r>
      <w:proofErr w:type="spellEnd"/>
      <w:r w:rsidR="00516B75" w:rsidRPr="00241750">
        <w:t xml:space="preserve"> Gotama. </w:t>
      </w:r>
    </w:p>
    <w:p w14:paraId="3AA76C51" w14:textId="1E895B39" w:rsidR="000E012E" w:rsidRPr="00241750" w:rsidRDefault="008E55A8" w:rsidP="00215BD9">
      <w:r w:rsidRPr="00241750">
        <w:t>Los cuatro impensables</w:t>
      </w:r>
      <w:r w:rsidR="00C147DF" w:rsidRPr="00241750">
        <w:t>,</w:t>
      </w:r>
      <w:r w:rsidRPr="00241750">
        <w:t xml:space="preserve"> que no deberían ser intelectualizados según el </w:t>
      </w:r>
      <w:r w:rsidR="001B6828" w:rsidRPr="001B6828">
        <w:rPr>
          <w:i/>
          <w:iCs/>
        </w:rPr>
        <w:t>Buddha</w:t>
      </w:r>
      <w:r w:rsidR="00C147DF" w:rsidRPr="00241750">
        <w:rPr>
          <w:i/>
          <w:iCs/>
        </w:rPr>
        <w:t>,</w:t>
      </w:r>
      <w:r w:rsidRPr="00241750">
        <w:t xml:space="preserve"> </w:t>
      </w:r>
      <w:r w:rsidR="00C147DF" w:rsidRPr="00241750">
        <w:t>son</w:t>
      </w:r>
      <w:r w:rsidRPr="00241750">
        <w:t>:</w:t>
      </w:r>
    </w:p>
    <w:p w14:paraId="3120B3B3" w14:textId="414E7968" w:rsidR="008E55A8" w:rsidRPr="00241750" w:rsidRDefault="00A5559B" w:rsidP="008E55A8">
      <w:pPr>
        <w:pStyle w:val="Prrafodelista"/>
        <w:numPr>
          <w:ilvl w:val="0"/>
          <w:numId w:val="6"/>
        </w:numPr>
      </w:pPr>
      <w:r w:rsidRPr="00241750">
        <w:t xml:space="preserve">La naturaleza de la absorción de los </w:t>
      </w:r>
      <w:proofErr w:type="spellStart"/>
      <w:r w:rsidRPr="00241750">
        <w:rPr>
          <w:i/>
          <w:iCs/>
        </w:rPr>
        <w:t>jhāna</w:t>
      </w:r>
      <w:r w:rsidRPr="00241750">
        <w:t>s</w:t>
      </w:r>
      <w:proofErr w:type="spellEnd"/>
      <w:r w:rsidR="00291162" w:rsidRPr="00241750">
        <w:t>, sus diferentes grados y características.</w:t>
      </w:r>
    </w:p>
    <w:p w14:paraId="2A5AD422" w14:textId="1DDC84A3" w:rsidR="00291162" w:rsidRPr="00241750" w:rsidRDefault="00291162" w:rsidP="008E55A8">
      <w:pPr>
        <w:pStyle w:val="Prrafodelista"/>
        <w:numPr>
          <w:ilvl w:val="0"/>
          <w:numId w:val="6"/>
        </w:numPr>
      </w:pPr>
      <w:r w:rsidRPr="00241750">
        <w:t>El origen del universo</w:t>
      </w:r>
      <w:r w:rsidR="00E314D3" w:rsidRPr="00241750">
        <w:t>.</w:t>
      </w:r>
    </w:p>
    <w:p w14:paraId="3EEAA096" w14:textId="6145E764" w:rsidR="00291162" w:rsidRPr="00241750" w:rsidRDefault="00DD70AE" w:rsidP="008E55A8">
      <w:pPr>
        <w:pStyle w:val="Prrafodelista"/>
        <w:numPr>
          <w:ilvl w:val="0"/>
          <w:numId w:val="6"/>
        </w:numPr>
      </w:pPr>
      <w:r w:rsidRPr="00241750">
        <w:t xml:space="preserve">La naturaleza de la esfera de conocimiento de un </w:t>
      </w:r>
      <w:r w:rsidRPr="00241750">
        <w:rPr>
          <w:i/>
          <w:iCs/>
        </w:rPr>
        <w:t xml:space="preserve">Sammā </w:t>
      </w:r>
      <w:r w:rsidR="001B6828" w:rsidRPr="001B6828">
        <w:rPr>
          <w:i/>
          <w:iCs/>
        </w:rPr>
        <w:t>Buddha</w:t>
      </w:r>
      <w:r w:rsidRPr="00241750">
        <w:t>.</w:t>
      </w:r>
    </w:p>
    <w:p w14:paraId="2E0F112B" w14:textId="2FD91212" w:rsidR="00DD70AE" w:rsidRPr="00241750" w:rsidRDefault="002000FA" w:rsidP="008E55A8">
      <w:pPr>
        <w:pStyle w:val="Prrafodelista"/>
        <w:numPr>
          <w:ilvl w:val="0"/>
          <w:numId w:val="6"/>
        </w:numPr>
      </w:pPr>
      <w:r w:rsidRPr="00241750">
        <w:t xml:space="preserve">La naturaleza de la retribución de los </w:t>
      </w:r>
      <w:proofErr w:type="spellStart"/>
      <w:r w:rsidRPr="00241750">
        <w:rPr>
          <w:i/>
          <w:iCs/>
        </w:rPr>
        <w:t>kamma</w:t>
      </w:r>
      <w:r w:rsidRPr="00241750">
        <w:t>s</w:t>
      </w:r>
      <w:proofErr w:type="spellEnd"/>
      <w:r w:rsidRPr="00241750">
        <w:t xml:space="preserve"> (del </w:t>
      </w:r>
      <w:r w:rsidRPr="00241750">
        <w:rPr>
          <w:i/>
          <w:iCs/>
        </w:rPr>
        <w:t xml:space="preserve">karma, </w:t>
      </w:r>
      <w:r w:rsidRPr="00241750">
        <w:t>en sánscrito)</w:t>
      </w:r>
      <w:r w:rsidR="00E314D3" w:rsidRPr="00241750">
        <w:t>.</w:t>
      </w:r>
    </w:p>
    <w:p w14:paraId="1E61F171" w14:textId="02BED11D" w:rsidR="001434AB" w:rsidRPr="00241750" w:rsidRDefault="001434AB" w:rsidP="00357A87">
      <w:pPr>
        <w:pStyle w:val="Ttulo3"/>
      </w:pPr>
      <w:bookmarkStart w:id="16" w:name="_Toc177472203"/>
      <w:bookmarkStart w:id="17" w:name="_Toc177472864"/>
      <w:bookmarkStart w:id="18" w:name="_Toc179414032"/>
      <w:r w:rsidRPr="00241750">
        <w:t xml:space="preserve">Sobre los </w:t>
      </w:r>
      <w:proofErr w:type="spellStart"/>
      <w:r w:rsidRPr="00241750">
        <w:rPr>
          <w:i/>
          <w:iCs/>
        </w:rPr>
        <w:t>Jhānas</w:t>
      </w:r>
      <w:bookmarkEnd w:id="16"/>
      <w:bookmarkEnd w:id="17"/>
      <w:bookmarkEnd w:id="18"/>
      <w:proofErr w:type="spellEnd"/>
    </w:p>
    <w:p w14:paraId="35E5D369" w14:textId="062B70EA" w:rsidR="00E314D3" w:rsidRPr="00241750" w:rsidRDefault="007D14AE" w:rsidP="00E314D3">
      <w:r w:rsidRPr="00241750">
        <w:t xml:space="preserve">Con relación a los </w:t>
      </w:r>
      <w:proofErr w:type="spellStart"/>
      <w:r w:rsidRPr="00241750">
        <w:rPr>
          <w:i/>
          <w:iCs/>
        </w:rPr>
        <w:t>jhānas</w:t>
      </w:r>
      <w:proofErr w:type="spellEnd"/>
      <w:r w:rsidRPr="00241750">
        <w:t xml:space="preserve">, existen suficientes textos sobre este tópico </w:t>
      </w:r>
      <w:r w:rsidR="006945E0" w:rsidRPr="00241750">
        <w:t xml:space="preserve">en los cuales se desarrollan las características de las diversas absorciones y poderes psíquicos </w:t>
      </w:r>
      <w:r w:rsidR="0004576C" w:rsidRPr="00241750">
        <w:t>que pueden lograrse a través del ejercicio de la concentración</w:t>
      </w:r>
      <w:r w:rsidR="00394922" w:rsidRPr="00241750">
        <w:t xml:space="preserve"> desde el primer hasta un cuarto</w:t>
      </w:r>
      <w:r w:rsidR="00884529" w:rsidRPr="00241750">
        <w:t xml:space="preserve"> o quinto</w:t>
      </w:r>
      <w:r w:rsidR="00394922" w:rsidRPr="00241750">
        <w:t xml:space="preserve"> </w:t>
      </w:r>
      <w:proofErr w:type="spellStart"/>
      <w:r w:rsidR="00394922" w:rsidRPr="00241750">
        <w:rPr>
          <w:i/>
          <w:iCs/>
        </w:rPr>
        <w:t>jhāna</w:t>
      </w:r>
      <w:proofErr w:type="spellEnd"/>
      <w:r w:rsidR="00884529" w:rsidRPr="00241750">
        <w:t>;</w:t>
      </w:r>
      <w:r w:rsidR="0004576C" w:rsidRPr="00241750">
        <w:t xml:space="preserve"> en ellos se mencionan </w:t>
      </w:r>
      <w:r w:rsidR="00310A15" w:rsidRPr="00241750">
        <w:t xml:space="preserve">conceptos </w:t>
      </w:r>
      <w:r w:rsidR="00884529" w:rsidRPr="00241750">
        <w:t>como</w:t>
      </w:r>
      <w:r w:rsidR="00310A15" w:rsidRPr="00241750">
        <w:t xml:space="preserve"> </w:t>
      </w:r>
      <w:proofErr w:type="spellStart"/>
      <w:r w:rsidR="00310A15" w:rsidRPr="00241750">
        <w:rPr>
          <w:i/>
          <w:iCs/>
        </w:rPr>
        <w:t>vitakkama</w:t>
      </w:r>
      <w:proofErr w:type="spellEnd"/>
      <w:r w:rsidR="00DF4F2B" w:rsidRPr="00241750">
        <w:rPr>
          <w:i/>
          <w:iCs/>
        </w:rPr>
        <w:t xml:space="preserve"> </w:t>
      </w:r>
      <w:r w:rsidR="00DF4F2B" w:rsidRPr="00241750">
        <w:t>(aplicación mental)</w:t>
      </w:r>
      <w:r w:rsidR="00310A15" w:rsidRPr="00241750">
        <w:t xml:space="preserve">, </w:t>
      </w:r>
      <w:proofErr w:type="spellStart"/>
      <w:r w:rsidR="00310A15" w:rsidRPr="00241750">
        <w:rPr>
          <w:i/>
          <w:iCs/>
        </w:rPr>
        <w:t>vicara</w:t>
      </w:r>
      <w:proofErr w:type="spellEnd"/>
      <w:r w:rsidR="00DF4F2B" w:rsidRPr="00241750">
        <w:rPr>
          <w:i/>
          <w:iCs/>
        </w:rPr>
        <w:t xml:space="preserve"> </w:t>
      </w:r>
      <w:r w:rsidR="00DF4F2B" w:rsidRPr="00241750">
        <w:t>(sustentación mental)</w:t>
      </w:r>
      <w:r w:rsidR="00310A15" w:rsidRPr="00241750">
        <w:rPr>
          <w:i/>
          <w:iCs/>
        </w:rPr>
        <w:t xml:space="preserve">, </w:t>
      </w:r>
      <w:proofErr w:type="spellStart"/>
      <w:r w:rsidR="00FE1DB5" w:rsidRPr="00241750">
        <w:rPr>
          <w:i/>
          <w:iCs/>
        </w:rPr>
        <w:t>pīti</w:t>
      </w:r>
      <w:proofErr w:type="spellEnd"/>
      <w:r w:rsidR="00DF4F2B" w:rsidRPr="00241750">
        <w:rPr>
          <w:i/>
          <w:iCs/>
        </w:rPr>
        <w:t xml:space="preserve"> </w:t>
      </w:r>
      <w:r w:rsidR="00DF4F2B" w:rsidRPr="00241750">
        <w:t>(arrobamiento o dicha</w:t>
      </w:r>
      <w:r w:rsidR="00755C3A" w:rsidRPr="00241750">
        <w:t xml:space="preserve"> mental</w:t>
      </w:r>
      <w:r w:rsidR="00CC02A6" w:rsidRPr="00241750">
        <w:t xml:space="preserve"> producto de la concentración</w:t>
      </w:r>
      <w:r w:rsidR="00DF4F2B" w:rsidRPr="00241750">
        <w:t>)</w:t>
      </w:r>
      <w:r w:rsidR="00FE1DB5" w:rsidRPr="00241750">
        <w:rPr>
          <w:i/>
          <w:iCs/>
        </w:rPr>
        <w:t xml:space="preserve">, </w:t>
      </w:r>
      <w:proofErr w:type="spellStart"/>
      <w:r w:rsidR="00634F53" w:rsidRPr="00241750">
        <w:rPr>
          <w:i/>
          <w:iCs/>
        </w:rPr>
        <w:t>ekaggatā</w:t>
      </w:r>
      <w:proofErr w:type="spellEnd"/>
      <w:r w:rsidR="00DF4F2B" w:rsidRPr="00241750">
        <w:rPr>
          <w:i/>
          <w:iCs/>
        </w:rPr>
        <w:t xml:space="preserve"> </w:t>
      </w:r>
      <w:r w:rsidR="00DF4F2B" w:rsidRPr="00241750">
        <w:t>(unificación mental)</w:t>
      </w:r>
      <w:r w:rsidR="00634F53" w:rsidRPr="00241750">
        <w:t>,</w:t>
      </w:r>
      <w:r w:rsidR="00634F53" w:rsidRPr="00241750">
        <w:rPr>
          <w:i/>
          <w:iCs/>
        </w:rPr>
        <w:t xml:space="preserve"> </w:t>
      </w:r>
      <w:r w:rsidR="006C4FB4" w:rsidRPr="00241750">
        <w:rPr>
          <w:i/>
          <w:iCs/>
        </w:rPr>
        <w:t xml:space="preserve">rūpa </w:t>
      </w:r>
      <w:proofErr w:type="spellStart"/>
      <w:r w:rsidR="006C4FB4" w:rsidRPr="00241750">
        <w:rPr>
          <w:i/>
          <w:iCs/>
        </w:rPr>
        <w:t>jhāna</w:t>
      </w:r>
      <w:proofErr w:type="spellEnd"/>
      <w:r w:rsidR="006C4FB4" w:rsidRPr="00241750">
        <w:rPr>
          <w:i/>
          <w:iCs/>
        </w:rPr>
        <w:t xml:space="preserve"> </w:t>
      </w:r>
      <w:r w:rsidR="006C4FB4" w:rsidRPr="00241750">
        <w:t>(absorción material sutil)</w:t>
      </w:r>
      <w:r w:rsidR="006C4FB4" w:rsidRPr="00241750">
        <w:rPr>
          <w:i/>
          <w:iCs/>
        </w:rPr>
        <w:t xml:space="preserve">, arūpa </w:t>
      </w:r>
      <w:proofErr w:type="spellStart"/>
      <w:r w:rsidR="006C4FB4" w:rsidRPr="00241750">
        <w:rPr>
          <w:i/>
          <w:iCs/>
        </w:rPr>
        <w:t>jhāna</w:t>
      </w:r>
      <w:proofErr w:type="spellEnd"/>
      <w:r w:rsidR="006C4FB4" w:rsidRPr="00241750">
        <w:rPr>
          <w:i/>
          <w:iCs/>
        </w:rPr>
        <w:t xml:space="preserve"> </w:t>
      </w:r>
      <w:r w:rsidR="006C4FB4" w:rsidRPr="00241750">
        <w:t>(</w:t>
      </w:r>
      <w:r w:rsidR="001D537A" w:rsidRPr="00241750">
        <w:t xml:space="preserve">absorción </w:t>
      </w:r>
      <w:r w:rsidR="006C4FB4" w:rsidRPr="00241750">
        <w:t>inmaterial)</w:t>
      </w:r>
      <w:r w:rsidR="00CC02A6" w:rsidRPr="00241750">
        <w:t>, etc.</w:t>
      </w:r>
      <w:r w:rsidR="00492F70" w:rsidRPr="00241750">
        <w:t>,</w:t>
      </w:r>
      <w:r w:rsidR="00CC02A6" w:rsidRPr="00241750">
        <w:t xml:space="preserve"> y, por lo tanto, </w:t>
      </w:r>
      <w:r w:rsidR="0004290C" w:rsidRPr="00241750">
        <w:t xml:space="preserve">se disciernen sobre una considerable cantidad de asuntos al respecto. Esto, por supuesto, requiere de </w:t>
      </w:r>
      <w:r w:rsidR="006D3D88" w:rsidRPr="00241750">
        <w:t xml:space="preserve">un </w:t>
      </w:r>
      <w:r w:rsidR="0004290C" w:rsidRPr="00241750">
        <w:t>buen grado de intelectualización para sólo comprender o intentar comprender lo que se est</w:t>
      </w:r>
      <w:r w:rsidR="00EF13A0" w:rsidRPr="00241750">
        <w:t xml:space="preserve">é desarrollando en los textos y los </w:t>
      </w:r>
      <w:r w:rsidR="00EF13A0" w:rsidRPr="00241750">
        <w:rPr>
          <w:i/>
          <w:iCs/>
        </w:rPr>
        <w:t xml:space="preserve">suttas </w:t>
      </w:r>
      <w:r w:rsidR="00EF13A0" w:rsidRPr="00241750">
        <w:t xml:space="preserve">que el propio </w:t>
      </w:r>
      <w:r w:rsidR="001B6828" w:rsidRPr="001B6828">
        <w:rPr>
          <w:i/>
          <w:iCs/>
        </w:rPr>
        <w:t>Buddha</w:t>
      </w:r>
      <w:r w:rsidR="00EF13A0" w:rsidRPr="00241750">
        <w:t xml:space="preserve"> impartió </w:t>
      </w:r>
      <w:r w:rsidR="00FB458D" w:rsidRPr="00241750">
        <w:t xml:space="preserve">sobre </w:t>
      </w:r>
      <w:r w:rsidR="00EF13A0" w:rsidRPr="00241750">
        <w:t xml:space="preserve">estos asuntos. </w:t>
      </w:r>
    </w:p>
    <w:p w14:paraId="43615F1E" w14:textId="2B347CF3" w:rsidR="00085D56" w:rsidRPr="00241750" w:rsidRDefault="00085D56" w:rsidP="00E314D3">
      <w:r w:rsidRPr="00241750">
        <w:t xml:space="preserve">Personalmente, me he visto en mi juventud, </w:t>
      </w:r>
      <w:r w:rsidR="00BE38BC" w:rsidRPr="00241750">
        <w:t>intentando conciliar estos dos aspectos aparentemente contradictorios impartidos sobre el desarrollo de la concentración</w:t>
      </w:r>
      <w:r w:rsidR="00A24D26" w:rsidRPr="00241750">
        <w:t xml:space="preserve"> y afortunadamente los años de práctica me </w:t>
      </w:r>
      <w:r w:rsidR="00946CB0">
        <w:t xml:space="preserve">han </w:t>
      </w:r>
      <w:r w:rsidR="00A24D26" w:rsidRPr="00241750">
        <w:t>ofreci</w:t>
      </w:r>
      <w:r w:rsidR="00946CB0">
        <w:t>do</w:t>
      </w:r>
      <w:r w:rsidR="00A24D26" w:rsidRPr="00241750">
        <w:t xml:space="preserve"> un</w:t>
      </w:r>
      <w:r w:rsidR="00FB458D" w:rsidRPr="00241750">
        <w:t>a</w:t>
      </w:r>
      <w:r w:rsidR="00A24D26" w:rsidRPr="00241750">
        <w:t xml:space="preserve"> explicación razonable que podría servir como referencia. Primero</w:t>
      </w:r>
      <w:r w:rsidR="00FB458D" w:rsidRPr="00241750">
        <w:t>,</w:t>
      </w:r>
      <w:r w:rsidR="00A24D26" w:rsidRPr="00241750">
        <w:t xml:space="preserve"> </w:t>
      </w:r>
      <w:r w:rsidR="009A6B63" w:rsidRPr="00241750">
        <w:t xml:space="preserve">se encuentra el hecho de que la enseñanza de la meditación </w:t>
      </w:r>
      <w:r w:rsidR="009A6B63" w:rsidRPr="00241750">
        <w:rPr>
          <w:i/>
          <w:iCs/>
        </w:rPr>
        <w:t>Vipassana</w:t>
      </w:r>
      <w:r w:rsidR="009A6B63" w:rsidRPr="00241750">
        <w:t xml:space="preserve"> orientada para laicos no requiere </w:t>
      </w:r>
      <w:r w:rsidR="00194913" w:rsidRPr="00241750">
        <w:t>d</w:t>
      </w:r>
      <w:r w:rsidR="009A6B63" w:rsidRPr="00241750">
        <w:t xml:space="preserve">el desarrollo de los </w:t>
      </w:r>
      <w:proofErr w:type="spellStart"/>
      <w:r w:rsidR="00194913" w:rsidRPr="00241750">
        <w:rPr>
          <w:i/>
        </w:rPr>
        <w:t>jhānas</w:t>
      </w:r>
      <w:proofErr w:type="spellEnd"/>
      <w:r w:rsidR="00194913" w:rsidRPr="00241750">
        <w:rPr>
          <w:iCs/>
        </w:rPr>
        <w:t xml:space="preserve">, de hecho, el propio Goenkaji </w:t>
      </w:r>
      <w:r w:rsidR="006C7E78" w:rsidRPr="00241750">
        <w:rPr>
          <w:iCs/>
        </w:rPr>
        <w:t xml:space="preserve">lo hace explícito en unos de sus cursos para estudiantes antiguos. Esta tradición </w:t>
      </w:r>
      <w:r w:rsidR="00AD6491" w:rsidRPr="00241750">
        <w:rPr>
          <w:iCs/>
        </w:rPr>
        <w:t xml:space="preserve">no instruye a sus meditadores </w:t>
      </w:r>
      <w:r w:rsidR="008D5FCF" w:rsidRPr="00241750">
        <w:rPr>
          <w:iCs/>
        </w:rPr>
        <w:t xml:space="preserve">a </w:t>
      </w:r>
      <w:r w:rsidR="00AD6491" w:rsidRPr="00241750">
        <w:rPr>
          <w:iCs/>
        </w:rPr>
        <w:t xml:space="preserve">que desarrollen o se preocupen por estos </w:t>
      </w:r>
      <w:r w:rsidR="008D5FCF" w:rsidRPr="00241750">
        <w:rPr>
          <w:iCs/>
        </w:rPr>
        <w:t>temas</w:t>
      </w:r>
      <w:r w:rsidR="00AD6491" w:rsidRPr="00241750">
        <w:rPr>
          <w:iCs/>
        </w:rPr>
        <w:t xml:space="preserve">. En cuanto a la tradición monástica, pareciera que ellos </w:t>
      </w:r>
      <w:r w:rsidR="00DF2FE8" w:rsidRPr="00241750">
        <w:rPr>
          <w:iCs/>
        </w:rPr>
        <w:t>tuviesen</w:t>
      </w:r>
      <w:r w:rsidR="00AD6491" w:rsidRPr="00241750">
        <w:rPr>
          <w:iCs/>
        </w:rPr>
        <w:t xml:space="preserve"> otros objetivos </w:t>
      </w:r>
      <w:r w:rsidR="00563A68" w:rsidRPr="00241750">
        <w:rPr>
          <w:iCs/>
        </w:rPr>
        <w:t xml:space="preserve">de intensa aplicación y desarrollo </w:t>
      </w:r>
      <w:r w:rsidR="00DF2FE8" w:rsidRPr="00241750">
        <w:rPr>
          <w:iCs/>
        </w:rPr>
        <w:t xml:space="preserve">en </w:t>
      </w:r>
      <w:r w:rsidR="00563A68" w:rsidRPr="00241750">
        <w:rPr>
          <w:iCs/>
        </w:rPr>
        <w:t xml:space="preserve">la purificación </w:t>
      </w:r>
      <w:r w:rsidR="00DF2FE8" w:rsidRPr="00241750">
        <w:rPr>
          <w:iCs/>
        </w:rPr>
        <w:t xml:space="preserve">mental, ése es su oficio, su tarea a tiempo completo </w:t>
      </w:r>
      <w:r w:rsidR="00563A68" w:rsidRPr="00241750">
        <w:rPr>
          <w:iCs/>
        </w:rPr>
        <w:t xml:space="preserve">y </w:t>
      </w:r>
      <w:r w:rsidR="007B6E8F">
        <w:rPr>
          <w:iCs/>
        </w:rPr>
        <w:t xml:space="preserve">la razón de </w:t>
      </w:r>
      <w:r w:rsidR="00563A68" w:rsidRPr="00241750">
        <w:rPr>
          <w:iCs/>
        </w:rPr>
        <w:t xml:space="preserve">que estas instrucciones estuviesen orientadas </w:t>
      </w:r>
      <w:r w:rsidR="003C3FDF" w:rsidRPr="00241750">
        <w:rPr>
          <w:iCs/>
        </w:rPr>
        <w:t xml:space="preserve">para que las aplicasen a la práctica, una vez recibida </w:t>
      </w:r>
      <w:r w:rsidR="00112A4C" w:rsidRPr="00241750">
        <w:rPr>
          <w:iCs/>
        </w:rPr>
        <w:t xml:space="preserve">tal </w:t>
      </w:r>
      <w:r w:rsidR="003C3FDF" w:rsidRPr="00241750">
        <w:rPr>
          <w:iCs/>
        </w:rPr>
        <w:t>orientación</w:t>
      </w:r>
      <w:r w:rsidR="00112A4C" w:rsidRPr="00241750">
        <w:rPr>
          <w:iCs/>
        </w:rPr>
        <w:t xml:space="preserve">, no para que le dedicasen tiempo a la intelectualización descrita por el </w:t>
      </w:r>
      <w:r w:rsidR="001B6828" w:rsidRPr="001B6828">
        <w:rPr>
          <w:i/>
          <w:iCs/>
        </w:rPr>
        <w:t>Buddha</w:t>
      </w:r>
      <w:r w:rsidR="003F16EA" w:rsidRPr="00241750">
        <w:t xml:space="preserve">. Además, cabe mencionar que no todos los monjes </w:t>
      </w:r>
      <w:r w:rsidR="003D46FC" w:rsidRPr="00241750">
        <w:t>corresponden a</w:t>
      </w:r>
      <w:r w:rsidR="00F2525A" w:rsidRPr="00241750">
        <w:t xml:space="preserve"> un</w:t>
      </w:r>
      <w:r w:rsidR="003D46FC" w:rsidRPr="00241750">
        <w:t xml:space="preserve"> mismo tipo de meditador, algunos monjes necesitan desarrollar los </w:t>
      </w:r>
      <w:proofErr w:type="spellStart"/>
      <w:r w:rsidR="003D46FC" w:rsidRPr="00241750">
        <w:rPr>
          <w:i/>
          <w:iCs/>
        </w:rPr>
        <w:t>jhānas</w:t>
      </w:r>
      <w:proofErr w:type="spellEnd"/>
      <w:r w:rsidR="00F2525A" w:rsidRPr="00241750">
        <w:rPr>
          <w:i/>
          <w:iCs/>
        </w:rPr>
        <w:t>,</w:t>
      </w:r>
      <w:r w:rsidR="003D46FC" w:rsidRPr="00241750">
        <w:t xml:space="preserve"> </w:t>
      </w:r>
      <w:r w:rsidR="00F2525A" w:rsidRPr="00241750">
        <w:t>pero</w:t>
      </w:r>
      <w:r w:rsidR="003D46FC" w:rsidRPr="00241750">
        <w:t xml:space="preserve"> otros </w:t>
      </w:r>
      <w:r w:rsidR="008D5FCF" w:rsidRPr="00241750">
        <w:t xml:space="preserve">pueden </w:t>
      </w:r>
      <w:r w:rsidR="003D46FC" w:rsidRPr="00241750">
        <w:t>trabaja</w:t>
      </w:r>
      <w:r w:rsidR="008D5FCF" w:rsidRPr="00241750">
        <w:t>r</w:t>
      </w:r>
      <w:r w:rsidR="003D46FC" w:rsidRPr="00241750">
        <w:t xml:space="preserve"> como un laico de la presente tradición</w:t>
      </w:r>
      <w:r w:rsidR="007B6E8F">
        <w:t>:</w:t>
      </w:r>
      <w:r w:rsidR="003D46FC" w:rsidRPr="00241750">
        <w:t xml:space="preserve"> a través de la sola </w:t>
      </w:r>
      <w:r w:rsidR="003D46FC" w:rsidRPr="007B6E8F">
        <w:rPr>
          <w:i/>
          <w:iCs/>
        </w:rPr>
        <w:t>sabiduría</w:t>
      </w:r>
      <w:r w:rsidR="007B6E8F">
        <w:rPr>
          <w:i/>
          <w:iCs/>
        </w:rPr>
        <w:t xml:space="preserve"> revelativa</w:t>
      </w:r>
      <w:r w:rsidR="003D46FC" w:rsidRPr="00241750">
        <w:t xml:space="preserve">, sin </w:t>
      </w:r>
      <w:proofErr w:type="spellStart"/>
      <w:r w:rsidR="003D46FC" w:rsidRPr="00241750">
        <w:rPr>
          <w:i/>
          <w:iCs/>
        </w:rPr>
        <w:t>jhāna</w:t>
      </w:r>
      <w:r w:rsidR="003D46FC" w:rsidRPr="00241750">
        <w:t>s</w:t>
      </w:r>
      <w:proofErr w:type="spellEnd"/>
      <w:r w:rsidR="003D46FC" w:rsidRPr="00241750">
        <w:t xml:space="preserve">, sólo </w:t>
      </w:r>
      <w:r w:rsidR="003D46FC" w:rsidRPr="00241750">
        <w:rPr>
          <w:i/>
          <w:iCs/>
        </w:rPr>
        <w:t>Vipassana</w:t>
      </w:r>
      <w:r w:rsidR="003D46FC" w:rsidRPr="00241750">
        <w:t xml:space="preserve"> y la concentración instantánea, </w:t>
      </w:r>
      <w:proofErr w:type="spellStart"/>
      <w:r w:rsidR="003D46FC" w:rsidRPr="00241750">
        <w:rPr>
          <w:i/>
          <w:iCs/>
        </w:rPr>
        <w:t>khaṇika</w:t>
      </w:r>
      <w:proofErr w:type="spellEnd"/>
      <w:r w:rsidR="003D46FC" w:rsidRPr="00241750">
        <w:rPr>
          <w:i/>
          <w:iCs/>
        </w:rPr>
        <w:t xml:space="preserve"> </w:t>
      </w:r>
      <w:r w:rsidR="001B6828" w:rsidRPr="001B6828">
        <w:rPr>
          <w:i/>
          <w:iCs/>
        </w:rPr>
        <w:t>samādhi</w:t>
      </w:r>
      <w:r w:rsidR="003D46FC" w:rsidRPr="00241750">
        <w:t xml:space="preserve">, </w:t>
      </w:r>
      <w:r w:rsidR="008D5FCF" w:rsidRPr="00241750">
        <w:t>será</w:t>
      </w:r>
      <w:r w:rsidR="00E64D97">
        <w:t>n</w:t>
      </w:r>
      <w:r w:rsidR="008D5FCF" w:rsidRPr="00241750">
        <w:t xml:space="preserve"> </w:t>
      </w:r>
      <w:r w:rsidR="003D46FC" w:rsidRPr="00241750">
        <w:t>suficiente</w:t>
      </w:r>
      <w:r w:rsidR="00E64D97">
        <w:t>s</w:t>
      </w:r>
      <w:r w:rsidR="003D46FC" w:rsidRPr="00241750">
        <w:t xml:space="preserve">. </w:t>
      </w:r>
      <w:r w:rsidR="00611D4D" w:rsidRPr="00241750">
        <w:t xml:space="preserve">Se dice que se puede </w:t>
      </w:r>
      <w:r w:rsidR="008D5FCF" w:rsidRPr="00241750">
        <w:t xml:space="preserve">consumar inclusive </w:t>
      </w:r>
      <w:r w:rsidR="00611D4D" w:rsidRPr="00241750">
        <w:t xml:space="preserve">el estado de </w:t>
      </w:r>
      <w:proofErr w:type="spellStart"/>
      <w:r w:rsidR="00611D4D" w:rsidRPr="00241750">
        <w:rPr>
          <w:i/>
          <w:iCs/>
        </w:rPr>
        <w:t>arahat</w:t>
      </w:r>
      <w:proofErr w:type="spellEnd"/>
      <w:r w:rsidR="00611D4D" w:rsidRPr="00241750">
        <w:rPr>
          <w:i/>
          <w:iCs/>
        </w:rPr>
        <w:t xml:space="preserve"> </w:t>
      </w:r>
      <w:r w:rsidR="00611D4D" w:rsidRPr="00241750">
        <w:t xml:space="preserve">con sólo </w:t>
      </w:r>
      <w:proofErr w:type="spellStart"/>
      <w:r w:rsidR="00D16A41" w:rsidRPr="00241750">
        <w:rPr>
          <w:i/>
          <w:iCs/>
        </w:rPr>
        <w:t>vipassana</w:t>
      </w:r>
      <w:proofErr w:type="spellEnd"/>
      <w:r w:rsidR="00D16A41" w:rsidRPr="00241750">
        <w:t xml:space="preserve"> </w:t>
      </w:r>
      <w:proofErr w:type="spellStart"/>
      <w:r w:rsidR="00D16A41" w:rsidRPr="00241750">
        <w:rPr>
          <w:i/>
          <w:iCs/>
        </w:rPr>
        <w:t>bhāvanā</w:t>
      </w:r>
      <w:proofErr w:type="spellEnd"/>
      <w:r w:rsidR="00D16A41" w:rsidRPr="00241750">
        <w:rPr>
          <w:i/>
          <w:iCs/>
        </w:rPr>
        <w:t xml:space="preserve"> </w:t>
      </w:r>
      <w:r w:rsidR="00D16A41" w:rsidRPr="00241750">
        <w:t xml:space="preserve">y </w:t>
      </w:r>
      <w:r w:rsidR="00F2525A" w:rsidRPr="00241750">
        <w:t>que</w:t>
      </w:r>
      <w:r w:rsidR="008D5FCF" w:rsidRPr="00241750">
        <w:t xml:space="preserve"> esto</w:t>
      </w:r>
      <w:r w:rsidR="00F2525A" w:rsidRPr="00241750">
        <w:t xml:space="preserve"> </w:t>
      </w:r>
      <w:r w:rsidR="00D16A41" w:rsidRPr="00241750">
        <w:t xml:space="preserve">dependerá del tipo de </w:t>
      </w:r>
      <w:r w:rsidR="00377FA8" w:rsidRPr="00241750">
        <w:t xml:space="preserve">afinidad </w:t>
      </w:r>
      <w:r w:rsidR="008D5FCF" w:rsidRPr="00241750">
        <w:t>de</w:t>
      </w:r>
      <w:r w:rsidR="00377FA8" w:rsidRPr="00241750">
        <w:t xml:space="preserve"> cada meditador</w:t>
      </w:r>
      <w:r w:rsidR="00247615" w:rsidRPr="00241750">
        <w:t>, algunos se orientan más hacia la concentración y otros, hacia la sabiduría.</w:t>
      </w:r>
    </w:p>
    <w:p w14:paraId="34100223" w14:textId="63FD2BCF" w:rsidR="00377FA8" w:rsidRPr="00241750" w:rsidRDefault="00D12196" w:rsidP="00E314D3">
      <w:r w:rsidRPr="00241750">
        <w:lastRenderedPageBreak/>
        <w:t xml:space="preserve">En conclusión, si ni siquiera un </w:t>
      </w:r>
      <w:r w:rsidR="00313206" w:rsidRPr="00241750">
        <w:t>mo</w:t>
      </w:r>
      <w:r w:rsidR="001434AB" w:rsidRPr="00241750">
        <w:t>n</w:t>
      </w:r>
      <w:r w:rsidR="00313206" w:rsidRPr="00241750">
        <w:t>je</w:t>
      </w:r>
      <w:r w:rsidRPr="00241750">
        <w:t xml:space="preserve"> debería perder el tiempo en excesiva intelectualización </w:t>
      </w:r>
      <w:r w:rsidR="008155F4" w:rsidRPr="00241750">
        <w:t xml:space="preserve">al respecto, qué decir de un laico. Pareciera que valiese la pena leer sobre estos asuntos un par de veces, hacerse una especulativa idea sobre a lo que </w:t>
      </w:r>
      <w:r w:rsidR="00354A0B" w:rsidRPr="00241750">
        <w:t xml:space="preserve">se refiere y dejarlo ahí. El desarrollo y el entendimiento de los </w:t>
      </w:r>
      <w:proofErr w:type="spellStart"/>
      <w:r w:rsidR="00354A0B" w:rsidRPr="00241750">
        <w:rPr>
          <w:i/>
          <w:iCs/>
        </w:rPr>
        <w:t>jhānas</w:t>
      </w:r>
      <w:proofErr w:type="spellEnd"/>
      <w:r w:rsidR="00354A0B" w:rsidRPr="00241750">
        <w:t xml:space="preserve"> requiere de una grado de pure</w:t>
      </w:r>
      <w:r w:rsidR="002E194C" w:rsidRPr="00241750">
        <w:t>za correspondiente a una calidad de vida orientada hacia la renunciación</w:t>
      </w:r>
      <w:r w:rsidR="00825F5B" w:rsidRPr="00241750">
        <w:t xml:space="preserve"> de los placeres sensoriales</w:t>
      </w:r>
      <w:r w:rsidR="002E194C" w:rsidRPr="00241750">
        <w:t xml:space="preserve"> </w:t>
      </w:r>
      <w:r w:rsidR="00825F5B" w:rsidRPr="00241750">
        <w:t xml:space="preserve">al </w:t>
      </w:r>
      <w:r w:rsidR="002E194C" w:rsidRPr="00241750">
        <w:t xml:space="preserve">que una persona laica </w:t>
      </w:r>
      <w:r w:rsidR="00825F5B" w:rsidRPr="00241750">
        <w:t>regularmente</w:t>
      </w:r>
      <w:r w:rsidR="002E194C" w:rsidRPr="00241750">
        <w:t xml:space="preserve"> no </w:t>
      </w:r>
      <w:r w:rsidR="001434AB" w:rsidRPr="00241750">
        <w:t>podrá</w:t>
      </w:r>
      <w:r w:rsidR="002E194C" w:rsidRPr="00241750">
        <w:t xml:space="preserve"> </w:t>
      </w:r>
      <w:r w:rsidR="001434AB" w:rsidRPr="00241750">
        <w:t>acceder</w:t>
      </w:r>
      <w:r w:rsidR="00790FB2" w:rsidRPr="00241750">
        <w:t>, corresponde a asuntos de seres renunciantes que habiten lejos de la viviendas urbanas</w:t>
      </w:r>
      <w:r w:rsidR="003E00CF" w:rsidRPr="00241750">
        <w:t xml:space="preserve"> y el mundo familiar, colmadas de densas vibraciones de pasión, mala voluntad</w:t>
      </w:r>
      <w:r w:rsidR="00F26F99" w:rsidRPr="00241750">
        <w:t xml:space="preserve"> y otras impurezas mundanas</w:t>
      </w:r>
      <w:r w:rsidR="002E194C" w:rsidRPr="00241750">
        <w:t xml:space="preserve">. </w:t>
      </w:r>
    </w:p>
    <w:p w14:paraId="40E875F4" w14:textId="10248F24" w:rsidR="001434AB" w:rsidRPr="00241750" w:rsidRDefault="001434AB" w:rsidP="001434AB">
      <w:pPr>
        <w:pStyle w:val="Ttulo3"/>
      </w:pPr>
      <w:bookmarkStart w:id="19" w:name="_Toc177472204"/>
      <w:bookmarkStart w:id="20" w:name="_Toc177472865"/>
      <w:bookmarkStart w:id="21" w:name="_Toc179414033"/>
      <w:r w:rsidRPr="00241750">
        <w:t>Sobre el Origen del Universo</w:t>
      </w:r>
      <w:bookmarkEnd w:id="19"/>
      <w:bookmarkEnd w:id="20"/>
      <w:bookmarkEnd w:id="21"/>
    </w:p>
    <w:p w14:paraId="7BBCF60E" w14:textId="2EDEA93E" w:rsidR="001434AB" w:rsidRPr="00241750" w:rsidRDefault="00A84F36" w:rsidP="001434AB">
      <w:r w:rsidRPr="00241750">
        <w:t xml:space="preserve">Si bien el presente texto desarrollará hasta cierto grado este asunto, el cual fuera mencionado por el </w:t>
      </w:r>
      <w:r w:rsidR="00FE0D5B" w:rsidRPr="00241750">
        <w:t xml:space="preserve">propio </w:t>
      </w:r>
      <w:r w:rsidR="001B6828" w:rsidRPr="001B6828">
        <w:rPr>
          <w:i/>
          <w:iCs/>
        </w:rPr>
        <w:t>Bhagavā</w:t>
      </w:r>
      <w:r w:rsidRPr="00241750">
        <w:t xml:space="preserve">, </w:t>
      </w:r>
      <w:r w:rsidR="007F26A6" w:rsidRPr="00241750">
        <w:t xml:space="preserve">se recomienda aplicar la misma tónica que con los </w:t>
      </w:r>
      <w:proofErr w:type="spellStart"/>
      <w:r w:rsidR="007F26A6" w:rsidRPr="00241750">
        <w:rPr>
          <w:i/>
          <w:iCs/>
        </w:rPr>
        <w:t>jhānas</w:t>
      </w:r>
      <w:proofErr w:type="spellEnd"/>
      <w:r w:rsidR="0076479B" w:rsidRPr="00241750">
        <w:t>:</w:t>
      </w:r>
      <w:r w:rsidR="007F26A6" w:rsidRPr="00241750">
        <w:t xml:space="preserve"> leerlo</w:t>
      </w:r>
      <w:r w:rsidR="008F0996" w:rsidRPr="00241750">
        <w:t>,</w:t>
      </w:r>
      <w:r w:rsidR="007F26A6" w:rsidRPr="00241750">
        <w:t xml:space="preserve"> </w:t>
      </w:r>
      <w:r w:rsidR="00AF59D4" w:rsidRPr="00241750">
        <w:t>hacerse una idea, alucinarse inclusive con estas ideas, pero finalmente dejarlas en un rincón del conocimiento</w:t>
      </w:r>
      <w:r w:rsidR="00FE0D5B" w:rsidRPr="00241750">
        <w:t xml:space="preserve"> especulativo, porque no corresponde a un entendimiento que se haya desarrollado directamente a través de la sabiduría de la experiencia, el famoso </w:t>
      </w:r>
      <w:proofErr w:type="spellStart"/>
      <w:r w:rsidR="00FE0D5B" w:rsidRPr="00241750">
        <w:rPr>
          <w:i/>
          <w:iCs/>
        </w:rPr>
        <w:t>bhava</w:t>
      </w:r>
      <w:proofErr w:type="spellEnd"/>
      <w:r w:rsidR="00FE0D5B" w:rsidRPr="00241750">
        <w:rPr>
          <w:i/>
          <w:iCs/>
        </w:rPr>
        <w:t xml:space="preserve"> </w:t>
      </w:r>
      <w:proofErr w:type="spellStart"/>
      <w:r w:rsidR="00FE0D5B" w:rsidRPr="00241750">
        <w:rPr>
          <w:i/>
          <w:iCs/>
        </w:rPr>
        <w:t>mayā</w:t>
      </w:r>
      <w:proofErr w:type="spellEnd"/>
      <w:r w:rsidR="00FE0D5B" w:rsidRPr="00241750">
        <w:rPr>
          <w:i/>
          <w:iCs/>
        </w:rPr>
        <w:t xml:space="preserve"> </w:t>
      </w:r>
      <w:r w:rsidR="001B6828" w:rsidRPr="001B6828">
        <w:rPr>
          <w:i/>
          <w:iCs/>
        </w:rPr>
        <w:t>paññā</w:t>
      </w:r>
      <w:r w:rsidR="00FE0D5B" w:rsidRPr="00241750">
        <w:t xml:space="preserve"> que menciona muy ilustrativamente Goenkaji.</w:t>
      </w:r>
      <w:r w:rsidR="00161702" w:rsidRPr="00241750">
        <w:t xml:space="preserve"> Si alguien h</w:t>
      </w:r>
      <w:r w:rsidR="008F0996" w:rsidRPr="00241750">
        <w:t>a</w:t>
      </w:r>
      <w:r w:rsidR="00161702" w:rsidRPr="00241750">
        <w:t xml:space="preserve"> experimentado este conocimiento en un curso de meditación largo o regular, bie</w:t>
      </w:r>
      <w:r w:rsidR="00D22840" w:rsidRPr="00241750">
        <w:t>n</w:t>
      </w:r>
      <w:r w:rsidR="00161702" w:rsidRPr="00241750">
        <w:t>venida su sabiduría</w:t>
      </w:r>
      <w:r w:rsidR="008F0996" w:rsidRPr="00241750">
        <w:t>,</w:t>
      </w:r>
      <w:r w:rsidR="00161702" w:rsidRPr="00241750">
        <w:t xml:space="preserve"> pero caso contrario</w:t>
      </w:r>
      <w:r w:rsidR="008F0996" w:rsidRPr="00241750">
        <w:t>,</w:t>
      </w:r>
      <w:r w:rsidR="00D22840" w:rsidRPr="00241750">
        <w:t xml:space="preserve"> lo recomendable es no asignarle mucha importancia</w:t>
      </w:r>
      <w:r w:rsidR="00EB3CC9">
        <w:t>,</w:t>
      </w:r>
      <w:r w:rsidR="00AB710B" w:rsidRPr="00241750">
        <w:t xml:space="preserve"> en la personal opinión del autor</w:t>
      </w:r>
      <w:r w:rsidR="00D22840" w:rsidRPr="00241750">
        <w:t>.</w:t>
      </w:r>
    </w:p>
    <w:p w14:paraId="7E44A44A" w14:textId="0757DDAD" w:rsidR="00F26F99" w:rsidRPr="00241750" w:rsidRDefault="00F26F99" w:rsidP="00F26F99">
      <w:pPr>
        <w:pStyle w:val="Ttulo3"/>
      </w:pPr>
      <w:bookmarkStart w:id="22" w:name="_Toc177472205"/>
      <w:bookmarkStart w:id="23" w:name="_Toc177472866"/>
      <w:bookmarkStart w:id="24" w:name="_Toc179414034"/>
      <w:r w:rsidRPr="00241750">
        <w:t>Respecto a la esfera de</w:t>
      </w:r>
      <w:r w:rsidR="000F63C9">
        <w:t>l</w:t>
      </w:r>
      <w:r w:rsidRPr="00241750">
        <w:t xml:space="preserve"> conocimiento de un </w:t>
      </w:r>
      <w:r w:rsidR="001B6828" w:rsidRPr="001B6828">
        <w:rPr>
          <w:i/>
          <w:iCs/>
        </w:rPr>
        <w:t>Buddha</w:t>
      </w:r>
      <w:bookmarkEnd w:id="22"/>
      <w:bookmarkEnd w:id="23"/>
      <w:bookmarkEnd w:id="24"/>
    </w:p>
    <w:p w14:paraId="11F4A63F" w14:textId="1E039323" w:rsidR="00AC158D" w:rsidRPr="00241750" w:rsidRDefault="00441624" w:rsidP="003B508C">
      <w:r w:rsidRPr="00241750">
        <w:t>Este impensable pareciera explicarse por s</w:t>
      </w:r>
      <w:r w:rsidR="00884CB4" w:rsidRPr="00241750">
        <w:t>í</w:t>
      </w:r>
      <w:r w:rsidRPr="00241750">
        <w:t xml:space="preserve"> mismo, pero como </w:t>
      </w:r>
      <w:r w:rsidR="00884CB4" w:rsidRPr="00241750">
        <w:t xml:space="preserve">el autor no encuentra ningún problema en gastar un par de minutos al respecto en </w:t>
      </w:r>
      <w:r w:rsidRPr="00241750">
        <w:t xml:space="preserve">cualquier evocación </w:t>
      </w:r>
      <w:r w:rsidR="00C67252" w:rsidRPr="00241750">
        <w:t>devota hacia</w:t>
      </w:r>
      <w:r w:rsidR="00AB710B" w:rsidRPr="00241750">
        <w:t xml:space="preserve"> las cualidades d</w:t>
      </w:r>
      <w:r w:rsidR="00C67252" w:rsidRPr="00241750">
        <w:t>e</w:t>
      </w:r>
      <w:r w:rsidR="0013535C">
        <w:t xml:space="preserve"> un</w:t>
      </w:r>
      <w:r w:rsidR="00C67252" w:rsidRPr="00241750">
        <w:t xml:space="preserve"> </w:t>
      </w:r>
      <w:r w:rsidR="001B6828" w:rsidRPr="001B6828">
        <w:rPr>
          <w:i/>
          <w:iCs/>
        </w:rPr>
        <w:t>Buddha</w:t>
      </w:r>
      <w:r w:rsidR="00AB710B" w:rsidRPr="00241750">
        <w:rPr>
          <w:i/>
          <w:iCs/>
        </w:rPr>
        <w:t>,</w:t>
      </w:r>
      <w:r w:rsidR="003B508C" w:rsidRPr="00241750">
        <w:t xml:space="preserve"> aquí unas líneas</w:t>
      </w:r>
      <w:r w:rsidR="00C67252" w:rsidRPr="00241750">
        <w:t xml:space="preserve">. </w:t>
      </w:r>
      <w:r w:rsidR="003B508C" w:rsidRPr="00241750">
        <w:t xml:space="preserve">El rango de conocimiento de un </w:t>
      </w:r>
      <w:r w:rsidR="001B6828" w:rsidRPr="001B6828">
        <w:rPr>
          <w:i/>
          <w:iCs/>
        </w:rPr>
        <w:t>Buddha</w:t>
      </w:r>
      <w:r w:rsidR="003B508C" w:rsidRPr="00241750">
        <w:t xml:space="preserve"> se lee en los textos como</w:t>
      </w:r>
      <w:r w:rsidR="00A65255" w:rsidRPr="00241750">
        <w:t xml:space="preserve"> simplemente desbordante. </w:t>
      </w:r>
      <w:r w:rsidR="00071B5D" w:rsidRPr="00241750">
        <w:t xml:space="preserve">El autor </w:t>
      </w:r>
      <w:r w:rsidR="000732AD">
        <w:t>no</w:t>
      </w:r>
      <w:r w:rsidR="00071B5D" w:rsidRPr="00241750">
        <w:t xml:space="preserve"> recuerda ninguna oportunidad en el que haya intentado descuidadamente tratar de entender asuntos sobre el </w:t>
      </w:r>
      <w:r w:rsidR="001B6828" w:rsidRPr="001B6828">
        <w:rPr>
          <w:i/>
          <w:iCs/>
        </w:rPr>
        <w:t>Buddha</w:t>
      </w:r>
      <w:r w:rsidR="00071B5D" w:rsidRPr="00241750">
        <w:t xml:space="preserve"> sin caer </w:t>
      </w:r>
      <w:r w:rsidR="00AB710B" w:rsidRPr="00241750">
        <w:t xml:space="preserve">en </w:t>
      </w:r>
      <w:r w:rsidR="00071B5D" w:rsidRPr="00241750">
        <w:t>el error sobre este punto</w:t>
      </w:r>
      <w:r w:rsidR="00AC158D" w:rsidRPr="00241750">
        <w:t xml:space="preserve"> y unas momentáneas locuras</w:t>
      </w:r>
      <w:r w:rsidR="00071B5D" w:rsidRPr="00241750">
        <w:t>.</w:t>
      </w:r>
      <w:r w:rsidR="00AC158D" w:rsidRPr="00241750">
        <w:t xml:space="preserve"> </w:t>
      </w:r>
    </w:p>
    <w:p w14:paraId="414CE94F" w14:textId="57677F09" w:rsidR="003B508C" w:rsidRPr="00241750" w:rsidRDefault="00AC158D" w:rsidP="003B508C">
      <w:r w:rsidRPr="00241750">
        <w:t xml:space="preserve">Existen, por ejemplo, una descripción de diferentes </w:t>
      </w:r>
      <w:r w:rsidR="00501416" w:rsidRPr="00241750">
        <w:t xml:space="preserve">facultades de un </w:t>
      </w:r>
      <w:r w:rsidR="001B6828" w:rsidRPr="001B6828">
        <w:rPr>
          <w:i/>
          <w:iCs/>
        </w:rPr>
        <w:t>Buddha</w:t>
      </w:r>
      <w:r w:rsidR="00501416" w:rsidRPr="00241750">
        <w:t xml:space="preserve"> bajo 14 clases, </w:t>
      </w:r>
      <w:r w:rsidR="000732AD">
        <w:t xml:space="preserve">10, etc., </w:t>
      </w:r>
      <w:r w:rsidR="00501416" w:rsidRPr="00241750">
        <w:t xml:space="preserve">existen otras, pero en calidad referencial, simplemente </w:t>
      </w:r>
      <w:r w:rsidR="006244AB" w:rsidRPr="00241750">
        <w:t xml:space="preserve">éstas ya dan una idea de lo insondable que </w:t>
      </w:r>
      <w:r w:rsidR="000732AD">
        <w:t xml:space="preserve">puede </w:t>
      </w:r>
      <w:r w:rsidR="006244AB" w:rsidRPr="00241750">
        <w:t>resulta</w:t>
      </w:r>
      <w:r w:rsidR="000732AD">
        <w:t>r</w:t>
      </w:r>
      <w:r w:rsidR="006244AB" w:rsidRPr="00241750">
        <w:t xml:space="preserve"> ubicarse bajo el escenario de </w:t>
      </w:r>
      <w:r w:rsidR="00622D38" w:rsidRPr="00241750">
        <w:t>intentar comprender la omnisciencia de</w:t>
      </w:r>
      <w:r w:rsidR="0073349A" w:rsidRPr="00241750">
        <w:t xml:space="preserve"> un </w:t>
      </w:r>
      <w:r w:rsidR="001B6828" w:rsidRPr="001B6828">
        <w:rPr>
          <w:i/>
          <w:iCs/>
        </w:rPr>
        <w:t>Buddha</w:t>
      </w:r>
      <w:r w:rsidR="000732AD">
        <w:t>.</w:t>
      </w:r>
      <w:r w:rsidR="0073349A" w:rsidRPr="00241750">
        <w:t xml:space="preserve"> </w:t>
      </w:r>
    </w:p>
    <w:p w14:paraId="5C1C231E" w14:textId="232CBAE9" w:rsidR="00247615" w:rsidRPr="00241750" w:rsidRDefault="00247615" w:rsidP="00247615">
      <w:pPr>
        <w:pStyle w:val="Ttulo3"/>
      </w:pPr>
      <w:bookmarkStart w:id="25" w:name="_Toc177472206"/>
      <w:bookmarkStart w:id="26" w:name="_Toc177472867"/>
      <w:bookmarkStart w:id="27" w:name="_Toc179414035"/>
      <w:r w:rsidRPr="00241750">
        <w:t xml:space="preserve">La naturaleza de la Retribución </w:t>
      </w:r>
      <w:proofErr w:type="spellStart"/>
      <w:r w:rsidRPr="00241750">
        <w:rPr>
          <w:i/>
          <w:iCs/>
        </w:rPr>
        <w:t>Kámmica</w:t>
      </w:r>
      <w:proofErr w:type="spellEnd"/>
      <w:r w:rsidRPr="00241750">
        <w:t xml:space="preserve"> (</w:t>
      </w:r>
      <w:r w:rsidRPr="00241750">
        <w:rPr>
          <w:i/>
          <w:iCs/>
        </w:rPr>
        <w:t>kármica</w:t>
      </w:r>
      <w:r w:rsidRPr="00241750">
        <w:t>)</w:t>
      </w:r>
      <w:bookmarkEnd w:id="25"/>
      <w:bookmarkEnd w:id="26"/>
      <w:bookmarkEnd w:id="27"/>
    </w:p>
    <w:p w14:paraId="19852504" w14:textId="16521981" w:rsidR="00247615" w:rsidRPr="00241750" w:rsidRDefault="00FE5A47" w:rsidP="003B508C">
      <w:r w:rsidRPr="00241750">
        <w:t>Pareciera que exist</w:t>
      </w:r>
      <w:r w:rsidR="00B46D10" w:rsidRPr="00241750">
        <w:t>e</w:t>
      </w:r>
      <w:r w:rsidRPr="00241750">
        <w:t>n diversas culturas que e</w:t>
      </w:r>
      <w:r w:rsidR="00EF0C40" w:rsidRPr="00241750">
        <w:t>n</w:t>
      </w:r>
      <w:r w:rsidRPr="00241750">
        <w:t xml:space="preserve"> virtud de mantener cierto grado </w:t>
      </w:r>
      <w:r w:rsidR="000732AD">
        <w:t xml:space="preserve">de </w:t>
      </w:r>
      <w:r w:rsidR="00B46D10" w:rsidRPr="00241750">
        <w:t>pureza en los</w:t>
      </w:r>
      <w:r w:rsidRPr="00241750">
        <w:t xml:space="preserve"> preceptos morales le prestasen </w:t>
      </w:r>
      <w:r w:rsidR="00281E1C" w:rsidRPr="00241750">
        <w:t xml:space="preserve">excesiva y reiterada </w:t>
      </w:r>
      <w:r w:rsidRPr="00241750">
        <w:t xml:space="preserve">atención a los inconvenientes </w:t>
      </w:r>
      <w:r w:rsidR="00281E1C" w:rsidRPr="00241750">
        <w:t xml:space="preserve">de algunos hábitos que podrían oponerse </w:t>
      </w:r>
      <w:r w:rsidR="008A2EFD" w:rsidRPr="00241750">
        <w:t xml:space="preserve">hacia algunos preceptos morales </w:t>
      </w:r>
      <w:r w:rsidR="00CB2791" w:rsidRPr="00241750">
        <w:t xml:space="preserve">bajo </w:t>
      </w:r>
      <w:r w:rsidR="008A2EFD" w:rsidRPr="00241750">
        <w:t>su</w:t>
      </w:r>
      <w:r w:rsidR="00CB2791" w:rsidRPr="00241750">
        <w:t xml:space="preserve"> </w:t>
      </w:r>
      <w:r w:rsidR="008A2EFD" w:rsidRPr="00241750">
        <w:t xml:space="preserve">indirecta </w:t>
      </w:r>
      <w:r w:rsidR="00CB2791" w:rsidRPr="00241750">
        <w:t xml:space="preserve">transgresión. </w:t>
      </w:r>
      <w:r w:rsidR="00A920D5" w:rsidRPr="00241750">
        <w:t>Pareciera que se inventa</w:t>
      </w:r>
      <w:r w:rsidR="00B46D10" w:rsidRPr="00241750">
        <w:t>se</w:t>
      </w:r>
      <w:r w:rsidR="00A920D5" w:rsidRPr="00241750">
        <w:t xml:space="preserve">n preceptos a raíz del hábito de reflexionar recurrentemente </w:t>
      </w:r>
      <w:r w:rsidR="00437548" w:rsidRPr="00241750">
        <w:t xml:space="preserve">en mantener a raya su lineamiento ético. Sin por un lado existe un extremo de creer </w:t>
      </w:r>
      <w:r w:rsidR="008A2EFD" w:rsidRPr="00241750">
        <w:t>en la</w:t>
      </w:r>
      <w:r w:rsidR="00437548" w:rsidRPr="00241750">
        <w:t xml:space="preserve"> </w:t>
      </w:r>
      <w:r w:rsidR="008A2EFD" w:rsidRPr="00241750">
        <w:t>in</w:t>
      </w:r>
      <w:r w:rsidR="00437548" w:rsidRPr="00241750">
        <w:t>existe</w:t>
      </w:r>
      <w:r w:rsidR="008A2EFD" w:rsidRPr="00241750">
        <w:t>ncia de</w:t>
      </w:r>
      <w:r w:rsidR="00437548" w:rsidRPr="00241750">
        <w:t xml:space="preserve"> ningún resultado</w:t>
      </w:r>
      <w:r w:rsidR="00B91668" w:rsidRPr="00241750">
        <w:t xml:space="preserve"> o retribución </w:t>
      </w:r>
      <w:r w:rsidR="00B46D10" w:rsidRPr="00241750">
        <w:rPr>
          <w:i/>
          <w:iCs/>
        </w:rPr>
        <w:t>k</w:t>
      </w:r>
      <w:r w:rsidR="00A16596">
        <w:rPr>
          <w:i/>
          <w:iCs/>
        </w:rPr>
        <w:t>á</w:t>
      </w:r>
      <w:r w:rsidR="00B46D10" w:rsidRPr="00241750">
        <w:rPr>
          <w:i/>
          <w:iCs/>
        </w:rPr>
        <w:t>rmica</w:t>
      </w:r>
      <w:r w:rsidR="00B46D10" w:rsidRPr="00241750">
        <w:t xml:space="preserve"> a</w:t>
      </w:r>
      <w:r w:rsidR="00B91668" w:rsidRPr="00241750">
        <w:t xml:space="preserve"> nuestros actos, el otro </w:t>
      </w:r>
      <w:r w:rsidR="008A2EFD" w:rsidRPr="00241750">
        <w:t xml:space="preserve">extremo </w:t>
      </w:r>
      <w:r w:rsidR="00B91668" w:rsidRPr="00241750">
        <w:t xml:space="preserve">pareciera </w:t>
      </w:r>
      <w:r w:rsidR="008A2EFD" w:rsidRPr="00241750">
        <w:t xml:space="preserve">ser </w:t>
      </w:r>
      <w:r w:rsidR="00B91668" w:rsidRPr="00241750">
        <w:t xml:space="preserve">una obsesión extrema por </w:t>
      </w:r>
      <w:r w:rsidR="005B237A" w:rsidRPr="00241750">
        <w:t>no transgredir una línea ética</w:t>
      </w:r>
      <w:r w:rsidR="008A2EFD" w:rsidRPr="00241750">
        <w:t>,</w:t>
      </w:r>
      <w:r w:rsidR="005B237A" w:rsidRPr="00241750">
        <w:t xml:space="preserve"> distorsionada posiblemente por la ignorancia, el miedo, la imposición</w:t>
      </w:r>
      <w:r w:rsidR="008A2EFD" w:rsidRPr="00241750">
        <w:t xml:space="preserve"> corrupta</w:t>
      </w:r>
      <w:r w:rsidR="005B237A" w:rsidRPr="00241750">
        <w:t xml:space="preserve"> de </w:t>
      </w:r>
      <w:r w:rsidR="008A2EFD" w:rsidRPr="00241750">
        <w:t xml:space="preserve">algunos </w:t>
      </w:r>
      <w:r w:rsidR="005B237A" w:rsidRPr="00241750">
        <w:t xml:space="preserve">sistemas religiosos y </w:t>
      </w:r>
      <w:r w:rsidR="00B46D10" w:rsidRPr="00241750">
        <w:t xml:space="preserve">diversas </w:t>
      </w:r>
      <w:r w:rsidR="005B237A" w:rsidRPr="00241750">
        <w:t xml:space="preserve">creencias. </w:t>
      </w:r>
    </w:p>
    <w:p w14:paraId="7EAB5334" w14:textId="4E871DF3" w:rsidR="005612C2" w:rsidRPr="00241750" w:rsidRDefault="005612C2" w:rsidP="003B508C">
      <w:r w:rsidRPr="00241750">
        <w:t xml:space="preserve">En el </w:t>
      </w:r>
      <w:r w:rsidR="001B6828" w:rsidRPr="001B6828">
        <w:rPr>
          <w:i/>
          <w:iCs/>
        </w:rPr>
        <w:t>Dhamma</w:t>
      </w:r>
      <w:r w:rsidRPr="00241750">
        <w:t xml:space="preserve"> orientado hacia laicos existen sólo </w:t>
      </w:r>
      <w:r w:rsidR="00A16596">
        <w:t>5</w:t>
      </w:r>
      <w:r w:rsidRPr="00241750">
        <w:t xml:space="preserve"> preceptos morales</w:t>
      </w:r>
      <w:r w:rsidR="003319EB" w:rsidRPr="00241750">
        <w:t>;</w:t>
      </w:r>
      <w:r w:rsidRPr="00241750">
        <w:t xml:space="preserve"> en días excepcionales de </w:t>
      </w:r>
      <w:proofErr w:type="spellStart"/>
      <w:r w:rsidRPr="00241750">
        <w:rPr>
          <w:i/>
          <w:iCs/>
        </w:rPr>
        <w:t>Uposatha</w:t>
      </w:r>
      <w:proofErr w:type="spellEnd"/>
      <w:r w:rsidRPr="00241750">
        <w:t xml:space="preserve">, podría ser </w:t>
      </w:r>
      <w:r w:rsidR="00A16596">
        <w:t>8</w:t>
      </w:r>
      <w:r w:rsidRPr="00241750">
        <w:t xml:space="preserve"> o</w:t>
      </w:r>
      <w:r w:rsidR="003319EB" w:rsidRPr="00241750">
        <w:t>,</w:t>
      </w:r>
      <w:r w:rsidRPr="00241750">
        <w:t xml:space="preserve"> a lo más, </w:t>
      </w:r>
      <w:r w:rsidR="00A16596">
        <w:t>10</w:t>
      </w:r>
      <w:r w:rsidRPr="00241750">
        <w:t xml:space="preserve"> preceptos. </w:t>
      </w:r>
      <w:r w:rsidR="006A2026" w:rsidRPr="00241750">
        <w:t xml:space="preserve">Los </w:t>
      </w:r>
      <w:proofErr w:type="spellStart"/>
      <w:r w:rsidR="006A2026" w:rsidRPr="00241750">
        <w:rPr>
          <w:i/>
          <w:iCs/>
        </w:rPr>
        <w:t>bhikkhus</w:t>
      </w:r>
      <w:proofErr w:type="spellEnd"/>
      <w:r w:rsidR="006A2026" w:rsidRPr="00241750">
        <w:t xml:space="preserve"> poseen 227 preceptos y la naturaleza de ellos parecieran haber sido impartidas no para </w:t>
      </w:r>
      <w:r w:rsidR="0078511F" w:rsidRPr="00241750">
        <w:t xml:space="preserve">prevenir directamente a un monje de los peligros del infierno sino para evitar la corrupción del </w:t>
      </w:r>
      <w:r w:rsidR="001B6828" w:rsidRPr="001B6828">
        <w:rPr>
          <w:i/>
          <w:iCs/>
        </w:rPr>
        <w:t>Saṅgha</w:t>
      </w:r>
      <w:r w:rsidR="0078511F" w:rsidRPr="00241750">
        <w:rPr>
          <w:i/>
          <w:iCs/>
        </w:rPr>
        <w:t>.</w:t>
      </w:r>
      <w:r w:rsidR="00EF440A" w:rsidRPr="00241750">
        <w:rPr>
          <w:i/>
          <w:iCs/>
        </w:rPr>
        <w:t xml:space="preserve"> </w:t>
      </w:r>
      <w:r w:rsidR="00EF440A" w:rsidRPr="00241750">
        <w:t xml:space="preserve">El </w:t>
      </w:r>
      <w:r w:rsidR="001B6828" w:rsidRPr="001B6828">
        <w:rPr>
          <w:i/>
          <w:iCs/>
        </w:rPr>
        <w:t>sīla</w:t>
      </w:r>
      <w:r w:rsidR="00EF440A" w:rsidRPr="00241750">
        <w:rPr>
          <w:i/>
          <w:iCs/>
        </w:rPr>
        <w:t xml:space="preserve"> </w:t>
      </w:r>
      <w:r w:rsidR="00C87306" w:rsidRPr="00241750">
        <w:t xml:space="preserve">recomendado para laicos tiene como objetivo principal que </w:t>
      </w:r>
      <w:r w:rsidR="003319EB" w:rsidRPr="00241750">
        <w:t xml:space="preserve">éste </w:t>
      </w:r>
      <w:r w:rsidR="00C87306" w:rsidRPr="00241750">
        <w:t>no se contamine a tal punto de abrirse las puertas de los planos inferiores de la existencia</w:t>
      </w:r>
      <w:r w:rsidR="00653211" w:rsidRPr="00241750">
        <w:t xml:space="preserve"> y ello consiste en no lastimar a ningún ser, ése simple y llano hecho le permitiría ascender a los cielos</w:t>
      </w:r>
      <w:r w:rsidR="00DE0303" w:rsidRPr="00241750">
        <w:t xml:space="preserve">, sin necesidad inclusive de ninguna purificación, </w:t>
      </w:r>
      <w:r w:rsidR="003319EB" w:rsidRPr="00241750">
        <w:t xml:space="preserve">sin mencionar </w:t>
      </w:r>
      <w:r w:rsidR="006B2121" w:rsidRPr="00241750">
        <w:t xml:space="preserve">si </w:t>
      </w:r>
      <w:r w:rsidR="003319EB" w:rsidRPr="00241750">
        <w:t xml:space="preserve">éste se </w:t>
      </w:r>
      <w:r w:rsidR="006B2121" w:rsidRPr="00241750">
        <w:t xml:space="preserve">desarrollase </w:t>
      </w:r>
      <w:r w:rsidR="003319EB" w:rsidRPr="00241750">
        <w:t xml:space="preserve">en </w:t>
      </w:r>
      <w:r w:rsidR="001B6828" w:rsidRPr="001B6828">
        <w:rPr>
          <w:i/>
          <w:iCs/>
        </w:rPr>
        <w:t>samādhi</w:t>
      </w:r>
      <w:r w:rsidR="006B2121" w:rsidRPr="00241750">
        <w:t xml:space="preserve"> </w:t>
      </w:r>
      <w:r w:rsidR="002364E7" w:rsidRPr="00241750">
        <w:t>y</w:t>
      </w:r>
      <w:r w:rsidR="00A663BB">
        <w:t>/o</w:t>
      </w:r>
      <w:r w:rsidR="006B2121" w:rsidRPr="00241750">
        <w:t xml:space="preserve"> </w:t>
      </w:r>
      <w:r w:rsidR="001B6828" w:rsidRPr="001B6828">
        <w:rPr>
          <w:i/>
          <w:iCs/>
        </w:rPr>
        <w:t>paññā</w:t>
      </w:r>
      <w:r w:rsidR="006B2121" w:rsidRPr="00241750">
        <w:t>.</w:t>
      </w:r>
    </w:p>
    <w:p w14:paraId="38028DBD" w14:textId="511B8E1C" w:rsidR="00985BB4" w:rsidRPr="00241750" w:rsidRDefault="007A502B" w:rsidP="003B508C">
      <w:r w:rsidRPr="00241750">
        <w:t>Un ejemplo</w:t>
      </w:r>
      <w:r w:rsidR="002364E7" w:rsidRPr="00241750">
        <w:t xml:space="preserve"> al respecto</w:t>
      </w:r>
      <w:r w:rsidRPr="00241750">
        <w:t xml:space="preserve">: supóngase que un meditador </w:t>
      </w:r>
      <w:r w:rsidR="00B1459C" w:rsidRPr="00241750">
        <w:t xml:space="preserve">laico </w:t>
      </w:r>
      <w:r w:rsidRPr="00241750">
        <w:t>pose</w:t>
      </w:r>
      <w:r w:rsidR="00D5339A" w:rsidRPr="00241750">
        <w:t>y</w:t>
      </w:r>
      <w:r w:rsidR="00C44AD4" w:rsidRPr="00241750">
        <w:t>e</w:t>
      </w:r>
      <w:r w:rsidR="00D5339A" w:rsidRPr="00241750">
        <w:t>se</w:t>
      </w:r>
      <w:r w:rsidRPr="00241750">
        <w:t xml:space="preserve"> una naturaleza iracunda</w:t>
      </w:r>
      <w:r w:rsidR="00B1459C" w:rsidRPr="00241750">
        <w:t xml:space="preserve"> y que cuando los eventos lo desbord</w:t>
      </w:r>
      <w:r w:rsidR="002364E7" w:rsidRPr="00241750">
        <w:t>e</w:t>
      </w:r>
      <w:r w:rsidR="00B1459C" w:rsidRPr="00241750">
        <w:t>n suel</w:t>
      </w:r>
      <w:r w:rsidR="00F64A96" w:rsidRPr="00241750">
        <w:t>a</w:t>
      </w:r>
      <w:r w:rsidR="00B1459C" w:rsidRPr="00241750">
        <w:t xml:space="preserve"> irrumpir la ira</w:t>
      </w:r>
      <w:r w:rsidR="00F64A96" w:rsidRPr="00241750">
        <w:t xml:space="preserve"> y él sucumbir a ella. </w:t>
      </w:r>
      <w:r w:rsidR="007B705D" w:rsidRPr="00241750">
        <w:t xml:space="preserve">Si fuese un meditador aplicado y tratara de mantenerse restringido bajo su simple </w:t>
      </w:r>
      <w:r w:rsidR="001B6828" w:rsidRPr="001B6828">
        <w:rPr>
          <w:i/>
          <w:iCs/>
        </w:rPr>
        <w:t>sīla</w:t>
      </w:r>
      <w:r w:rsidR="007B705D" w:rsidRPr="00241750">
        <w:t xml:space="preserve"> de cinco preceptos</w:t>
      </w:r>
      <w:r w:rsidR="00643B76" w:rsidRPr="00241750">
        <w:t xml:space="preserve">, pero reflexionase excesivamente en su debilidad y su reacción </w:t>
      </w:r>
      <w:r w:rsidR="0032774C" w:rsidRPr="00241750">
        <w:t>hacia lo que lo cund</w:t>
      </w:r>
      <w:r w:rsidR="000230C4">
        <w:t>iese</w:t>
      </w:r>
      <w:r w:rsidR="0032774C" w:rsidRPr="00241750">
        <w:t xml:space="preserve"> a través de la ira, </w:t>
      </w:r>
      <w:r w:rsidR="000D41F5" w:rsidRPr="00241750">
        <w:t xml:space="preserve">en </w:t>
      </w:r>
      <w:r w:rsidR="00DE10B4" w:rsidRPr="00241750">
        <w:t xml:space="preserve">los </w:t>
      </w:r>
      <w:r w:rsidR="000D41F5" w:rsidRPr="00241750">
        <w:t xml:space="preserve">posiblemente resultados </w:t>
      </w:r>
      <w:r w:rsidR="00DE10B4" w:rsidRPr="00241750">
        <w:t xml:space="preserve">en el infierno de seres </w:t>
      </w:r>
      <w:r w:rsidR="00F173EE" w:rsidRPr="00241750">
        <w:t xml:space="preserve">débiles </w:t>
      </w:r>
      <w:r w:rsidR="00C44AD4" w:rsidRPr="00241750">
        <w:t>como él</w:t>
      </w:r>
      <w:r w:rsidR="00F173EE" w:rsidRPr="00241750">
        <w:t xml:space="preserve">, entonces </w:t>
      </w:r>
      <w:r w:rsidR="009C3DE0" w:rsidRPr="00241750">
        <w:t xml:space="preserve">esto </w:t>
      </w:r>
      <w:r w:rsidR="00F173EE" w:rsidRPr="00241750">
        <w:t>sería un ejemplo claro de</w:t>
      </w:r>
      <w:r w:rsidR="002B541F" w:rsidRPr="00241750">
        <w:t xml:space="preserve"> caer en un tipo superficial de locura que le consumiría improductivamente </w:t>
      </w:r>
      <w:r w:rsidR="00A3054A" w:rsidRPr="00241750">
        <w:t xml:space="preserve">su </w:t>
      </w:r>
      <w:r w:rsidR="002B541F" w:rsidRPr="00241750">
        <w:t>tiempo</w:t>
      </w:r>
      <w:r w:rsidR="008E09D6" w:rsidRPr="00241750">
        <w:t xml:space="preserve">, en vez de corregirse y simplemente continuar trabajando. </w:t>
      </w:r>
      <w:r w:rsidR="00AD2A71" w:rsidRPr="00241750">
        <w:t xml:space="preserve">Sin continuase con este hábito </w:t>
      </w:r>
      <w:r w:rsidR="00F81514" w:rsidRPr="00241750">
        <w:t xml:space="preserve">sería un mal hábito. </w:t>
      </w:r>
      <w:r w:rsidR="00384CF4" w:rsidRPr="00241750">
        <w:t xml:space="preserve">Éste debería reflexionar en la enorme oportunidad </w:t>
      </w:r>
      <w:r w:rsidR="000C54E1" w:rsidRPr="00241750">
        <w:t xml:space="preserve">de haberse encontrado con la </w:t>
      </w:r>
      <w:r w:rsidR="000C54E1" w:rsidRPr="00241750">
        <w:lastRenderedPageBreak/>
        <w:t xml:space="preserve">enseñanza de un </w:t>
      </w:r>
      <w:r w:rsidR="001B6828" w:rsidRPr="001B6828">
        <w:rPr>
          <w:i/>
          <w:iCs/>
        </w:rPr>
        <w:t>Buddha</w:t>
      </w:r>
      <w:r w:rsidR="000C54E1" w:rsidRPr="00241750">
        <w:t xml:space="preserve">, </w:t>
      </w:r>
      <w:r w:rsidR="00A3054A" w:rsidRPr="00241750">
        <w:t xml:space="preserve">en </w:t>
      </w:r>
      <w:r w:rsidR="000C54E1" w:rsidRPr="00241750">
        <w:t xml:space="preserve">la enorme fortuna de </w:t>
      </w:r>
      <w:r w:rsidR="00BE7616" w:rsidRPr="00241750">
        <w:t xml:space="preserve">purificar su mente a través de una extraordinaria </w:t>
      </w:r>
      <w:r w:rsidR="00A3054A" w:rsidRPr="00241750">
        <w:t>técnica</w:t>
      </w:r>
      <w:r w:rsidR="00CA6DD9" w:rsidRPr="00241750">
        <w:t xml:space="preserve"> de purificación</w:t>
      </w:r>
      <w:r w:rsidR="00BE7616" w:rsidRPr="00241750">
        <w:t xml:space="preserve"> y que tales vicios restantes son, en realidad, una oportunidad que le expone sus experiencias para meditar más</w:t>
      </w:r>
      <w:r w:rsidR="00757293" w:rsidRPr="00241750">
        <w:t>.</w:t>
      </w:r>
      <w:r w:rsidR="00CA6DD9" w:rsidRPr="00241750">
        <w:t xml:space="preserve"> </w:t>
      </w:r>
      <w:r w:rsidR="004B2127" w:rsidRPr="00241750">
        <w:t xml:space="preserve">La </w:t>
      </w:r>
      <w:r w:rsidR="00837E00" w:rsidRPr="00241750">
        <w:t xml:space="preserve">dualidad entre auto recriminarse y continuar trabajando, </w:t>
      </w:r>
      <w:r w:rsidR="00393DAA" w:rsidRPr="00241750">
        <w:t xml:space="preserve">pareciera </w:t>
      </w:r>
      <w:r w:rsidR="00837E00" w:rsidRPr="00241750">
        <w:t>representa</w:t>
      </w:r>
      <w:r w:rsidR="00393DAA" w:rsidRPr="00241750">
        <w:t>r</w:t>
      </w:r>
      <w:r w:rsidR="00837E00" w:rsidRPr="00241750">
        <w:t xml:space="preserve"> la dualidad entre </w:t>
      </w:r>
      <w:r w:rsidR="00877974" w:rsidRPr="00241750">
        <w:t>su</w:t>
      </w:r>
      <w:r w:rsidR="00837E00" w:rsidRPr="00241750">
        <w:t xml:space="preserve"> locura y </w:t>
      </w:r>
      <w:r w:rsidR="00877974" w:rsidRPr="00241750">
        <w:t>su aplicación mental.</w:t>
      </w:r>
      <w:r w:rsidR="005445E4" w:rsidRPr="00241750">
        <w:t xml:space="preserve"> </w:t>
      </w:r>
      <w:r w:rsidR="00985BB4" w:rsidRPr="00241750">
        <w:t xml:space="preserve">El caso extremo </w:t>
      </w:r>
      <w:r w:rsidR="005445E4" w:rsidRPr="00241750">
        <w:t>podría tratarse</w:t>
      </w:r>
      <w:r w:rsidR="004B2127" w:rsidRPr="00241750">
        <w:t xml:space="preserve"> el de</w:t>
      </w:r>
      <w:r w:rsidR="00985BB4" w:rsidRPr="00241750">
        <w:t xml:space="preserve"> alguien que ni medita</w:t>
      </w:r>
      <w:r w:rsidR="005445E4" w:rsidRPr="00241750">
        <w:t>se</w:t>
      </w:r>
      <w:r w:rsidR="00985BB4" w:rsidRPr="00241750">
        <w:t xml:space="preserve"> ni mantuviese ningún precepto moral</w:t>
      </w:r>
      <w:r w:rsidR="00907959" w:rsidRPr="00241750">
        <w:t xml:space="preserve"> y se preocupa</w:t>
      </w:r>
      <w:r w:rsidR="004B2127" w:rsidRPr="00241750">
        <w:t>se</w:t>
      </w:r>
      <w:r w:rsidR="00907959" w:rsidRPr="00241750">
        <w:t xml:space="preserve"> por los resultados </w:t>
      </w:r>
      <w:r w:rsidR="00907959" w:rsidRPr="00241750">
        <w:rPr>
          <w:i/>
          <w:iCs/>
        </w:rPr>
        <w:t>kármicos</w:t>
      </w:r>
      <w:r w:rsidR="00907959" w:rsidRPr="00241750">
        <w:t xml:space="preserve"> no sólo de él sino de los que lo rodeen</w:t>
      </w:r>
      <w:r w:rsidR="00985BB4" w:rsidRPr="00241750">
        <w:t xml:space="preserve">, ello conduciría </w:t>
      </w:r>
      <w:r w:rsidR="00CA28FA" w:rsidRPr="00241750">
        <w:t xml:space="preserve">definitivamente </w:t>
      </w:r>
      <w:r w:rsidR="00985BB4" w:rsidRPr="00241750">
        <w:t xml:space="preserve">hacia un estado de permanente demencia. </w:t>
      </w:r>
    </w:p>
    <w:p w14:paraId="233CFF80" w14:textId="76F18C5C" w:rsidR="003F501F" w:rsidRPr="00F57CD1" w:rsidRDefault="003F501F" w:rsidP="003F501F">
      <w:pPr>
        <w:pStyle w:val="Ttulo3"/>
        <w:rPr>
          <w:smallCaps/>
        </w:rPr>
      </w:pPr>
      <w:bookmarkStart w:id="28" w:name="_Toc177472207"/>
      <w:bookmarkStart w:id="29" w:name="_Toc177472868"/>
      <w:bookmarkStart w:id="30" w:name="_Toc179414036"/>
      <w:r w:rsidRPr="00F57CD1">
        <w:rPr>
          <w:smallCaps/>
        </w:rPr>
        <w:t>Conclusión</w:t>
      </w:r>
      <w:bookmarkEnd w:id="28"/>
      <w:bookmarkEnd w:id="29"/>
      <w:bookmarkEnd w:id="30"/>
    </w:p>
    <w:p w14:paraId="06382057" w14:textId="5050A358" w:rsidR="003F501F" w:rsidRDefault="00A71D68" w:rsidP="003F501F">
      <w:r w:rsidRPr="00241750">
        <w:t>Si se va a desarrollar explícitamente asuntos sobre estos impensables</w:t>
      </w:r>
      <w:r w:rsidR="00C45DE3" w:rsidRPr="00241750">
        <w:t xml:space="preserve"> en el presente texto</w:t>
      </w:r>
      <w:r w:rsidRPr="00241750">
        <w:t>, la idea consiste no en promover ningún tipo de intelectualización</w:t>
      </w:r>
      <w:r w:rsidR="00D55B2D" w:rsidRPr="00241750">
        <w:t xml:space="preserve"> filosófica sobre estos asuntos, sino exponer </w:t>
      </w:r>
      <w:r w:rsidR="00CA28FA" w:rsidRPr="00241750">
        <w:t xml:space="preserve">cierto </w:t>
      </w:r>
      <w:r w:rsidR="00D55B2D" w:rsidRPr="00241750">
        <w:t xml:space="preserve">rango de sabiduría del </w:t>
      </w:r>
      <w:r w:rsidR="001B6828" w:rsidRPr="001B6828">
        <w:rPr>
          <w:i/>
          <w:iCs/>
        </w:rPr>
        <w:t>Buddha</w:t>
      </w:r>
      <w:r w:rsidR="00CD25C4" w:rsidRPr="00241750">
        <w:t xml:space="preserve"> </w:t>
      </w:r>
      <w:r w:rsidR="007B01DD">
        <w:t xml:space="preserve">conectados con los intereses actuales de la ciencia </w:t>
      </w:r>
      <w:r w:rsidR="00CD25C4" w:rsidRPr="00241750">
        <w:t xml:space="preserve">y poder desestimar cualquier duda con respecto a </w:t>
      </w:r>
      <w:r w:rsidR="00B62009" w:rsidRPr="00241750">
        <w:t xml:space="preserve">sus cualidades, </w:t>
      </w:r>
      <w:r w:rsidR="009D2979" w:rsidRPr="00241750">
        <w:t xml:space="preserve">a las cualidades </w:t>
      </w:r>
      <w:r w:rsidR="002C38D3" w:rsidRPr="00241750">
        <w:t>del</w:t>
      </w:r>
      <w:r w:rsidR="00B62009" w:rsidRPr="00241750">
        <w:t xml:space="preserve"> </w:t>
      </w:r>
      <w:r w:rsidR="001B6828" w:rsidRPr="001B6828">
        <w:rPr>
          <w:i/>
          <w:iCs/>
        </w:rPr>
        <w:t>Dhamma</w:t>
      </w:r>
      <w:r w:rsidR="00B62009" w:rsidRPr="00241750">
        <w:t xml:space="preserve"> o </w:t>
      </w:r>
      <w:r w:rsidR="002C38D3" w:rsidRPr="00241750">
        <w:t>de</w:t>
      </w:r>
      <w:r w:rsidR="00B62009" w:rsidRPr="00241750">
        <w:t xml:space="preserve">l </w:t>
      </w:r>
      <w:r w:rsidR="001B6828" w:rsidRPr="001B6828">
        <w:rPr>
          <w:i/>
          <w:iCs/>
        </w:rPr>
        <w:t>Saṅgha</w:t>
      </w:r>
      <w:r w:rsidR="00B62009" w:rsidRPr="00241750">
        <w:t xml:space="preserve">. Además, cualquier oportunidad para </w:t>
      </w:r>
      <w:r w:rsidR="003A214B" w:rsidRPr="00241750">
        <w:t xml:space="preserve">alejarse de los contenidos </w:t>
      </w:r>
      <w:r w:rsidR="00CA612A" w:rsidRPr="00241750">
        <w:t xml:space="preserve">cargados de impurezas </w:t>
      </w:r>
      <w:r w:rsidR="003A214B" w:rsidRPr="00241750">
        <w:t xml:space="preserve">que pululan en los medios debe ser bienvenida, </w:t>
      </w:r>
      <w:r w:rsidR="00AE480E" w:rsidRPr="00241750">
        <w:t xml:space="preserve">cualquier oportunidad para alejar nuestras impurezas a través de un ejercicio intelectual </w:t>
      </w:r>
      <w:r w:rsidR="00CA612A" w:rsidRPr="00241750">
        <w:t xml:space="preserve">que tenga como finalidad evocar las cualidades del </w:t>
      </w:r>
      <w:r w:rsidR="001B6828" w:rsidRPr="001B6828">
        <w:rPr>
          <w:i/>
          <w:iCs/>
        </w:rPr>
        <w:t>Buddha</w:t>
      </w:r>
      <w:r w:rsidR="00CA612A" w:rsidRPr="00241750">
        <w:t xml:space="preserve">, del </w:t>
      </w:r>
      <w:r w:rsidR="001B6828" w:rsidRPr="001B6828">
        <w:rPr>
          <w:i/>
          <w:iCs/>
        </w:rPr>
        <w:t>Dhamma</w:t>
      </w:r>
      <w:r w:rsidR="00CA612A" w:rsidRPr="00241750">
        <w:t xml:space="preserve"> y el </w:t>
      </w:r>
      <w:r w:rsidR="001B6828" w:rsidRPr="001B6828">
        <w:rPr>
          <w:i/>
          <w:iCs/>
        </w:rPr>
        <w:t>Saṅgha</w:t>
      </w:r>
      <w:r w:rsidR="00CA612A" w:rsidRPr="00241750">
        <w:t>, será siempre positivo</w:t>
      </w:r>
      <w:r w:rsidR="00FF17CE" w:rsidRPr="00241750">
        <w:t xml:space="preserve">, aunque se satisfaga superficialmente cierto grado de </w:t>
      </w:r>
      <w:r w:rsidR="00B661EF" w:rsidRPr="00241750">
        <w:t xml:space="preserve">irrelevante pero sana </w:t>
      </w:r>
      <w:r w:rsidR="00FF17CE" w:rsidRPr="00241750">
        <w:t>curiosidad.</w:t>
      </w:r>
      <w:r w:rsidR="003F7A94">
        <w:t xml:space="preserve"> La idea es propiciar </w:t>
      </w:r>
      <w:r w:rsidR="00BC3E84">
        <w:t>la situación de que ésta sea la única y última oportunidad de perder mucho o más tiempo en este tipo de curiosidades</w:t>
      </w:r>
      <w:r w:rsidR="00490D26">
        <w:t xml:space="preserve">, tal como posiblemente lo hiciera el autor. </w:t>
      </w:r>
    </w:p>
    <w:p w14:paraId="68D265DD" w14:textId="77777777" w:rsidR="00FF7C68" w:rsidRDefault="00FF7C68" w:rsidP="00FF7C68">
      <w:pPr>
        <w:pStyle w:val="FIguraIlustracion"/>
      </w:pPr>
    </w:p>
    <w:p w14:paraId="148A1F90" w14:textId="77777777" w:rsidR="002D7499" w:rsidRDefault="002D7499" w:rsidP="00FF7C68">
      <w:pPr>
        <w:pStyle w:val="FIguraIlustracion"/>
      </w:pPr>
    </w:p>
    <w:p w14:paraId="46B5021B" w14:textId="77777777" w:rsidR="002D7499" w:rsidRDefault="002D7499" w:rsidP="00FF7C68">
      <w:pPr>
        <w:pStyle w:val="FIguraIlustracion"/>
      </w:pPr>
    </w:p>
    <w:p w14:paraId="19CAD35B" w14:textId="77777777" w:rsidR="002D7499" w:rsidRDefault="002D7499" w:rsidP="00FF7C68">
      <w:pPr>
        <w:pStyle w:val="FIguraIlustracion"/>
      </w:pPr>
    </w:p>
    <w:p w14:paraId="47D37E90" w14:textId="77777777" w:rsidR="002D7499" w:rsidRDefault="002D7499" w:rsidP="00FF7C68">
      <w:pPr>
        <w:pStyle w:val="FIguraIlustracion"/>
      </w:pPr>
    </w:p>
    <w:p w14:paraId="1CA39D5D" w14:textId="77777777" w:rsidR="002D7499" w:rsidRDefault="002D7499" w:rsidP="00FF7C68">
      <w:pPr>
        <w:pStyle w:val="FIguraIlustracion"/>
      </w:pPr>
    </w:p>
    <w:p w14:paraId="51A32007" w14:textId="77777777" w:rsidR="002D7499" w:rsidRDefault="002D7499" w:rsidP="00FF7C68">
      <w:pPr>
        <w:pStyle w:val="FIguraIlustracion"/>
      </w:pPr>
    </w:p>
    <w:p w14:paraId="6ABA8456" w14:textId="77777777" w:rsidR="002D7499" w:rsidRDefault="002D7499" w:rsidP="00FF7C68">
      <w:pPr>
        <w:pStyle w:val="FIguraIlustracion"/>
      </w:pPr>
    </w:p>
    <w:p w14:paraId="43402E93" w14:textId="77777777" w:rsidR="002D7499" w:rsidRDefault="002D7499" w:rsidP="00FF7C68">
      <w:pPr>
        <w:pStyle w:val="FIguraIlustracion"/>
      </w:pPr>
    </w:p>
    <w:p w14:paraId="252BBB14" w14:textId="77777777" w:rsidR="002D7499" w:rsidRDefault="002D7499" w:rsidP="00FF7C68">
      <w:pPr>
        <w:pStyle w:val="FIguraIlustracion"/>
      </w:pPr>
    </w:p>
    <w:p w14:paraId="42E439BA" w14:textId="77777777" w:rsidR="002D7499" w:rsidRDefault="002D7499" w:rsidP="00FF7C68">
      <w:pPr>
        <w:pStyle w:val="FIguraIlustracion"/>
      </w:pPr>
    </w:p>
    <w:p w14:paraId="631617F3" w14:textId="77777777" w:rsidR="00FF7C68" w:rsidRDefault="00FF7C68" w:rsidP="00FF7C68">
      <w:pPr>
        <w:pStyle w:val="FIguraIlustracion"/>
      </w:pPr>
    </w:p>
    <w:p w14:paraId="105973F6" w14:textId="6101E6B1" w:rsidR="00FF7C68" w:rsidRPr="00241750" w:rsidRDefault="002D7499" w:rsidP="00FF7C68">
      <w:pPr>
        <w:pStyle w:val="FIguraIlustracion"/>
        <w:jc w:val="center"/>
      </w:pPr>
      <w:r w:rsidRPr="002D7499">
        <w:rPr>
          <w:noProof/>
        </w:rPr>
        <w:drawing>
          <wp:inline distT="0" distB="0" distL="0" distR="0" wp14:anchorId="20FC11CF" wp14:editId="4E5844A2">
            <wp:extent cx="1421970" cy="2156563"/>
            <wp:effectExtent l="19050" t="19050" r="26035" b="15240"/>
            <wp:docPr id="10826103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10377" name=""/>
                    <pic:cNvPicPr/>
                  </pic:nvPicPr>
                  <pic:blipFill>
                    <a:blip r:embed="rId26"/>
                    <a:stretch>
                      <a:fillRect/>
                    </a:stretch>
                  </pic:blipFill>
                  <pic:spPr>
                    <a:xfrm>
                      <a:off x="0" y="0"/>
                      <a:ext cx="1432886" cy="2173118"/>
                    </a:xfrm>
                    <a:prstGeom prst="rect">
                      <a:avLst/>
                    </a:prstGeom>
                    <a:ln w="19050">
                      <a:solidFill>
                        <a:sysClr val="windowText" lastClr="000000">
                          <a:lumMod val="50000"/>
                          <a:lumOff val="50000"/>
                        </a:sysClr>
                      </a:solidFill>
                    </a:ln>
                  </pic:spPr>
                </pic:pic>
              </a:graphicData>
            </a:graphic>
          </wp:inline>
        </w:drawing>
      </w:r>
    </w:p>
    <w:p w14:paraId="76DFF6FC" w14:textId="77777777" w:rsidR="00236C63" w:rsidRPr="00241750" w:rsidRDefault="00236C63" w:rsidP="003F501F"/>
    <w:p w14:paraId="417B37DE" w14:textId="77777777" w:rsidR="003F4A98" w:rsidRPr="00241750" w:rsidRDefault="003F4A98" w:rsidP="003F501F"/>
    <w:p w14:paraId="500C0E36" w14:textId="77777777" w:rsidR="004B2127" w:rsidRPr="00241750" w:rsidRDefault="004B2127" w:rsidP="003B508C"/>
    <w:p w14:paraId="550426B1" w14:textId="77777777" w:rsidR="00D22ADA" w:rsidRPr="00241750" w:rsidRDefault="00D22ADA" w:rsidP="003B508C"/>
    <w:p w14:paraId="21A17F44" w14:textId="77777777" w:rsidR="00BC6B17" w:rsidRPr="00241750" w:rsidRDefault="00BC6B17" w:rsidP="003B508C"/>
    <w:p w14:paraId="4E96D96C" w14:textId="77777777" w:rsidR="00D22840" w:rsidRPr="00241750" w:rsidRDefault="00D22840" w:rsidP="001434AB"/>
    <w:p w14:paraId="02545222" w14:textId="77DF869D" w:rsidR="00DF4F2B" w:rsidRPr="00241750" w:rsidRDefault="00DF4F2B">
      <w:pPr>
        <w:ind w:firstLine="0"/>
        <w:rPr>
          <w:i/>
          <w:iCs/>
        </w:rPr>
      </w:pPr>
      <w:r w:rsidRPr="00241750">
        <w:rPr>
          <w:i/>
          <w:iCs/>
        </w:rPr>
        <w:br w:type="page"/>
      </w:r>
    </w:p>
    <w:p w14:paraId="553C31F1" w14:textId="77777777" w:rsidR="00DF4F2B" w:rsidRPr="00241750" w:rsidRDefault="00DF4F2B" w:rsidP="00E314D3"/>
    <w:p w14:paraId="0DD8621F" w14:textId="77777777" w:rsidR="00402F4D" w:rsidRPr="00241750" w:rsidRDefault="00DC4299" w:rsidP="00402F4D">
      <w:pPr>
        <w:pStyle w:val="Ttulo1"/>
      </w:pPr>
      <w:bookmarkStart w:id="31" w:name="_Toc177472208"/>
      <w:bookmarkStart w:id="32" w:name="_Toc177472869"/>
      <w:bookmarkStart w:id="33" w:name="_Toc179414037"/>
      <w:r w:rsidRPr="00241750">
        <w:t xml:space="preserve">2. </w:t>
      </w:r>
      <w:r w:rsidR="00402F4D" w:rsidRPr="00241750">
        <w:t>¿</w:t>
      </w:r>
      <w:r w:rsidRPr="00241750">
        <w:t>Qué se desarrollará en el libro</w:t>
      </w:r>
      <w:r w:rsidR="00402F4D" w:rsidRPr="00241750">
        <w:t>?</w:t>
      </w:r>
      <w:bookmarkEnd w:id="31"/>
      <w:bookmarkEnd w:id="32"/>
      <w:bookmarkEnd w:id="33"/>
    </w:p>
    <w:p w14:paraId="119F69B5" w14:textId="36DE6BBF" w:rsidR="00DC4299" w:rsidRPr="00241750" w:rsidRDefault="00DC4299" w:rsidP="00402F4D">
      <w:r w:rsidRPr="00241750">
        <w:t xml:space="preserve"> </w:t>
      </w:r>
    </w:p>
    <w:p w14:paraId="058250E5" w14:textId="503BE3ED" w:rsidR="00402F4D" w:rsidRPr="00241750" w:rsidRDefault="007678B4" w:rsidP="00402F4D">
      <w:r w:rsidRPr="00241750">
        <w:t>Los temas que se desarrollarán se abordará</w:t>
      </w:r>
      <w:r w:rsidR="003F4A98" w:rsidRPr="00241750">
        <w:t>n</w:t>
      </w:r>
      <w:r w:rsidRPr="00241750">
        <w:t xml:space="preserve"> bajo el formato frecuentemente utilizado en la bibliografía budista </w:t>
      </w:r>
      <w:r w:rsidR="00CA2378" w:rsidRPr="00241750">
        <w:t xml:space="preserve">cuando se desarrollan </w:t>
      </w:r>
      <w:r w:rsidR="00AC3FB5" w:rsidRPr="00241750">
        <w:t>en calidad de ensayos</w:t>
      </w:r>
      <w:r w:rsidR="003F4A98" w:rsidRPr="00241750">
        <w:t>,</w:t>
      </w:r>
      <w:r w:rsidR="00AC3FB5" w:rsidRPr="00241750">
        <w:t xml:space="preserve"> el objet</w:t>
      </w:r>
      <w:r w:rsidR="00FA3A50">
        <w:t>ivo</w:t>
      </w:r>
      <w:r w:rsidR="00AC3FB5" w:rsidRPr="00241750">
        <w:t xml:space="preserve"> </w:t>
      </w:r>
      <w:r w:rsidR="00FA3A50">
        <w:t>está orientado a la</w:t>
      </w:r>
      <w:r w:rsidR="00AC3FB5" w:rsidRPr="00241750">
        <w:t xml:space="preserve"> aclaración de dudas o salvar la sana curiosidad de algún devoto simpatizante </w:t>
      </w:r>
      <w:r w:rsidR="00B62FDE" w:rsidRPr="00241750">
        <w:t xml:space="preserve">sobre </w:t>
      </w:r>
      <w:r w:rsidR="00AC3FB5" w:rsidRPr="00241750">
        <w:t xml:space="preserve">el </w:t>
      </w:r>
      <w:r w:rsidR="001B6828" w:rsidRPr="001B6828">
        <w:rPr>
          <w:i/>
          <w:iCs/>
        </w:rPr>
        <w:t>Dhamma</w:t>
      </w:r>
      <w:r w:rsidR="00AC3FB5" w:rsidRPr="00241750">
        <w:t xml:space="preserve">, </w:t>
      </w:r>
      <w:r w:rsidR="00FA3A50">
        <w:t xml:space="preserve">de igual forma como se hace </w:t>
      </w:r>
      <w:r w:rsidR="00AC3FB5" w:rsidRPr="00241750">
        <w:t xml:space="preserve">en el </w:t>
      </w:r>
      <w:r w:rsidR="00AC3FB5" w:rsidRPr="00241750">
        <w:rPr>
          <w:i/>
          <w:iCs/>
        </w:rPr>
        <w:t xml:space="preserve">Cariya </w:t>
      </w:r>
      <w:proofErr w:type="spellStart"/>
      <w:r w:rsidR="00AC3FB5" w:rsidRPr="00241750">
        <w:rPr>
          <w:i/>
          <w:iCs/>
        </w:rPr>
        <w:t>Piṭaka</w:t>
      </w:r>
      <w:proofErr w:type="spellEnd"/>
      <w:r w:rsidR="00583254">
        <w:t xml:space="preserve"> </w:t>
      </w:r>
      <w:r w:rsidR="00AC3FB5" w:rsidRPr="00241750">
        <w:t xml:space="preserve">donde se discierne sobre la naturaleza de los </w:t>
      </w:r>
      <w:r w:rsidR="00AC3FB5" w:rsidRPr="00241750">
        <w:rPr>
          <w:i/>
          <w:iCs/>
        </w:rPr>
        <w:t>pāramī</w:t>
      </w:r>
      <w:r w:rsidR="00AC3FB5" w:rsidRPr="00241750">
        <w:t>s</w:t>
      </w:r>
      <w:r w:rsidR="001374DE" w:rsidRPr="00241750">
        <w:t xml:space="preserve"> para consumar la </w:t>
      </w:r>
      <w:r w:rsidR="00DD69B1" w:rsidRPr="00241750">
        <w:t>gran iluminación</w:t>
      </w:r>
      <w:r w:rsidR="00AC3FB5" w:rsidRPr="00241750">
        <w:t xml:space="preserve">. </w:t>
      </w:r>
      <w:r w:rsidR="009C5B32" w:rsidRPr="00241750">
        <w:t xml:space="preserve">Esta modalidad de exposición sobre algún tópico se </w:t>
      </w:r>
      <w:r w:rsidR="00422CA4" w:rsidRPr="00241750">
        <w:t>desarrolla a través de preguntas y su respectivas respuestas.</w:t>
      </w:r>
    </w:p>
    <w:p w14:paraId="776823B7" w14:textId="1362AEFB" w:rsidR="00422CA4" w:rsidRPr="00241750" w:rsidRDefault="00422CA4" w:rsidP="00402F4D">
      <w:r w:rsidRPr="00241750">
        <w:t xml:space="preserve">A continuación los temas que se desarrollarán para </w:t>
      </w:r>
      <w:r w:rsidR="00FF6082" w:rsidRPr="00241750">
        <w:t xml:space="preserve">responder a las inquietudes materia de </w:t>
      </w:r>
      <w:r w:rsidR="00B62FDE" w:rsidRPr="00241750">
        <w:t>exposición</w:t>
      </w:r>
      <w:r w:rsidR="00FF6082" w:rsidRPr="00241750">
        <w:t xml:space="preserve"> del presente texto: </w:t>
      </w:r>
    </w:p>
    <w:p w14:paraId="01CC690A" w14:textId="724ECE4B" w:rsidR="000B5EC0" w:rsidRPr="00241750" w:rsidRDefault="00D4289B" w:rsidP="000B5EC0">
      <w:r w:rsidRPr="00D4289B">
        <w:t>(i). ¿Cómo surgen y se destruyen los sistemas estelares? ¿Cómo son los periodos de tiempo de cada surgimiento y renovación de un sistema estelar? (</w:t>
      </w:r>
      <w:proofErr w:type="spellStart"/>
      <w:r w:rsidRPr="00D4289B">
        <w:t>ii</w:t>
      </w:r>
      <w:proofErr w:type="spellEnd"/>
      <w:r w:rsidRPr="00D4289B">
        <w:t xml:space="preserve">). ¿Cómo y cuándo se da el surgimiento de los </w:t>
      </w:r>
      <w:r w:rsidRPr="00D4289B">
        <w:rPr>
          <w:i/>
          <w:iCs/>
        </w:rPr>
        <w:t>Buddhas</w:t>
      </w:r>
      <w:r w:rsidRPr="00D4289B">
        <w:t>, el más raro de todos los surgimientos, y para beneficio de quiénes? ¿Cuánto durará su enseñanza?</w:t>
      </w:r>
      <w:r>
        <w:t xml:space="preserve"> </w:t>
      </w:r>
      <w:r w:rsidRPr="00D4289B">
        <w:t xml:space="preserve">¿Cuál es el rasgo más característico del cosmos? ¿Qué es lo que enseñan los </w:t>
      </w:r>
      <w:r w:rsidRPr="00D4289B">
        <w:rPr>
          <w:i/>
          <w:iCs/>
        </w:rPr>
        <w:t>Buddhas</w:t>
      </w:r>
      <w:r w:rsidRPr="00D4289B">
        <w:t xml:space="preserve"> durante la totalidad del </w:t>
      </w:r>
      <w:proofErr w:type="spellStart"/>
      <w:r w:rsidRPr="00D4289B">
        <w:rPr>
          <w:i/>
          <w:iCs/>
        </w:rPr>
        <w:t>sāsana</w:t>
      </w:r>
      <w:proofErr w:type="spellEnd"/>
      <w:r w:rsidRPr="00D4289B">
        <w:t xml:space="preserve">? ¿Cuál es la enseñanza más importante del </w:t>
      </w:r>
      <w:r w:rsidRPr="00D4289B">
        <w:rPr>
          <w:i/>
          <w:iCs/>
        </w:rPr>
        <w:t>Buddha</w:t>
      </w:r>
      <w:r w:rsidRPr="00D4289B">
        <w:t xml:space="preserve"> en esta tradición?</w:t>
      </w:r>
      <w:r>
        <w:t xml:space="preserve"> </w:t>
      </w:r>
      <w:r w:rsidRPr="00D4289B">
        <w:t>¿Cuáles son los diferentes tipos de seres humanos que se encuentran con un Buddha? (</w:t>
      </w:r>
      <w:proofErr w:type="spellStart"/>
      <w:r w:rsidRPr="00D4289B">
        <w:t>iii</w:t>
      </w:r>
      <w:proofErr w:type="spellEnd"/>
      <w:r w:rsidRPr="00D4289B">
        <w:t>). ¿Existen otros métodos de descripción del universo? (</w:t>
      </w:r>
      <w:proofErr w:type="spellStart"/>
      <w:r w:rsidRPr="00D4289B">
        <w:t>iv</w:t>
      </w:r>
      <w:proofErr w:type="spellEnd"/>
      <w:r w:rsidRPr="00D4289B">
        <w:t>). ¿Cuántas dimensiones, mundos o planos de la existencia se dan en cada Sistema Estelar? ¿Qué formas de existencia se dan en los 31 planos de la existencia de cada sistema estelar? (v). ¿Para qué se origina la vida humana en el mundo? ¿Cómo se origina? ¿Cómo surgen las sociedades, las civilizaciones y su estrecho y bizarro vínculo con la propiedad privada y el almacenamiento de suministros? ¿Cuántas veces surgen y desaparecen las civilizaciones humanas cuando se da el surgimiento de la vida en un planeta? ¿Cómo varían los períodos o lapsos de vida de la raza humana? (vi). ¿Por qué se dan los desastres naturales, el cambio climático y por qué se manifiesta la bonanza en algunas civilizaciones?</w:t>
      </w:r>
      <w:r>
        <w:t xml:space="preserve"> </w:t>
      </w:r>
      <w:r w:rsidRPr="00D4289B">
        <w:t>(</w:t>
      </w:r>
      <w:proofErr w:type="spellStart"/>
      <w:r w:rsidRPr="00D4289B">
        <w:t>vii</w:t>
      </w:r>
      <w:proofErr w:type="spellEnd"/>
      <w:r w:rsidRPr="00D4289B">
        <w:t xml:space="preserve">).  ¿Cuáles es el principio </w:t>
      </w:r>
      <w:proofErr w:type="spellStart"/>
      <w:r w:rsidRPr="00D4289B">
        <w:rPr>
          <w:i/>
          <w:iCs/>
        </w:rPr>
        <w:t>karmico</w:t>
      </w:r>
      <w:proofErr w:type="spellEnd"/>
      <w:r w:rsidRPr="00D4289B">
        <w:t xml:space="preserve"> de la prosperidad y la escasez, la ley retributiva de los diferentes tipos de generosidad?</w:t>
      </w:r>
    </w:p>
    <w:p w14:paraId="6440D1A5" w14:textId="755A322E" w:rsidR="00AA74D4" w:rsidRPr="00241750" w:rsidRDefault="00236C63" w:rsidP="00AA74D4">
      <w:r w:rsidRPr="00241750">
        <w:t xml:space="preserve"> </w:t>
      </w:r>
      <w:r w:rsidR="00DC4299" w:rsidRPr="00241750">
        <w:t>A continuación las respuestas:</w:t>
      </w:r>
    </w:p>
    <w:p w14:paraId="71C09752" w14:textId="2F431970" w:rsidR="00AA74D4" w:rsidRPr="00241750" w:rsidRDefault="00AA74D4">
      <w:pPr>
        <w:ind w:firstLine="0"/>
      </w:pPr>
      <w:r w:rsidRPr="00241750">
        <w:br w:type="page"/>
      </w:r>
    </w:p>
    <w:p w14:paraId="30DECC44" w14:textId="76AF69C4" w:rsidR="00236C63" w:rsidRPr="00241750" w:rsidRDefault="00624DA3" w:rsidP="00624DA3">
      <w:pPr>
        <w:pStyle w:val="Ttulo2"/>
        <w:ind w:left="-207" w:firstLine="0"/>
      </w:pPr>
      <w:bookmarkStart w:id="34" w:name="_Toc177472209"/>
      <w:bookmarkStart w:id="35" w:name="_Toc177472870"/>
      <w:bookmarkStart w:id="36" w:name="_Toc179414038"/>
      <w:r>
        <w:lastRenderedPageBreak/>
        <w:t xml:space="preserve">(i). </w:t>
      </w:r>
      <w:r w:rsidR="00236C63" w:rsidRPr="00241750">
        <w:t>¿Cómo Surgen y se Destruyen los Sistemas Estelares?</w:t>
      </w:r>
      <w:bookmarkEnd w:id="34"/>
      <w:bookmarkEnd w:id="35"/>
      <w:bookmarkEnd w:id="36"/>
      <w:r w:rsidR="00236C63" w:rsidRPr="00241750">
        <w:t xml:space="preserve"> </w:t>
      </w:r>
    </w:p>
    <w:p w14:paraId="04BF05B0" w14:textId="77777777" w:rsidR="00583254" w:rsidRDefault="00583254" w:rsidP="00236C63"/>
    <w:p w14:paraId="1D71FF1B" w14:textId="4FF500CF" w:rsidR="00193741" w:rsidRDefault="00193741" w:rsidP="00236C63">
      <w:r w:rsidRPr="00241750">
        <w:t xml:space="preserve">No existe </w:t>
      </w:r>
      <w:r w:rsidR="005F435B" w:rsidRPr="00241750">
        <w:t>nada</w:t>
      </w:r>
      <w:r w:rsidRPr="00241750">
        <w:t xml:space="preserve"> parecido a un </w:t>
      </w:r>
      <w:r w:rsidRPr="00241750">
        <w:rPr>
          <w:i/>
          <w:iCs/>
        </w:rPr>
        <w:t xml:space="preserve">Bing </w:t>
      </w:r>
      <w:proofErr w:type="spellStart"/>
      <w:r w:rsidRPr="00241750">
        <w:rPr>
          <w:i/>
          <w:iCs/>
        </w:rPr>
        <w:t>Bang</w:t>
      </w:r>
      <w:proofErr w:type="spellEnd"/>
      <w:r w:rsidRPr="00241750">
        <w:t xml:space="preserve"> </w:t>
      </w:r>
      <w:r w:rsidR="005515FC">
        <w:t xml:space="preserve">en el universo </w:t>
      </w:r>
      <w:r w:rsidR="00597EAA">
        <w:t xml:space="preserve">que </w:t>
      </w:r>
      <w:r w:rsidRPr="00241750">
        <w:t xml:space="preserve">el budismo </w:t>
      </w:r>
      <w:r w:rsidR="00597EAA">
        <w:t>lo declare como tal</w:t>
      </w:r>
      <w:r w:rsidR="00D4289B">
        <w:t>,</w:t>
      </w:r>
      <w:r w:rsidR="00597EAA">
        <w:t xml:space="preserve"> </w:t>
      </w:r>
      <w:r w:rsidRPr="00241750">
        <w:t xml:space="preserve">aunque sí </w:t>
      </w:r>
      <w:r w:rsidR="00597EAA">
        <w:t xml:space="preserve">exista </w:t>
      </w:r>
      <w:r w:rsidRPr="00241750">
        <w:t>una causa</w:t>
      </w:r>
      <w:r w:rsidR="00616FF4" w:rsidRPr="00241750">
        <w:t xml:space="preserve">, es </w:t>
      </w:r>
      <w:r w:rsidR="00597EAA">
        <w:t xml:space="preserve">muy </w:t>
      </w:r>
      <w:r w:rsidR="00616FF4" w:rsidRPr="00241750">
        <w:t>extraño</w:t>
      </w:r>
      <w:r w:rsidR="00583254">
        <w:t xml:space="preserve">, </w:t>
      </w:r>
      <w:r w:rsidR="00D4289B">
        <w:t xml:space="preserve">y sin embargo, </w:t>
      </w:r>
      <w:r w:rsidR="00583254">
        <w:t>se d</w:t>
      </w:r>
      <w:r w:rsidR="001252FB">
        <w:t>e</w:t>
      </w:r>
      <w:r w:rsidR="00583254">
        <w:t xml:space="preserve">n muchas destrucciones </w:t>
      </w:r>
      <w:r w:rsidR="001252FB">
        <w:t>y renacimientos de él</w:t>
      </w:r>
      <w:r w:rsidRPr="00241750">
        <w:t>.</w:t>
      </w:r>
      <w:r w:rsidR="0049086F">
        <w:t xml:space="preserve"> No se considera que exista una </w:t>
      </w:r>
      <w:r w:rsidR="008545E8" w:rsidRPr="008F4DBD">
        <w:rPr>
          <w:i/>
          <w:iCs/>
        </w:rPr>
        <w:t>partícula de dios</w:t>
      </w:r>
      <w:r w:rsidR="0049086F">
        <w:t xml:space="preserve">, un </w:t>
      </w:r>
      <w:r w:rsidR="0049086F" w:rsidRPr="00597EAA">
        <w:rPr>
          <w:i/>
          <w:iCs/>
        </w:rPr>
        <w:t>bolsón de Higgs</w:t>
      </w:r>
      <w:r w:rsidR="0049086F">
        <w:t xml:space="preserve"> que </w:t>
      </w:r>
      <w:r w:rsidR="00FC57A5">
        <w:t xml:space="preserve">dé origen al universo, el </w:t>
      </w:r>
      <w:r w:rsidR="00FC57A5" w:rsidRPr="008F4DBD">
        <w:rPr>
          <w:i/>
          <w:iCs/>
        </w:rPr>
        <w:t>Buddha</w:t>
      </w:r>
      <w:r w:rsidR="00FC57A5">
        <w:t xml:space="preserve"> expuso que éste ha existido desde siempre</w:t>
      </w:r>
      <w:r w:rsidR="008F4DBD">
        <w:t>, junto con la existencia</w:t>
      </w:r>
      <w:r w:rsidR="008545E8">
        <w:t xml:space="preserve"> de los seres</w:t>
      </w:r>
      <w:r w:rsidR="008F4DBD">
        <w:t>, surgiendo y destruyéndose sin parar, multipli</w:t>
      </w:r>
      <w:r w:rsidR="00CF0FF1">
        <w:t>c</w:t>
      </w:r>
      <w:r w:rsidR="008F4DBD">
        <w:t xml:space="preserve">ando no otra cosa que el absurdo de la </w:t>
      </w:r>
      <w:r w:rsidR="00CF0FF1">
        <w:t xml:space="preserve">viciosa </w:t>
      </w:r>
      <w:r w:rsidR="008F4DBD">
        <w:t>recurrencia y retroalimentación del sufrimiento</w:t>
      </w:r>
      <w:r w:rsidR="006E67C3">
        <w:t>;</w:t>
      </w:r>
      <w:r w:rsidR="00682179">
        <w:t xml:space="preserve"> lo que </w:t>
      </w:r>
      <w:r w:rsidR="006E67C3">
        <w:t>ha dado</w:t>
      </w:r>
      <w:r w:rsidR="00682179">
        <w:t xml:space="preserve"> origen a la materia </w:t>
      </w:r>
      <w:r w:rsidR="00497A2C">
        <w:t>siempre ha sido, es y será la mente</w:t>
      </w:r>
      <w:r w:rsidR="008F4DBD">
        <w:t xml:space="preserve">. </w:t>
      </w:r>
      <w:r w:rsidRPr="00241750">
        <w:t xml:space="preserve">Ésta pregunta </w:t>
      </w:r>
      <w:r w:rsidR="00266E89">
        <w:t xml:space="preserve">del presente capítulo </w:t>
      </w:r>
      <w:r w:rsidRPr="00241750">
        <w:t xml:space="preserve">la leí por primera en un texto de preguntas y respuestas que se le hacían a Goenkaji en un curso de </w:t>
      </w:r>
      <w:r w:rsidR="002962F7" w:rsidRPr="00241750">
        <w:rPr>
          <w:i/>
          <w:iCs/>
        </w:rPr>
        <w:t xml:space="preserve">Satipaṭṭhāna, </w:t>
      </w:r>
      <w:r w:rsidR="002962F7" w:rsidRPr="00241750">
        <w:t>yo ya había leído sobre los impensables</w:t>
      </w:r>
      <w:r w:rsidR="00DD44BE" w:rsidRPr="00241750">
        <w:t xml:space="preserve">, </w:t>
      </w:r>
      <w:r w:rsidR="00AE2CF4" w:rsidRPr="00241750">
        <w:t xml:space="preserve">hasta me jacté que tal pregunta se hiciera </w:t>
      </w:r>
      <w:r w:rsidR="00FC23D8" w:rsidRPr="00241750">
        <w:t xml:space="preserve">en </w:t>
      </w:r>
      <w:r w:rsidR="00AE2CF4" w:rsidRPr="00241750">
        <w:t>un curso de estudiantes antiguos</w:t>
      </w:r>
      <w:r w:rsidR="00266E89">
        <w:t>;</w:t>
      </w:r>
      <w:r w:rsidR="00AE2CF4" w:rsidRPr="00241750">
        <w:t xml:space="preserve"> </w:t>
      </w:r>
      <w:r w:rsidR="00D6125E" w:rsidRPr="00241750">
        <w:t xml:space="preserve">no obstante, </w:t>
      </w:r>
      <w:r w:rsidR="00DD44BE" w:rsidRPr="00241750">
        <w:t xml:space="preserve">la respuesta fue bondadosa, </w:t>
      </w:r>
      <w:r w:rsidR="00781C93" w:rsidRPr="00241750">
        <w:t xml:space="preserve">escueta </w:t>
      </w:r>
      <w:r w:rsidR="00DD44BE" w:rsidRPr="00241750">
        <w:t xml:space="preserve">y </w:t>
      </w:r>
      <w:r w:rsidR="00781C93" w:rsidRPr="00241750">
        <w:t>desconcertante</w:t>
      </w:r>
      <w:r w:rsidR="00DD44BE" w:rsidRPr="00241750">
        <w:t xml:space="preserve">, </w:t>
      </w:r>
      <w:r w:rsidR="00781C93" w:rsidRPr="00241750">
        <w:t xml:space="preserve">dejó una huella definitiva en mi mente y pareciera que </w:t>
      </w:r>
      <w:r w:rsidR="00FC23D8" w:rsidRPr="00241750">
        <w:t xml:space="preserve">fuera </w:t>
      </w:r>
      <w:r w:rsidR="00781C93" w:rsidRPr="00241750">
        <w:t xml:space="preserve">hasta una de las causas </w:t>
      </w:r>
      <w:r w:rsidR="00BF4AF1" w:rsidRPr="00241750">
        <w:t>que me motivar</w:t>
      </w:r>
      <w:r w:rsidR="00FC23D8" w:rsidRPr="00241750">
        <w:t>a</w:t>
      </w:r>
      <w:r w:rsidR="00BF4AF1" w:rsidRPr="00241750">
        <w:t xml:space="preserve">n </w:t>
      </w:r>
      <w:r w:rsidR="00F65C53" w:rsidRPr="00241750">
        <w:t xml:space="preserve">años después </w:t>
      </w:r>
      <w:r w:rsidR="00BF4AF1" w:rsidRPr="00241750">
        <w:t xml:space="preserve">a hacer el presente libro. La pregunta era “¿Cuál es </w:t>
      </w:r>
      <w:r w:rsidR="00F65C53" w:rsidRPr="00241750">
        <w:t>el origen d</w:t>
      </w:r>
      <w:r w:rsidR="00BF4AF1" w:rsidRPr="00241750">
        <w:t>el universo?”</w:t>
      </w:r>
      <w:r w:rsidR="008E793F" w:rsidRPr="00241750">
        <w:t>, la respuesta</w:t>
      </w:r>
      <w:r w:rsidR="00BF4AF1" w:rsidRPr="00241750">
        <w:t xml:space="preserve"> </w:t>
      </w:r>
      <w:r w:rsidR="00DD44BE" w:rsidRPr="00241750">
        <w:t>fue más o menos as</w:t>
      </w:r>
      <w:r w:rsidR="008E793F" w:rsidRPr="00241750">
        <w:t>í: “Ignorancia, eso es todo”.</w:t>
      </w:r>
      <w:r w:rsidR="00F65C53" w:rsidRPr="00241750">
        <w:t xml:space="preserve"> Posteriormente</w:t>
      </w:r>
      <w:r w:rsidR="00BF77FF">
        <w:t>,</w:t>
      </w:r>
      <w:r w:rsidR="00F65C53" w:rsidRPr="00241750">
        <w:t xml:space="preserve"> </w:t>
      </w:r>
      <w:r w:rsidR="00F06E9B" w:rsidRPr="00241750">
        <w:t xml:space="preserve">él mencionó algo como “…es debido a ello que la materia existe, se desplaza, rota, se destruye, se </w:t>
      </w:r>
      <w:r w:rsidR="00021FD9" w:rsidRPr="00241750">
        <w:t>reorigina, …</w:t>
      </w:r>
      <w:r w:rsidR="00126FE0" w:rsidRPr="00241750">
        <w:t>”</w:t>
      </w:r>
      <w:r w:rsidR="00021FD9" w:rsidRPr="00241750">
        <w:t>, etc</w:t>
      </w:r>
      <w:r w:rsidR="00126FE0" w:rsidRPr="00241750">
        <w:t>.</w:t>
      </w:r>
    </w:p>
    <w:p w14:paraId="46C1B742" w14:textId="31FA3562" w:rsidR="00597EAA" w:rsidRPr="00243577" w:rsidRDefault="00597EAA" w:rsidP="00236C63">
      <w:pPr>
        <w:rPr>
          <w:b/>
          <w:bCs/>
        </w:rPr>
      </w:pPr>
      <w:r>
        <w:t xml:space="preserve">Aunque </w:t>
      </w:r>
      <w:r w:rsidR="00082493">
        <w:t xml:space="preserve">se afirme que no exista alguna partícula que diera origen al universo, el </w:t>
      </w:r>
      <w:r w:rsidR="00082493" w:rsidRPr="00BB2CB6">
        <w:rPr>
          <w:i/>
          <w:iCs/>
        </w:rPr>
        <w:t>Buddha</w:t>
      </w:r>
      <w:r w:rsidR="00082493">
        <w:t xml:space="preserve"> sí declaró que existía una partícula material </w:t>
      </w:r>
      <w:r w:rsidR="00B65E4F">
        <w:t xml:space="preserve">a ser considerada como la más pequeña partícula existente </w:t>
      </w:r>
      <w:r w:rsidR="00BB2CB6">
        <w:t xml:space="preserve">en el universo </w:t>
      </w:r>
      <w:r w:rsidR="00B65E4F">
        <w:t xml:space="preserve">y </w:t>
      </w:r>
      <w:r w:rsidR="00BB2CB6">
        <w:t xml:space="preserve">la </w:t>
      </w:r>
      <w:r w:rsidR="00B65E4F">
        <w:t xml:space="preserve">llamó </w:t>
      </w:r>
      <w:proofErr w:type="spellStart"/>
      <w:r w:rsidR="0042785A">
        <w:rPr>
          <w:i/>
          <w:iCs/>
        </w:rPr>
        <w:t>kalāpa</w:t>
      </w:r>
      <w:proofErr w:type="spellEnd"/>
      <w:r w:rsidR="0042785A">
        <w:rPr>
          <w:i/>
          <w:iCs/>
        </w:rPr>
        <w:t xml:space="preserve">, </w:t>
      </w:r>
      <w:r w:rsidR="0042785A">
        <w:t xml:space="preserve">de un tamaño tan minúsculo como </w:t>
      </w:r>
      <w:r w:rsidR="002F3A0C">
        <w:t xml:space="preserve">la que </w:t>
      </w:r>
      <w:r w:rsidR="0042785A">
        <w:t xml:space="preserve">se considera </w:t>
      </w:r>
      <w:r w:rsidR="00BB2CB6">
        <w:t xml:space="preserve">actualmente </w:t>
      </w:r>
      <w:r w:rsidR="0042785A">
        <w:t>en la ciencia contemporánea</w:t>
      </w:r>
      <w:r w:rsidR="004E6FA7">
        <w:t>, pero que siempre ha existido, existe y existirá</w:t>
      </w:r>
      <w:r w:rsidR="00BB2CB6">
        <w:t>,</w:t>
      </w:r>
      <w:r w:rsidR="004E6FA7">
        <w:t xml:space="preserve"> cuyos principales atributos </w:t>
      </w:r>
      <w:r w:rsidR="009A5E1B">
        <w:t xml:space="preserve">se describieron cualitativamente como una realidad siempre cambiante y nunca </w:t>
      </w:r>
      <w:r w:rsidR="001744E7">
        <w:t xml:space="preserve">perdurable, se definió como un medio a través del cual fluyese la ignorancia y </w:t>
      </w:r>
      <w:r w:rsidR="00BB2CB6">
        <w:t xml:space="preserve">la </w:t>
      </w:r>
      <w:r w:rsidR="001744E7">
        <w:t>consciencia</w:t>
      </w:r>
      <w:r w:rsidR="00252848">
        <w:t xml:space="preserve">, nada más, sin ningún vínculo con la originación de una totalidad o </w:t>
      </w:r>
      <w:r w:rsidR="00117F1F">
        <w:t xml:space="preserve">realidad especial, este </w:t>
      </w:r>
      <w:proofErr w:type="spellStart"/>
      <w:r w:rsidR="00117F1F">
        <w:rPr>
          <w:i/>
          <w:iCs/>
        </w:rPr>
        <w:t>kalāpa</w:t>
      </w:r>
      <w:proofErr w:type="spellEnd"/>
      <w:r w:rsidR="00117F1F">
        <w:rPr>
          <w:i/>
          <w:iCs/>
        </w:rPr>
        <w:t xml:space="preserve"> </w:t>
      </w:r>
      <w:r w:rsidR="00117F1F">
        <w:t>compone todo tipo de materia</w:t>
      </w:r>
      <w:r w:rsidR="00243577">
        <w:t xml:space="preserve">, </w:t>
      </w:r>
      <w:r w:rsidR="00290A39">
        <w:t>corresponde</w:t>
      </w:r>
      <w:r w:rsidR="00243577">
        <w:t xml:space="preserve"> </w:t>
      </w:r>
      <w:r w:rsidR="00290A39">
        <w:t>a</w:t>
      </w:r>
      <w:r w:rsidR="00243577">
        <w:t xml:space="preserve"> lo que debe desapegarse la mente</w:t>
      </w:r>
      <w:r w:rsidR="00BB2CB6">
        <w:t>.</w:t>
      </w:r>
    </w:p>
    <w:p w14:paraId="6A1E23F9" w14:textId="5BE149DA" w:rsidR="00126FE0" w:rsidRPr="00241750" w:rsidRDefault="00126FE0" w:rsidP="00236C63">
      <w:r w:rsidRPr="00241750">
        <w:t xml:space="preserve">La existencia del universo podría </w:t>
      </w:r>
      <w:r w:rsidR="0083546C" w:rsidRPr="00241750">
        <w:t xml:space="preserve">también </w:t>
      </w:r>
      <w:r w:rsidRPr="00241750">
        <w:t>plantearse como la manifestación material de</w:t>
      </w:r>
      <w:r w:rsidR="0083546C" w:rsidRPr="00241750">
        <w:t xml:space="preserve">l sufrimiento, </w:t>
      </w:r>
      <w:r w:rsidR="00770F41" w:rsidRPr="00241750">
        <w:t xml:space="preserve">la primera noble verdad </w:t>
      </w:r>
      <w:r w:rsidR="00DA2AA1" w:rsidRPr="00241750">
        <w:t xml:space="preserve">expuesta por el </w:t>
      </w:r>
      <w:r w:rsidR="001B6828" w:rsidRPr="001B6828">
        <w:rPr>
          <w:i/>
          <w:iCs/>
        </w:rPr>
        <w:t>Bhagavā</w:t>
      </w:r>
      <w:r w:rsidR="00F32F78" w:rsidRPr="00241750">
        <w:rPr>
          <w:i/>
          <w:iCs/>
        </w:rPr>
        <w:t xml:space="preserve">, </w:t>
      </w:r>
      <w:r w:rsidR="00F32F78" w:rsidRPr="00241750">
        <w:t>por lo tanto, la generación del sistema solar, como de cualquier sistema estelar de esta u otra galaxia</w:t>
      </w:r>
      <w:r w:rsidR="004D23D8">
        <w:t>,</w:t>
      </w:r>
      <w:r w:rsidR="00F32F78" w:rsidRPr="00241750">
        <w:t xml:space="preserve"> se </w:t>
      </w:r>
      <w:r w:rsidR="007813D8" w:rsidRPr="00241750">
        <w:t>produce debido a la ignorancia</w:t>
      </w:r>
      <w:r w:rsidR="004D23D8">
        <w:t xml:space="preserve"> y el </w:t>
      </w:r>
      <w:proofErr w:type="spellStart"/>
      <w:r w:rsidR="004D23D8" w:rsidRPr="004D23D8">
        <w:rPr>
          <w:i/>
          <w:iCs/>
        </w:rPr>
        <w:t>kamma</w:t>
      </w:r>
      <w:proofErr w:type="spellEnd"/>
      <w:r w:rsidR="007813D8" w:rsidRPr="00241750">
        <w:t>. La ignorancia, junto con el deseo y la aversión construyen una realidad</w:t>
      </w:r>
      <w:r w:rsidR="00642CA6" w:rsidRPr="00241750">
        <w:t xml:space="preserve"> denomina en </w:t>
      </w:r>
      <w:r w:rsidR="00642CA6" w:rsidRPr="00241750">
        <w:rPr>
          <w:i/>
          <w:iCs/>
        </w:rPr>
        <w:t>pali</w:t>
      </w:r>
      <w:r w:rsidR="00642CA6" w:rsidRPr="00241750">
        <w:t xml:space="preserve"> como </w:t>
      </w:r>
      <w:r w:rsidR="00642CA6" w:rsidRPr="00241750">
        <w:rPr>
          <w:i/>
          <w:iCs/>
        </w:rPr>
        <w:t>taṇhā</w:t>
      </w:r>
      <w:r w:rsidR="00642CA6" w:rsidRPr="00241750">
        <w:t xml:space="preserve">, </w:t>
      </w:r>
      <w:r w:rsidR="002073D9" w:rsidRPr="00241750">
        <w:t xml:space="preserve">una especie de ciega sed hacia la materia, </w:t>
      </w:r>
      <w:r w:rsidR="00642CA6" w:rsidRPr="00241750">
        <w:t xml:space="preserve">causa del sufrimiento, </w:t>
      </w:r>
      <w:r w:rsidR="008F62F8" w:rsidRPr="00241750">
        <w:t xml:space="preserve">es decir, la segunda noble verdad </w:t>
      </w:r>
      <w:r w:rsidR="00693714" w:rsidRPr="00241750">
        <w:t>de</w:t>
      </w:r>
      <w:r w:rsidR="008F62F8" w:rsidRPr="00241750">
        <w:t xml:space="preserve"> la causa del sufrimiento</w:t>
      </w:r>
      <w:r w:rsidR="00F34DD9" w:rsidRPr="00241750">
        <w:t xml:space="preserve">, que siempre ha estado presente a través de la infinita extensión del </w:t>
      </w:r>
      <w:proofErr w:type="spellStart"/>
      <w:r w:rsidR="00404E82" w:rsidRPr="00241750">
        <w:rPr>
          <w:i/>
          <w:iCs/>
        </w:rPr>
        <w:t>saṃsāra</w:t>
      </w:r>
      <w:proofErr w:type="spellEnd"/>
      <w:r w:rsidR="00404E82" w:rsidRPr="00241750">
        <w:rPr>
          <w:i/>
          <w:iCs/>
        </w:rPr>
        <w:t xml:space="preserve">, </w:t>
      </w:r>
      <w:r w:rsidR="00404E82" w:rsidRPr="00241750">
        <w:t>la cadena de renacimientos</w:t>
      </w:r>
      <w:r w:rsidR="00693714" w:rsidRPr="00241750">
        <w:t xml:space="preserve"> de inescudriñable comienzo</w:t>
      </w:r>
      <w:r w:rsidR="001F6060" w:rsidRPr="00241750">
        <w:t xml:space="preserve"> que siempre ha existido y existirá</w:t>
      </w:r>
      <w:r w:rsidR="00EE1177">
        <w:t>,</w:t>
      </w:r>
      <w:r w:rsidR="001F6060" w:rsidRPr="00241750">
        <w:t xml:space="preserve"> </w:t>
      </w:r>
      <w:r w:rsidR="001C5E98" w:rsidRPr="00241750">
        <w:t xml:space="preserve">con o sin el surgimiento de los </w:t>
      </w:r>
      <w:r w:rsidR="001B6828" w:rsidRPr="001B6828">
        <w:rPr>
          <w:i/>
          <w:iCs/>
        </w:rPr>
        <w:t>Buddha</w:t>
      </w:r>
      <w:r w:rsidR="001C5E98" w:rsidRPr="00241750">
        <w:t>s.</w:t>
      </w:r>
      <w:r w:rsidR="00500A02" w:rsidRPr="00241750">
        <w:t xml:space="preserve"> </w:t>
      </w:r>
      <w:r w:rsidR="00F36E53" w:rsidRPr="00241750">
        <w:t>A</w:t>
      </w:r>
      <w:r w:rsidR="00500A02" w:rsidRPr="00241750">
        <w:t xml:space="preserve">l </w:t>
      </w:r>
      <w:r w:rsidR="001B6828" w:rsidRPr="001B6828">
        <w:rPr>
          <w:i/>
          <w:iCs/>
        </w:rPr>
        <w:t>Buddha</w:t>
      </w:r>
      <w:r w:rsidR="00500A02" w:rsidRPr="00241750">
        <w:rPr>
          <w:i/>
          <w:iCs/>
        </w:rPr>
        <w:t xml:space="preserve">, </w:t>
      </w:r>
      <w:r w:rsidR="00F36E53" w:rsidRPr="00241750">
        <w:t>a</w:t>
      </w:r>
      <w:r w:rsidR="00500A02" w:rsidRPr="00241750">
        <w:t xml:space="preserve">l </w:t>
      </w:r>
      <w:r w:rsidR="001B6828" w:rsidRPr="001B6828">
        <w:rPr>
          <w:i/>
          <w:iCs/>
        </w:rPr>
        <w:t>Dhamma</w:t>
      </w:r>
      <w:r w:rsidR="00500A02" w:rsidRPr="00241750">
        <w:rPr>
          <w:i/>
          <w:iCs/>
        </w:rPr>
        <w:t xml:space="preserve"> y </w:t>
      </w:r>
      <w:r w:rsidR="00F36E53" w:rsidRPr="00241750">
        <w:t>a</w:t>
      </w:r>
      <w:r w:rsidR="00500A02" w:rsidRPr="00241750">
        <w:t>l</w:t>
      </w:r>
      <w:r w:rsidR="00500A02" w:rsidRPr="00241750">
        <w:rPr>
          <w:i/>
          <w:iCs/>
        </w:rPr>
        <w:t xml:space="preserve"> </w:t>
      </w:r>
      <w:r w:rsidR="001B6828" w:rsidRPr="001B6828">
        <w:rPr>
          <w:i/>
          <w:iCs/>
        </w:rPr>
        <w:t>Saṅgha</w:t>
      </w:r>
      <w:r w:rsidR="00F36E53" w:rsidRPr="00241750">
        <w:t xml:space="preserve"> se le podría definir como una realidad diferente a los elementos que contienen este universo, </w:t>
      </w:r>
      <w:r w:rsidR="00A116E8" w:rsidRPr="00241750">
        <w:t xml:space="preserve">que produce </w:t>
      </w:r>
      <w:r w:rsidR="00F36E53" w:rsidRPr="00241750">
        <w:t xml:space="preserve">este </w:t>
      </w:r>
      <w:proofErr w:type="spellStart"/>
      <w:r w:rsidR="00F36E53" w:rsidRPr="00241750">
        <w:rPr>
          <w:i/>
          <w:iCs/>
        </w:rPr>
        <w:t>saṃsāra</w:t>
      </w:r>
      <w:proofErr w:type="spellEnd"/>
      <w:r w:rsidR="00F36E53" w:rsidRPr="00241750">
        <w:rPr>
          <w:i/>
          <w:iCs/>
        </w:rPr>
        <w:t xml:space="preserve">, </w:t>
      </w:r>
      <w:r w:rsidR="00F36E53" w:rsidRPr="00241750">
        <w:t xml:space="preserve">ya que </w:t>
      </w:r>
      <w:r w:rsidR="00C74D08" w:rsidRPr="00241750">
        <w:t xml:space="preserve">surgen con el objeto de ponerle fin al vicioso círculo de recurrencia del </w:t>
      </w:r>
      <w:r w:rsidR="00EE1177">
        <w:t xml:space="preserve">propio </w:t>
      </w:r>
      <w:r w:rsidR="00033ECB" w:rsidRPr="00241750">
        <w:t>universo en su absoluta extensi</w:t>
      </w:r>
      <w:r w:rsidR="0050552D" w:rsidRPr="00241750">
        <w:t xml:space="preserve">ón </w:t>
      </w:r>
      <w:r w:rsidR="00594BF2" w:rsidRPr="00241750">
        <w:t>e insatisfactoriedad.</w:t>
      </w:r>
    </w:p>
    <w:p w14:paraId="3FD13B82" w14:textId="49526E0C" w:rsidR="0030330A" w:rsidRPr="00241750" w:rsidRDefault="0030330A" w:rsidP="00236C63">
      <w:r w:rsidRPr="00241750">
        <w:t xml:space="preserve">Se va </w:t>
      </w:r>
      <w:r w:rsidR="00497A2C">
        <w:t xml:space="preserve">a </w:t>
      </w:r>
      <w:r w:rsidRPr="00241750">
        <w:t xml:space="preserve">aprovechar esta sección para definir entonces las cuatro nobles verdades expuestas por </w:t>
      </w:r>
      <w:r w:rsidR="00572F2F" w:rsidRPr="00241750">
        <w:t xml:space="preserve">el </w:t>
      </w:r>
      <w:r w:rsidR="001B6828" w:rsidRPr="001B6828">
        <w:rPr>
          <w:i/>
          <w:iCs/>
        </w:rPr>
        <w:t>Buddha</w:t>
      </w:r>
      <w:r w:rsidR="00572F2F" w:rsidRPr="00241750">
        <w:t xml:space="preserve"> Gotama, cuya exposición al mundo fue materia de su trabajo en incontables vidas en las que desarrolló sus </w:t>
      </w:r>
      <w:r w:rsidR="00B46857" w:rsidRPr="00241750">
        <w:t>virtudes</w:t>
      </w:r>
      <w:r w:rsidR="00414D54" w:rsidRPr="00241750">
        <w:t xml:space="preserve"> </w:t>
      </w:r>
      <w:r w:rsidR="000E31FB" w:rsidRPr="00241750">
        <w:t xml:space="preserve">como un </w:t>
      </w:r>
      <w:r w:rsidR="001B6828" w:rsidRPr="001B6828">
        <w:rPr>
          <w:i/>
          <w:iCs/>
        </w:rPr>
        <w:t>Bodhisatta</w:t>
      </w:r>
      <w:r w:rsidR="000E31FB" w:rsidRPr="00241750">
        <w:rPr>
          <w:i/>
          <w:iCs/>
        </w:rPr>
        <w:t xml:space="preserve"> </w:t>
      </w:r>
      <w:r w:rsidR="000E31FB">
        <w:rPr>
          <w:i/>
          <w:iCs/>
        </w:rPr>
        <w:t xml:space="preserve">y </w:t>
      </w:r>
      <w:r w:rsidR="00414D54" w:rsidRPr="00241750">
        <w:t>en calidad de perfecciones</w:t>
      </w:r>
      <w:r w:rsidR="00B46857" w:rsidRPr="00241750">
        <w:t xml:space="preserve">, </w:t>
      </w:r>
      <w:r w:rsidR="00B46857" w:rsidRPr="00241750">
        <w:rPr>
          <w:i/>
          <w:iCs/>
        </w:rPr>
        <w:t xml:space="preserve">pāramīs, </w:t>
      </w:r>
      <w:r w:rsidR="00B46857" w:rsidRPr="00241750">
        <w:t xml:space="preserve">para beneficio de </w:t>
      </w:r>
      <w:r w:rsidR="000E31FB">
        <w:t xml:space="preserve">toda </w:t>
      </w:r>
      <w:r w:rsidR="00B46857" w:rsidRPr="00241750">
        <w:t>una civilización. Este descubrimiento</w:t>
      </w:r>
      <w:r w:rsidR="00857905" w:rsidRPr="00241750">
        <w:t>,</w:t>
      </w:r>
      <w:r w:rsidR="00B46857" w:rsidRPr="00241750">
        <w:t xml:space="preserve"> que también es efectuado por todo </w:t>
      </w:r>
      <w:r w:rsidR="001B6828" w:rsidRPr="001B6828">
        <w:rPr>
          <w:i/>
          <w:iCs/>
        </w:rPr>
        <w:t>Buddha</w:t>
      </w:r>
      <w:r w:rsidR="00B46857" w:rsidRPr="00241750">
        <w:t xml:space="preserve"> que surja en el universo, es lo que lo distingue de otros </w:t>
      </w:r>
      <w:r w:rsidR="00132D2E" w:rsidRPr="00241750">
        <w:t xml:space="preserve">maestros como </w:t>
      </w:r>
      <w:r w:rsidR="00857905" w:rsidRPr="00241750">
        <w:t xml:space="preserve">un </w:t>
      </w:r>
      <w:r w:rsidR="00132D2E" w:rsidRPr="00241750">
        <w:t xml:space="preserve">ser Perfectamente Iluminado por sí mismo </w:t>
      </w:r>
      <w:r w:rsidR="002A5D0E" w:rsidRPr="00241750">
        <w:t xml:space="preserve">y se traduce en </w:t>
      </w:r>
      <w:r w:rsidR="00132D2E" w:rsidRPr="00241750">
        <w:t xml:space="preserve">las verdades sin las cuales ninguno de sus discípulos </w:t>
      </w:r>
      <w:r w:rsidR="00B026B8" w:rsidRPr="00241750">
        <w:t xml:space="preserve">podría consumar la iluminación y convertirse en </w:t>
      </w:r>
      <w:proofErr w:type="spellStart"/>
      <w:r w:rsidR="00B026B8" w:rsidRPr="00241750">
        <w:rPr>
          <w:i/>
          <w:iCs/>
        </w:rPr>
        <w:t>arahat</w:t>
      </w:r>
      <w:proofErr w:type="spellEnd"/>
      <w:r w:rsidR="00B026B8" w:rsidRPr="00241750">
        <w:t xml:space="preserve">. </w:t>
      </w:r>
      <w:r w:rsidR="002A5D0E" w:rsidRPr="00241750">
        <w:t xml:space="preserve">Como es bien sabido por la comunidad simpatizante del </w:t>
      </w:r>
      <w:r w:rsidR="001B6828" w:rsidRPr="001B6828">
        <w:rPr>
          <w:i/>
          <w:iCs/>
        </w:rPr>
        <w:t>Dhamma</w:t>
      </w:r>
      <w:r w:rsidR="00173AB0" w:rsidRPr="00241750">
        <w:t>, esta cuatro nobles verdades son</w:t>
      </w:r>
      <w:r w:rsidR="00B026B8" w:rsidRPr="00241750">
        <w:t>:</w:t>
      </w:r>
    </w:p>
    <w:p w14:paraId="0FFF3011" w14:textId="690873AE" w:rsidR="00B026B8" w:rsidRPr="00241750" w:rsidRDefault="00880C89" w:rsidP="007C225F">
      <w:pPr>
        <w:pStyle w:val="Prrafodelista"/>
        <w:numPr>
          <w:ilvl w:val="0"/>
          <w:numId w:val="12"/>
        </w:numPr>
      </w:pPr>
      <w:r w:rsidRPr="00241750">
        <w:t>La Primera Noble Verdad sobre la existencia del sufrimiento</w:t>
      </w:r>
      <w:r w:rsidR="008B4C78" w:rsidRPr="00241750">
        <w:t>.</w:t>
      </w:r>
      <w:r w:rsidR="00CD6A8F" w:rsidRPr="00241750">
        <w:rPr>
          <w:rFonts w:ascii="Cormorant" w:hAnsi="Cormorant"/>
          <w:i/>
          <w:iCs/>
          <w:color w:val="000000" w:themeColor="text1"/>
          <w:sz w:val="20"/>
        </w:rPr>
        <w:t xml:space="preserve"> </w:t>
      </w:r>
      <w:r w:rsidR="00CD6A8F" w:rsidRPr="00241750">
        <w:rPr>
          <w:i/>
          <w:iCs/>
        </w:rPr>
        <w:t>Dukkha Sacca.</w:t>
      </w:r>
    </w:p>
    <w:p w14:paraId="2421126C" w14:textId="53E73C7D" w:rsidR="00880C89" w:rsidRPr="00241750" w:rsidRDefault="00880C89" w:rsidP="004E1479">
      <w:pPr>
        <w:pStyle w:val="Prrafodelista"/>
        <w:numPr>
          <w:ilvl w:val="0"/>
          <w:numId w:val="12"/>
        </w:numPr>
      </w:pPr>
      <w:r w:rsidRPr="00241750">
        <w:t xml:space="preserve">La Segunda Noble Verdad sobre la causa del </w:t>
      </w:r>
      <w:r w:rsidR="009D14E0" w:rsidRPr="00241750">
        <w:t xml:space="preserve">sufrimiento </w:t>
      </w:r>
      <w:r w:rsidR="00A94327" w:rsidRPr="00241750">
        <w:t xml:space="preserve">descrito regularmente como </w:t>
      </w:r>
      <w:r w:rsidR="002B6B83" w:rsidRPr="00241750">
        <w:t xml:space="preserve">un </w:t>
      </w:r>
      <w:r w:rsidR="009D14E0" w:rsidRPr="00241750">
        <w:rPr>
          <w:i/>
          <w:iCs/>
        </w:rPr>
        <w:t>deseo</w:t>
      </w:r>
      <w:r w:rsidR="009D14E0" w:rsidRPr="00241750">
        <w:t xml:space="preserve"> en modalidad de sed</w:t>
      </w:r>
      <w:r w:rsidR="008B4C78" w:rsidRPr="00241750">
        <w:t>,</w:t>
      </w:r>
      <w:r w:rsidR="009D14E0" w:rsidRPr="00241750">
        <w:t xml:space="preserve"> </w:t>
      </w:r>
      <w:r w:rsidR="00E50E6A" w:rsidRPr="00241750">
        <w:t>la cual inclu</w:t>
      </w:r>
      <w:r w:rsidR="00A426D1" w:rsidRPr="00241750">
        <w:t>ida</w:t>
      </w:r>
      <w:r w:rsidR="00E50E6A" w:rsidRPr="00241750">
        <w:t xml:space="preserve"> </w:t>
      </w:r>
      <w:r w:rsidR="00A426D1" w:rsidRPr="00241750">
        <w:t xml:space="preserve">con </w:t>
      </w:r>
      <w:r w:rsidR="00E50E6A" w:rsidRPr="00241750">
        <w:t xml:space="preserve">la </w:t>
      </w:r>
      <w:r w:rsidR="00E50E6A" w:rsidRPr="00241750">
        <w:rPr>
          <w:i/>
          <w:iCs/>
        </w:rPr>
        <w:t>aversión</w:t>
      </w:r>
      <w:r w:rsidR="00E50E6A" w:rsidRPr="00241750">
        <w:t xml:space="preserve"> y la </w:t>
      </w:r>
      <w:r w:rsidR="00E50E6A" w:rsidRPr="00241750">
        <w:rPr>
          <w:i/>
          <w:iCs/>
        </w:rPr>
        <w:t>ignorancia</w:t>
      </w:r>
      <w:r w:rsidR="00A426D1" w:rsidRPr="00241750">
        <w:t>,</w:t>
      </w:r>
      <w:r w:rsidR="00E50E6A" w:rsidRPr="00241750">
        <w:t xml:space="preserve"> </w:t>
      </w:r>
      <w:r w:rsidR="002B6B83" w:rsidRPr="00241750">
        <w:t>construyen las</w:t>
      </w:r>
      <w:r w:rsidR="00E50E6A" w:rsidRPr="00241750">
        <w:t xml:space="preserve"> </w:t>
      </w:r>
      <w:r w:rsidR="00A94327" w:rsidRPr="00241750">
        <w:t xml:space="preserve">3 </w:t>
      </w:r>
      <w:r w:rsidR="00E50E6A" w:rsidRPr="00241750">
        <w:t xml:space="preserve">caras </w:t>
      </w:r>
      <w:r w:rsidR="00FA193C" w:rsidRPr="00241750">
        <w:t>de la realidad de la causa del sufrimiento</w:t>
      </w:r>
      <w:r w:rsidR="002B6B83" w:rsidRPr="00241750">
        <w:t>,</w:t>
      </w:r>
      <w:r w:rsidR="00FA193C" w:rsidRPr="00241750">
        <w:t xml:space="preserve"> denominad</w:t>
      </w:r>
      <w:r w:rsidR="008B4C78" w:rsidRPr="00241750">
        <w:t>a</w:t>
      </w:r>
      <w:r w:rsidR="00FA193C" w:rsidRPr="00241750">
        <w:t xml:space="preserve"> </w:t>
      </w:r>
      <w:r w:rsidR="002B6B83" w:rsidRPr="00241750">
        <w:t xml:space="preserve">usualmente </w:t>
      </w:r>
      <w:r w:rsidR="00FA193C" w:rsidRPr="00241750">
        <w:t xml:space="preserve">en </w:t>
      </w:r>
      <w:r w:rsidR="00FA193C" w:rsidRPr="00241750">
        <w:rPr>
          <w:i/>
          <w:iCs/>
        </w:rPr>
        <w:t>pali</w:t>
      </w:r>
      <w:r w:rsidR="00FA193C" w:rsidRPr="00241750">
        <w:t xml:space="preserve"> como </w:t>
      </w:r>
      <w:r w:rsidR="00E50E6A" w:rsidRPr="00241750">
        <w:rPr>
          <w:i/>
          <w:iCs/>
        </w:rPr>
        <w:t>taṇhā</w:t>
      </w:r>
      <w:r w:rsidR="00E50E6A" w:rsidRPr="00241750">
        <w:t>.</w:t>
      </w:r>
      <w:r w:rsidR="00CD6A8F" w:rsidRPr="00241750">
        <w:t xml:space="preserve"> </w:t>
      </w:r>
      <w:r w:rsidR="00CD6A8F" w:rsidRPr="00241750">
        <w:rPr>
          <w:i/>
          <w:iCs/>
        </w:rPr>
        <w:t xml:space="preserve">Dukkha </w:t>
      </w:r>
      <w:proofErr w:type="spellStart"/>
      <w:r w:rsidR="00CD6A8F" w:rsidRPr="00241750">
        <w:rPr>
          <w:i/>
          <w:iCs/>
        </w:rPr>
        <w:t>Samudāya</w:t>
      </w:r>
      <w:proofErr w:type="spellEnd"/>
      <w:r w:rsidR="00CD6A8F" w:rsidRPr="00241750">
        <w:rPr>
          <w:i/>
          <w:iCs/>
        </w:rPr>
        <w:t xml:space="preserve"> Sacca.</w:t>
      </w:r>
    </w:p>
    <w:p w14:paraId="6AE7EE01" w14:textId="3938D244" w:rsidR="00E50E6A" w:rsidRPr="00241750" w:rsidRDefault="00E50E6A" w:rsidP="004E1479">
      <w:pPr>
        <w:pStyle w:val="Prrafodelista"/>
        <w:numPr>
          <w:ilvl w:val="0"/>
          <w:numId w:val="12"/>
        </w:numPr>
      </w:pPr>
      <w:r w:rsidRPr="00241750">
        <w:t xml:space="preserve">La Tercera Noble Verdad sobre la existencia de la cesación </w:t>
      </w:r>
      <w:r w:rsidR="00122F9E" w:rsidRPr="00241750">
        <w:t>(</w:t>
      </w:r>
      <w:r w:rsidR="00414D54" w:rsidRPr="00241750">
        <w:t>instantánea</w:t>
      </w:r>
      <w:r w:rsidR="00122F9E" w:rsidRPr="00241750">
        <w:t>)</w:t>
      </w:r>
      <w:r w:rsidR="00414D54" w:rsidRPr="00241750">
        <w:t xml:space="preserve"> </w:t>
      </w:r>
      <w:r w:rsidRPr="00241750">
        <w:t>del sufrimiento</w:t>
      </w:r>
      <w:r w:rsidR="008B4C78" w:rsidRPr="00241750">
        <w:t>.</w:t>
      </w:r>
      <w:r w:rsidR="00CD6A8F" w:rsidRPr="00241750">
        <w:rPr>
          <w:i/>
          <w:iCs/>
        </w:rPr>
        <w:t xml:space="preserve"> Dukkha Nirodhā Sacca.</w:t>
      </w:r>
    </w:p>
    <w:p w14:paraId="6993A3B8" w14:textId="659C5369" w:rsidR="00E50E6A" w:rsidRPr="00241750" w:rsidRDefault="00E50E6A" w:rsidP="004E1479">
      <w:pPr>
        <w:pStyle w:val="Prrafodelista"/>
        <w:numPr>
          <w:ilvl w:val="0"/>
          <w:numId w:val="12"/>
        </w:numPr>
      </w:pPr>
      <w:r w:rsidRPr="00241750">
        <w:t xml:space="preserve">La Cuarta Noble Verdad sobre </w:t>
      </w:r>
      <w:r w:rsidR="00A85894" w:rsidRPr="00241750">
        <w:t>el Sendero conducente ha</w:t>
      </w:r>
      <w:r w:rsidR="00414D54" w:rsidRPr="00241750">
        <w:t>cia</w:t>
      </w:r>
      <w:r w:rsidR="00A85894" w:rsidRPr="00241750">
        <w:t xml:space="preserve"> la cesación total del sufrimiento.</w:t>
      </w:r>
      <w:r w:rsidR="00CD6A8F" w:rsidRPr="00241750">
        <w:t xml:space="preserve"> </w:t>
      </w:r>
      <w:r w:rsidR="00CD6A8F" w:rsidRPr="00241750">
        <w:rPr>
          <w:i/>
          <w:iCs/>
        </w:rPr>
        <w:t xml:space="preserve">Dukkha Nirodhā </w:t>
      </w:r>
      <w:proofErr w:type="spellStart"/>
      <w:r w:rsidR="00CD6A8F" w:rsidRPr="00241750">
        <w:rPr>
          <w:i/>
          <w:iCs/>
        </w:rPr>
        <w:t>Gāminī</w:t>
      </w:r>
      <w:proofErr w:type="spellEnd"/>
      <w:r w:rsidR="00CD6A8F" w:rsidRPr="00241750">
        <w:rPr>
          <w:i/>
          <w:iCs/>
        </w:rPr>
        <w:t xml:space="preserve"> </w:t>
      </w:r>
      <w:proofErr w:type="spellStart"/>
      <w:r w:rsidR="00CD6A8F" w:rsidRPr="00241750">
        <w:rPr>
          <w:i/>
          <w:iCs/>
        </w:rPr>
        <w:t>Paṭipadā</w:t>
      </w:r>
      <w:proofErr w:type="spellEnd"/>
      <w:r w:rsidR="00CD6A8F" w:rsidRPr="00241750">
        <w:rPr>
          <w:i/>
          <w:iCs/>
        </w:rPr>
        <w:t xml:space="preserve"> Sacca.</w:t>
      </w:r>
    </w:p>
    <w:p w14:paraId="1AE74690" w14:textId="77777777" w:rsidR="00B53B77" w:rsidRPr="00241750" w:rsidRDefault="00B612BB" w:rsidP="00B612BB">
      <w:r w:rsidRPr="00241750">
        <w:lastRenderedPageBreak/>
        <w:t xml:space="preserve">Las dos primeras nobles verdades se vinculan con la existencia del universo, el motivo es promover </w:t>
      </w:r>
      <w:r w:rsidR="00147111" w:rsidRPr="00241750">
        <w:t>su naturaleza y sus característica</w:t>
      </w:r>
      <w:r w:rsidR="00CD6A8F" w:rsidRPr="00241750">
        <w:t>s:</w:t>
      </w:r>
      <w:r w:rsidR="00147111" w:rsidRPr="00241750">
        <w:t xml:space="preserve"> multiplicar el sufrimiento y extenderlo a través de los 31 planos de la existencia</w:t>
      </w:r>
      <w:r w:rsidR="00CD6A8F" w:rsidRPr="00241750">
        <w:t>, en todas sus formas y modalidades,</w:t>
      </w:r>
      <w:r w:rsidR="00147111" w:rsidRPr="00241750">
        <w:t xml:space="preserve"> </w:t>
      </w:r>
      <w:r w:rsidR="00CD6A8F" w:rsidRPr="00241750">
        <w:t xml:space="preserve">lo cual </w:t>
      </w:r>
      <w:r w:rsidR="00147111" w:rsidRPr="00241750">
        <w:t>trataremos más adelante.</w:t>
      </w:r>
      <w:r w:rsidR="00CD6A8F" w:rsidRPr="00241750">
        <w:t xml:space="preserve"> </w:t>
      </w:r>
    </w:p>
    <w:p w14:paraId="30CC77BA" w14:textId="7D585EC5" w:rsidR="008B4C78" w:rsidRPr="00241750" w:rsidRDefault="00511D68" w:rsidP="00B612BB">
      <w:r w:rsidRPr="00241750">
        <w:t xml:space="preserve">Aquí cabe hacer la aclaración sobre la </w:t>
      </w:r>
      <w:r w:rsidR="00AD27DA" w:rsidRPr="00241750">
        <w:rPr>
          <w:i/>
          <w:iCs/>
        </w:rPr>
        <w:t>Segunda Noble Verdad</w:t>
      </w:r>
      <w:r w:rsidR="00727F51">
        <w:rPr>
          <w:i/>
          <w:iCs/>
        </w:rPr>
        <w:t>,</w:t>
      </w:r>
      <w:r w:rsidR="00AD27DA" w:rsidRPr="00241750">
        <w:t xml:space="preserve"> </w:t>
      </w:r>
      <w:r w:rsidRPr="00241750">
        <w:t xml:space="preserve">cuya interpretación distingue a esta tradición </w:t>
      </w:r>
      <w:r w:rsidR="00C42AD0" w:rsidRPr="00241750">
        <w:t xml:space="preserve">budista de otras, este </w:t>
      </w:r>
      <w:r w:rsidR="00C42AD0" w:rsidRPr="00241750">
        <w:rPr>
          <w:i/>
          <w:iCs/>
        </w:rPr>
        <w:t>taṇhā</w:t>
      </w:r>
      <w:r w:rsidR="00BF4155" w:rsidRPr="00241750">
        <w:t>, este deseo causa</w:t>
      </w:r>
      <w:r w:rsidR="00B53B77" w:rsidRPr="00241750">
        <w:t>nte</w:t>
      </w:r>
      <w:r w:rsidR="00BF4155" w:rsidRPr="00241750">
        <w:t xml:space="preserve"> del sufrimiento posee una marco </w:t>
      </w:r>
      <w:r w:rsidR="008F0781" w:rsidRPr="00241750">
        <w:t xml:space="preserve">vivo </w:t>
      </w:r>
      <w:r w:rsidR="00BF4155" w:rsidRPr="00241750">
        <w:t xml:space="preserve">de observación </w:t>
      </w:r>
      <w:r w:rsidR="008F0781" w:rsidRPr="00241750">
        <w:t xml:space="preserve">el cual se da a través de la meditación </w:t>
      </w:r>
      <w:proofErr w:type="spellStart"/>
      <w:r w:rsidR="008F0781" w:rsidRPr="00241750">
        <w:rPr>
          <w:i/>
          <w:iCs/>
        </w:rPr>
        <w:t>vipassana</w:t>
      </w:r>
      <w:proofErr w:type="spellEnd"/>
      <w:r w:rsidR="008272A7" w:rsidRPr="00241750">
        <w:rPr>
          <w:i/>
          <w:iCs/>
        </w:rPr>
        <w:t xml:space="preserve">, </w:t>
      </w:r>
      <w:r w:rsidR="008272A7" w:rsidRPr="00241750">
        <w:t>cuyo trabajo previo de concentración por medio de</w:t>
      </w:r>
      <w:r w:rsidR="00A754A6" w:rsidRPr="00241750">
        <w:t xml:space="preserve"> la meditación </w:t>
      </w:r>
      <w:r w:rsidR="00A754A6" w:rsidRPr="00241750">
        <w:rPr>
          <w:i/>
          <w:iCs/>
        </w:rPr>
        <w:t>ānāpāna</w:t>
      </w:r>
      <w:r w:rsidR="00A754A6" w:rsidRPr="00241750">
        <w:t xml:space="preserve"> </w:t>
      </w:r>
      <w:r w:rsidR="00AD27DA" w:rsidRPr="00241750">
        <w:t xml:space="preserve">le </w:t>
      </w:r>
      <w:r w:rsidR="00A754A6" w:rsidRPr="00241750">
        <w:t xml:space="preserve">permite </w:t>
      </w:r>
      <w:r w:rsidR="00AD27DA" w:rsidRPr="00241750">
        <w:t xml:space="preserve">al meditador </w:t>
      </w:r>
      <w:r w:rsidR="00A754A6" w:rsidRPr="00241750">
        <w:t>acceder a la realidad del agregado principal de observación</w:t>
      </w:r>
      <w:r w:rsidR="00727F51">
        <w:t xml:space="preserve"> de esta tradición</w:t>
      </w:r>
      <w:r w:rsidR="002A2C89" w:rsidRPr="00241750">
        <w:t xml:space="preserve">, la sensación, </w:t>
      </w:r>
      <w:proofErr w:type="spellStart"/>
      <w:r w:rsidR="002A2C89" w:rsidRPr="00241750">
        <w:rPr>
          <w:i/>
          <w:iCs/>
        </w:rPr>
        <w:t>vedanā</w:t>
      </w:r>
      <w:proofErr w:type="spellEnd"/>
      <w:r w:rsidR="002A2C89" w:rsidRPr="00241750">
        <w:rPr>
          <w:i/>
          <w:iCs/>
        </w:rPr>
        <w:t xml:space="preserve">, </w:t>
      </w:r>
      <w:r w:rsidR="002A2C89" w:rsidRPr="00241750">
        <w:t xml:space="preserve">en donde realmente se produce </w:t>
      </w:r>
      <w:r w:rsidR="00C212D0" w:rsidRPr="00241750">
        <w:t>y se puede atestiguar</w:t>
      </w:r>
      <w:r w:rsidR="00B53B77" w:rsidRPr="00241750">
        <w:t>,</w:t>
      </w:r>
      <w:r w:rsidR="00C212D0" w:rsidRPr="00241750">
        <w:t xml:space="preserve"> de </w:t>
      </w:r>
      <w:r w:rsidR="002A2C89" w:rsidRPr="00241750">
        <w:t>instante a instante</w:t>
      </w:r>
      <w:r w:rsidR="00B53B77" w:rsidRPr="00241750">
        <w:t>,</w:t>
      </w:r>
      <w:r w:rsidR="002A2C89" w:rsidRPr="00241750">
        <w:t xml:space="preserve"> </w:t>
      </w:r>
      <w:r w:rsidR="00C212D0" w:rsidRPr="00241750">
        <w:t>las dos primeras nobles verdades</w:t>
      </w:r>
      <w:r w:rsidR="007E14F5" w:rsidRPr="00241750">
        <w:t xml:space="preserve"> y, por lo tanto, las dos </w:t>
      </w:r>
      <w:r w:rsidR="00B53B77" w:rsidRPr="00241750">
        <w:t xml:space="preserve">verdades </w:t>
      </w:r>
      <w:r w:rsidR="007E14F5" w:rsidRPr="00241750">
        <w:t>restantes</w:t>
      </w:r>
      <w:r w:rsidR="000F25C4">
        <w:t xml:space="preserve">, siempre y cuando sujeto a los </w:t>
      </w:r>
      <w:r w:rsidR="000F25C4" w:rsidRPr="004B4443">
        <w:rPr>
          <w:i/>
          <w:iCs/>
        </w:rPr>
        <w:t>pāramī</w:t>
      </w:r>
      <w:r w:rsidR="000F25C4" w:rsidRPr="004B4443">
        <w:t>s</w:t>
      </w:r>
      <w:r w:rsidR="000F25C4">
        <w:t xml:space="preserve"> previamente acumulados de cada medi</w:t>
      </w:r>
      <w:r w:rsidR="004B4443">
        <w:t>tador.</w:t>
      </w:r>
      <w:r w:rsidR="007E14F5" w:rsidRPr="00241750">
        <w:t xml:space="preserve"> La observación de la </w:t>
      </w:r>
      <w:r w:rsidR="007E14F5" w:rsidRPr="00727F51">
        <w:rPr>
          <w:b/>
          <w:bCs/>
          <w:i/>
          <w:iCs/>
        </w:rPr>
        <w:t>sensación</w:t>
      </w:r>
      <w:r w:rsidR="007E14F5" w:rsidRPr="00241750">
        <w:t xml:space="preserve"> no se refiere a una sensación convencional, se refiere a una realidad de la materia sutil subyacente a la mente consciente</w:t>
      </w:r>
      <w:r w:rsidR="00682A2D" w:rsidRPr="00241750">
        <w:t xml:space="preserve"> y cuya observación permite observar inexorablemente la realidad </w:t>
      </w:r>
      <w:r w:rsidR="00AD27DA" w:rsidRPr="00241750">
        <w:t xml:space="preserve">constante </w:t>
      </w:r>
      <w:r w:rsidR="00682A2D" w:rsidRPr="00241750">
        <w:t xml:space="preserve">de </w:t>
      </w:r>
      <w:r w:rsidR="00682A2D" w:rsidRPr="00241750">
        <w:rPr>
          <w:i/>
          <w:iCs/>
        </w:rPr>
        <w:t>taṇhā</w:t>
      </w:r>
      <w:r w:rsidR="00474239" w:rsidRPr="00241750">
        <w:t xml:space="preserve"> y su </w:t>
      </w:r>
      <w:r w:rsidR="004B4443" w:rsidRPr="00241750">
        <w:t>vínculo</w:t>
      </w:r>
      <w:r w:rsidR="00474239" w:rsidRPr="00241750">
        <w:t xml:space="preserve"> con la naturaleza del sufrimiento. Es el desarrollo de la concentración, de </w:t>
      </w:r>
      <w:r w:rsidR="001B6828" w:rsidRPr="001B6828">
        <w:rPr>
          <w:i/>
          <w:iCs/>
        </w:rPr>
        <w:t>samādhi</w:t>
      </w:r>
      <w:r w:rsidR="000E56D6" w:rsidRPr="00241750">
        <w:rPr>
          <w:i/>
          <w:iCs/>
        </w:rPr>
        <w:t xml:space="preserve">, </w:t>
      </w:r>
      <w:r w:rsidR="000E56D6" w:rsidRPr="00241750">
        <w:t xml:space="preserve">lo que </w:t>
      </w:r>
      <w:r w:rsidR="00AD27DA" w:rsidRPr="00241750">
        <w:t xml:space="preserve">le </w:t>
      </w:r>
      <w:r w:rsidR="000E56D6" w:rsidRPr="00241750">
        <w:t>permite acceder a esta realidad electromagnética constantemente cambiante</w:t>
      </w:r>
      <w:r w:rsidR="00B53B77" w:rsidRPr="00241750">
        <w:t xml:space="preserve"> en forma de una caótica energía. </w:t>
      </w:r>
      <w:r w:rsidR="00710FB7" w:rsidRPr="00241750">
        <w:t xml:space="preserve">La observación de </w:t>
      </w:r>
      <w:proofErr w:type="spellStart"/>
      <w:r w:rsidR="00710FB7" w:rsidRPr="00241750">
        <w:rPr>
          <w:i/>
          <w:iCs/>
        </w:rPr>
        <w:t>vedanā</w:t>
      </w:r>
      <w:proofErr w:type="spellEnd"/>
      <w:r w:rsidR="00710FB7" w:rsidRPr="00241750">
        <w:t xml:space="preserve">, </w:t>
      </w:r>
      <w:r w:rsidR="00B967C9">
        <w:t xml:space="preserve">sumada a la apreciación </w:t>
      </w:r>
      <w:r w:rsidR="00E25A53" w:rsidRPr="00241750">
        <w:t xml:space="preserve">de </w:t>
      </w:r>
      <w:r w:rsidR="00710FB7" w:rsidRPr="00241750">
        <w:t xml:space="preserve">su naturaleza cambiante, </w:t>
      </w:r>
      <w:r w:rsidR="00710FB7" w:rsidRPr="00241750">
        <w:rPr>
          <w:i/>
          <w:iCs/>
        </w:rPr>
        <w:t>anicca</w:t>
      </w:r>
      <w:r w:rsidR="00710FB7" w:rsidRPr="00241750">
        <w:t xml:space="preserve">, </w:t>
      </w:r>
      <w:r w:rsidR="008A7616">
        <w:t>sumada a la activación de la</w:t>
      </w:r>
      <w:r w:rsidR="00710FB7" w:rsidRPr="00241750">
        <w:t xml:space="preserve"> ecuanimidad, </w:t>
      </w:r>
      <w:r w:rsidR="00EE0B02" w:rsidRPr="00241750">
        <w:t>es decir</w:t>
      </w:r>
      <w:r w:rsidR="00EA54F9" w:rsidRPr="00241750">
        <w:t>,</w:t>
      </w:r>
      <w:r w:rsidR="00EE0B02" w:rsidRPr="00241750">
        <w:t xml:space="preserve"> </w:t>
      </w:r>
      <w:r w:rsidR="00E25A53" w:rsidRPr="00241750">
        <w:rPr>
          <w:i/>
          <w:iCs/>
        </w:rPr>
        <w:t>upekkhā</w:t>
      </w:r>
      <w:r w:rsidR="00EE0B02" w:rsidRPr="00241750">
        <w:t>, permite al meditador observar el continuo surgimiento del deseo</w:t>
      </w:r>
      <w:r w:rsidR="00654CC1" w:rsidRPr="00241750">
        <w:t xml:space="preserve"> subconsciente, su asociación con </w:t>
      </w:r>
      <w:r w:rsidR="00654CC1" w:rsidRPr="00241750">
        <w:rPr>
          <w:i/>
          <w:iCs/>
        </w:rPr>
        <w:t xml:space="preserve">dukkha, </w:t>
      </w:r>
      <w:r w:rsidR="00EA54F9" w:rsidRPr="00241750">
        <w:t>con el sufrimiento</w:t>
      </w:r>
      <w:r w:rsidR="00592D6A" w:rsidRPr="00241750">
        <w:t xml:space="preserve">, con </w:t>
      </w:r>
      <w:proofErr w:type="spellStart"/>
      <w:r w:rsidR="008A7616" w:rsidRPr="00241750">
        <w:rPr>
          <w:i/>
          <w:iCs/>
        </w:rPr>
        <w:t>upādāna</w:t>
      </w:r>
      <w:proofErr w:type="spellEnd"/>
      <w:r w:rsidR="008A7616">
        <w:rPr>
          <w:i/>
          <w:iCs/>
        </w:rPr>
        <w:t>,</w:t>
      </w:r>
      <w:r w:rsidR="008A7616" w:rsidRPr="00241750">
        <w:t xml:space="preserve"> </w:t>
      </w:r>
      <w:r w:rsidR="00592D6A" w:rsidRPr="00241750">
        <w:t>el apego</w:t>
      </w:r>
      <w:r w:rsidR="005F1F5F" w:rsidRPr="00241750">
        <w:t>;</w:t>
      </w:r>
      <w:r w:rsidR="00AD27DA" w:rsidRPr="00241750">
        <w:t xml:space="preserve"> </w:t>
      </w:r>
      <w:r w:rsidR="00EA54F9" w:rsidRPr="00241750">
        <w:t xml:space="preserve">la no reactividad </w:t>
      </w:r>
      <w:r w:rsidR="005F1F5F" w:rsidRPr="00241750">
        <w:t xml:space="preserve">a </w:t>
      </w:r>
      <w:r w:rsidR="00502D70" w:rsidRPr="00241750">
        <w:t>este patrón</w:t>
      </w:r>
      <w:r w:rsidR="005F1F5F" w:rsidRPr="00241750">
        <w:t xml:space="preserve"> </w:t>
      </w:r>
      <w:r w:rsidR="00EA54F9" w:rsidRPr="00241750">
        <w:t xml:space="preserve">le permite </w:t>
      </w:r>
      <w:r w:rsidR="00502D70" w:rsidRPr="00241750">
        <w:t xml:space="preserve">al observador </w:t>
      </w:r>
      <w:r w:rsidR="00EA54F9" w:rsidRPr="00241750">
        <w:t xml:space="preserve">experimentar </w:t>
      </w:r>
      <w:r w:rsidR="00502D70" w:rsidRPr="00241750">
        <w:t xml:space="preserve">de </w:t>
      </w:r>
      <w:r w:rsidR="00EA54F9" w:rsidRPr="00241750">
        <w:t xml:space="preserve">la </w:t>
      </w:r>
      <w:r w:rsidR="00502D70" w:rsidRPr="00241750">
        <w:t xml:space="preserve">noble </w:t>
      </w:r>
      <w:r w:rsidR="005F1F5F" w:rsidRPr="00241750">
        <w:t xml:space="preserve">Verdad de </w:t>
      </w:r>
      <w:r w:rsidR="00502D70" w:rsidRPr="00241750">
        <w:t xml:space="preserve">la </w:t>
      </w:r>
      <w:r w:rsidR="005F1F5F" w:rsidRPr="00241750">
        <w:t xml:space="preserve">Cesación </w:t>
      </w:r>
      <w:r w:rsidR="00EA54F9" w:rsidRPr="00241750">
        <w:t>de</w:t>
      </w:r>
      <w:r w:rsidR="005F1F5F" w:rsidRPr="00241750">
        <w:t>l Sufrimiento</w:t>
      </w:r>
      <w:r w:rsidR="00EA54F9" w:rsidRPr="00241750">
        <w:rPr>
          <w:i/>
          <w:iCs/>
        </w:rPr>
        <w:t>,</w:t>
      </w:r>
      <w:r w:rsidR="00DB3B06" w:rsidRPr="00241750">
        <w:rPr>
          <w:i/>
          <w:iCs/>
        </w:rPr>
        <w:t xml:space="preserve"> dukkha nirodhā</w:t>
      </w:r>
      <w:r w:rsidR="00D12E0F" w:rsidRPr="00241750">
        <w:rPr>
          <w:i/>
          <w:iCs/>
        </w:rPr>
        <w:t xml:space="preserve"> </w:t>
      </w:r>
      <w:proofErr w:type="spellStart"/>
      <w:r w:rsidR="00304EDE" w:rsidRPr="00241750">
        <w:rPr>
          <w:i/>
          <w:iCs/>
        </w:rPr>
        <w:t>ariya</w:t>
      </w:r>
      <w:proofErr w:type="spellEnd"/>
      <w:r w:rsidR="00304EDE" w:rsidRPr="00241750">
        <w:rPr>
          <w:i/>
          <w:iCs/>
        </w:rPr>
        <w:t xml:space="preserve"> </w:t>
      </w:r>
      <w:r w:rsidR="00D12E0F" w:rsidRPr="00241750">
        <w:rPr>
          <w:i/>
          <w:iCs/>
        </w:rPr>
        <w:t>sacca</w:t>
      </w:r>
      <w:r w:rsidR="00DB3B06" w:rsidRPr="00241750">
        <w:rPr>
          <w:i/>
          <w:iCs/>
        </w:rPr>
        <w:t>,</w:t>
      </w:r>
      <w:r w:rsidR="00EA54F9" w:rsidRPr="00241750">
        <w:rPr>
          <w:i/>
          <w:iCs/>
        </w:rPr>
        <w:t xml:space="preserve"> </w:t>
      </w:r>
      <w:r w:rsidR="000E5406" w:rsidRPr="00241750">
        <w:t>y estas tres verdades le permite reconocer l</w:t>
      </w:r>
      <w:r w:rsidR="00304EDE" w:rsidRPr="00241750">
        <w:t>a</w:t>
      </w:r>
      <w:r w:rsidR="000E5406" w:rsidRPr="00241750">
        <w:t xml:space="preserve"> observación </w:t>
      </w:r>
      <w:r w:rsidR="00DB3B06" w:rsidRPr="00241750">
        <w:t xml:space="preserve">de </w:t>
      </w:r>
      <w:r w:rsidR="000E5406" w:rsidRPr="00241750">
        <w:t>la existencia de</w:t>
      </w:r>
      <w:r w:rsidR="00DB3B06" w:rsidRPr="00241750">
        <w:t xml:space="preserve"> </w:t>
      </w:r>
      <w:r w:rsidR="000E5406" w:rsidRPr="00241750">
        <w:t>l</w:t>
      </w:r>
      <w:r w:rsidR="00DB3B06" w:rsidRPr="00241750">
        <w:t>a</w:t>
      </w:r>
      <w:r w:rsidR="000E5406" w:rsidRPr="00241750">
        <w:t xml:space="preserve"> </w:t>
      </w:r>
      <w:r w:rsidR="00FA0906" w:rsidRPr="00241750">
        <w:t>Verdad del Noble Óctuplo Sendero</w:t>
      </w:r>
      <w:r w:rsidR="00073778" w:rsidRPr="00241750">
        <w:t xml:space="preserve">, es decir, </w:t>
      </w:r>
      <w:proofErr w:type="spellStart"/>
      <w:r w:rsidR="00073778" w:rsidRPr="00241750">
        <w:rPr>
          <w:i/>
          <w:iCs/>
        </w:rPr>
        <w:t>ariyo</w:t>
      </w:r>
      <w:proofErr w:type="spellEnd"/>
      <w:r w:rsidR="00073778" w:rsidRPr="00241750">
        <w:rPr>
          <w:i/>
          <w:iCs/>
        </w:rPr>
        <w:t xml:space="preserve"> </w:t>
      </w:r>
      <w:proofErr w:type="spellStart"/>
      <w:r w:rsidR="00073778" w:rsidRPr="00241750">
        <w:rPr>
          <w:i/>
          <w:iCs/>
        </w:rPr>
        <w:t>aṭṭhaṅgiko</w:t>
      </w:r>
      <w:proofErr w:type="spellEnd"/>
      <w:r w:rsidR="00073778" w:rsidRPr="00241750">
        <w:rPr>
          <w:i/>
          <w:iCs/>
        </w:rPr>
        <w:t xml:space="preserve"> </w:t>
      </w:r>
      <w:proofErr w:type="spellStart"/>
      <w:r w:rsidR="00073778" w:rsidRPr="00241750">
        <w:rPr>
          <w:i/>
          <w:iCs/>
        </w:rPr>
        <w:t>magg</w:t>
      </w:r>
      <w:r w:rsidR="00FA0906" w:rsidRPr="00241750">
        <w:rPr>
          <w:i/>
          <w:iCs/>
        </w:rPr>
        <w:t>o</w:t>
      </w:r>
      <w:proofErr w:type="spellEnd"/>
      <w:r w:rsidR="00073778" w:rsidRPr="00241750">
        <w:t xml:space="preserve">. Muchos meditadores pueden </w:t>
      </w:r>
      <w:r w:rsidR="00823915" w:rsidRPr="00241750">
        <w:t>experimentar parcialmente est</w:t>
      </w:r>
      <w:r w:rsidR="00FA0906" w:rsidRPr="00241750">
        <w:t>a</w:t>
      </w:r>
      <w:r w:rsidR="00823915" w:rsidRPr="00241750">
        <w:t>s</w:t>
      </w:r>
      <w:r w:rsidR="00FA0906" w:rsidRPr="00241750">
        <w:t xml:space="preserve"> realidad</w:t>
      </w:r>
      <w:r w:rsidR="003C310E" w:rsidRPr="00241750">
        <w:t>es</w:t>
      </w:r>
      <w:r w:rsidR="00FA0906" w:rsidRPr="00241750">
        <w:t xml:space="preserve"> y la paz que proporciona </w:t>
      </w:r>
      <w:r w:rsidR="009E6C27" w:rsidRPr="00241750">
        <w:t>esta liberación</w:t>
      </w:r>
      <w:r w:rsidR="005D0B5C">
        <w:t>,</w:t>
      </w:r>
      <w:r w:rsidR="009E6C27" w:rsidRPr="00241750">
        <w:t xml:space="preserve"> </w:t>
      </w:r>
      <w:r w:rsidR="00F9221C">
        <w:t xml:space="preserve">también </w:t>
      </w:r>
      <w:r w:rsidR="009E6C27" w:rsidRPr="00241750">
        <w:t xml:space="preserve">parcial del inmenso </w:t>
      </w:r>
      <w:r w:rsidR="009E6C27" w:rsidRPr="00241750">
        <w:rPr>
          <w:i/>
          <w:iCs/>
        </w:rPr>
        <w:t>taṇhā</w:t>
      </w:r>
      <w:r w:rsidR="00AF3830" w:rsidRPr="00241750">
        <w:t xml:space="preserve"> acumulado en nuestro almacenamiento de acciones del pasado, de nuestro </w:t>
      </w:r>
      <w:proofErr w:type="spellStart"/>
      <w:r w:rsidR="00AF3830" w:rsidRPr="00241750">
        <w:rPr>
          <w:i/>
          <w:iCs/>
        </w:rPr>
        <w:t>kamma</w:t>
      </w:r>
      <w:proofErr w:type="spellEnd"/>
      <w:r w:rsidR="00AF3830" w:rsidRPr="00241750">
        <w:rPr>
          <w:i/>
          <w:iCs/>
        </w:rPr>
        <w:t xml:space="preserve">. </w:t>
      </w:r>
      <w:r w:rsidR="00AF3830" w:rsidRPr="00241750">
        <w:t xml:space="preserve">Por supuesto, que el deseo en sus formas mundanas y </w:t>
      </w:r>
      <w:r w:rsidR="00193C49" w:rsidRPr="00241750">
        <w:t xml:space="preserve">el apego que </w:t>
      </w:r>
      <w:r w:rsidR="00C67F7A" w:rsidRPr="00241750">
        <w:t>é</w:t>
      </w:r>
      <w:r w:rsidR="00193C49" w:rsidRPr="00241750">
        <w:t xml:space="preserve">ste genera también produce sufrimiento, pero en comparación con la inmensurable cantidad de </w:t>
      </w:r>
      <w:r w:rsidR="00193C49" w:rsidRPr="00241750">
        <w:rPr>
          <w:i/>
          <w:iCs/>
        </w:rPr>
        <w:t xml:space="preserve">dukkha </w:t>
      </w:r>
      <w:r w:rsidR="00193C49" w:rsidRPr="00241750">
        <w:t xml:space="preserve">que produce esta realidad subconsciente </w:t>
      </w:r>
      <w:r w:rsidR="00C508A1" w:rsidRPr="00241750">
        <w:t>podría</w:t>
      </w:r>
      <w:r w:rsidR="00193C49" w:rsidRPr="00241750">
        <w:t xml:space="preserve"> resultar </w:t>
      </w:r>
      <w:r w:rsidR="00C508A1" w:rsidRPr="00241750">
        <w:t xml:space="preserve">como algo </w:t>
      </w:r>
      <w:r w:rsidR="00193C49" w:rsidRPr="00241750">
        <w:t>hasta anecdótico. Para ello</w:t>
      </w:r>
      <w:r w:rsidR="00C508A1" w:rsidRPr="00241750">
        <w:t>,</w:t>
      </w:r>
      <w:r w:rsidR="00193C49" w:rsidRPr="00241750">
        <w:t xml:space="preserve"> se puede citar aquella escena en la que el </w:t>
      </w:r>
      <w:r w:rsidR="001B6828" w:rsidRPr="001B6828">
        <w:rPr>
          <w:i/>
          <w:iCs/>
        </w:rPr>
        <w:t>Buddha</w:t>
      </w:r>
      <w:r w:rsidR="00193C49" w:rsidRPr="00241750">
        <w:t xml:space="preserve"> y sus discípulos se encuentran con uno</w:t>
      </w:r>
      <w:r w:rsidR="005D0B5C">
        <w:t>s</w:t>
      </w:r>
      <w:r w:rsidR="00193C49" w:rsidRPr="00241750">
        <w:t xml:space="preserve"> prisioneros </w:t>
      </w:r>
      <w:r w:rsidR="00C67F7A" w:rsidRPr="00241750">
        <w:t xml:space="preserve">oprimidos </w:t>
      </w:r>
      <w:r w:rsidR="008E3138" w:rsidRPr="00241750">
        <w:t xml:space="preserve">por grilletes y cadenas a quienes vieron </w:t>
      </w:r>
      <w:r w:rsidR="00016187" w:rsidRPr="00241750">
        <w:t xml:space="preserve">mientras iban a mendigar ofrendas a </w:t>
      </w:r>
      <w:r w:rsidR="00F9221C">
        <w:t>un</w:t>
      </w:r>
      <w:r w:rsidR="00016187" w:rsidRPr="00241750">
        <w:t xml:space="preserve">a ciudad; uno de ellos comentó la cruda realidad que deben afrontar algunos ser humanos </w:t>
      </w:r>
      <w:r w:rsidR="00F9221C">
        <w:t xml:space="preserve">mundanos </w:t>
      </w:r>
      <w:r w:rsidR="00016187" w:rsidRPr="00241750">
        <w:t xml:space="preserve">como los que veían, </w:t>
      </w:r>
      <w:r w:rsidR="00C508A1" w:rsidRPr="00241750">
        <w:t>e</w:t>
      </w:r>
      <w:r w:rsidR="00016187" w:rsidRPr="00241750">
        <w:t xml:space="preserve">l </w:t>
      </w:r>
      <w:r w:rsidR="001B6828" w:rsidRPr="001B6828">
        <w:rPr>
          <w:i/>
          <w:iCs/>
        </w:rPr>
        <w:t>Bhagavā</w:t>
      </w:r>
      <w:r w:rsidR="00F84B70" w:rsidRPr="00241750">
        <w:t xml:space="preserve"> escuchó esto y dijo que el sufrimiento subyacente de los seres oprimidos por la ignorancia en </w:t>
      </w:r>
      <w:r w:rsidR="00C0306E" w:rsidRPr="00241750">
        <w:t>un</w:t>
      </w:r>
      <w:r w:rsidR="00F84B70" w:rsidRPr="00241750">
        <w:t xml:space="preserve">a </w:t>
      </w:r>
      <w:r w:rsidR="00C508A1" w:rsidRPr="00241750">
        <w:t xml:space="preserve">cómoda </w:t>
      </w:r>
      <w:r w:rsidR="00F84B70" w:rsidRPr="00241750">
        <w:t xml:space="preserve">vida </w:t>
      </w:r>
      <w:r w:rsidR="00C0306E" w:rsidRPr="00241750">
        <w:t>mundana no se comparaba para nada con esa despreciable cantidad de sufrimiento</w:t>
      </w:r>
      <w:r w:rsidR="00C508A1" w:rsidRPr="00241750">
        <w:t xml:space="preserve">, que </w:t>
      </w:r>
      <w:r w:rsidR="00F9221C">
        <w:t xml:space="preserve">éste </w:t>
      </w:r>
      <w:r w:rsidR="00C508A1" w:rsidRPr="00241750">
        <w:t>era muchísimas veces mayor</w:t>
      </w:r>
      <w:r w:rsidR="00C0306E" w:rsidRPr="00241750">
        <w:t xml:space="preserve">. </w:t>
      </w:r>
    </w:p>
    <w:p w14:paraId="6082384A" w14:textId="5A8557DF" w:rsidR="00C0306E" w:rsidRPr="00241750" w:rsidRDefault="00C0306E" w:rsidP="00B612BB">
      <w:r w:rsidRPr="00241750">
        <w:t xml:space="preserve">Muchos de los que practicamos compartimos que la realidad de </w:t>
      </w:r>
      <w:r w:rsidRPr="00241750">
        <w:rPr>
          <w:i/>
          <w:iCs/>
        </w:rPr>
        <w:t>dukkha</w:t>
      </w:r>
      <w:r w:rsidRPr="00241750">
        <w:t xml:space="preserve"> apreciada en </w:t>
      </w:r>
      <w:r w:rsidR="0083730A" w:rsidRPr="00241750">
        <w:t xml:space="preserve">el contexto meditativo </w:t>
      </w:r>
      <w:r w:rsidR="00F9221C">
        <w:t>de</w:t>
      </w:r>
      <w:r w:rsidR="00490677" w:rsidRPr="00241750">
        <w:t xml:space="preserve"> </w:t>
      </w:r>
      <w:proofErr w:type="spellStart"/>
      <w:r w:rsidR="0083730A" w:rsidRPr="00241750">
        <w:rPr>
          <w:i/>
          <w:iCs/>
        </w:rPr>
        <w:t>vedanā</w:t>
      </w:r>
      <w:proofErr w:type="spellEnd"/>
      <w:r w:rsidR="0083730A" w:rsidRPr="00241750">
        <w:rPr>
          <w:i/>
          <w:iCs/>
        </w:rPr>
        <w:t xml:space="preserve"> paccayā taṇhā</w:t>
      </w:r>
      <w:r w:rsidR="0083730A" w:rsidRPr="00241750">
        <w:t xml:space="preserve">, </w:t>
      </w:r>
      <w:r w:rsidR="00F9221C">
        <w:t>‘</w:t>
      </w:r>
      <w:r w:rsidR="00EF657E" w:rsidRPr="00241750">
        <w:t>dependiente de la sensación surge el deseo</w:t>
      </w:r>
      <w:r w:rsidR="00F9221C">
        <w:t>’</w:t>
      </w:r>
      <w:r w:rsidR="00EF657E" w:rsidRPr="00241750">
        <w:t xml:space="preserve">, el cual </w:t>
      </w:r>
      <w:r w:rsidR="006E709A" w:rsidRPr="00241750">
        <w:t xml:space="preserve">representa </w:t>
      </w:r>
      <w:r w:rsidR="00EF657E" w:rsidRPr="00241750">
        <w:t xml:space="preserve">en esta tradición </w:t>
      </w:r>
      <w:r w:rsidR="006E709A" w:rsidRPr="00241750">
        <w:t xml:space="preserve">la esencia de la enseñanza del </w:t>
      </w:r>
      <w:r w:rsidR="001B6828" w:rsidRPr="001B6828">
        <w:rPr>
          <w:i/>
          <w:iCs/>
        </w:rPr>
        <w:t>Buddha</w:t>
      </w:r>
      <w:r w:rsidR="006E709A" w:rsidRPr="00241750">
        <w:t xml:space="preserve"> y que </w:t>
      </w:r>
      <w:r w:rsidR="003D5930">
        <w:t>representa</w:t>
      </w:r>
      <w:r w:rsidR="006E709A" w:rsidRPr="00241750">
        <w:t xml:space="preserve"> precisamente la observación y cesación de </w:t>
      </w:r>
      <w:r w:rsidR="006E709A" w:rsidRPr="00241750">
        <w:rPr>
          <w:i/>
          <w:iCs/>
        </w:rPr>
        <w:t>taṇhā</w:t>
      </w:r>
      <w:r w:rsidR="006E709A" w:rsidRPr="00241750">
        <w:t xml:space="preserve">, </w:t>
      </w:r>
      <w:r w:rsidR="00B73CED">
        <w:t xml:space="preserve">es </w:t>
      </w:r>
      <w:r w:rsidR="006E709A" w:rsidRPr="00241750">
        <w:t>lo que le permit</w:t>
      </w:r>
      <w:r w:rsidR="00B73CED">
        <w:t>e</w:t>
      </w:r>
      <w:r w:rsidR="006E709A" w:rsidRPr="00241750">
        <w:t xml:space="preserve"> al meditador un grado de purificación tal que lo conducir</w:t>
      </w:r>
      <w:r w:rsidR="00B73CED">
        <w:t>á</w:t>
      </w:r>
      <w:r w:rsidR="006E709A" w:rsidRPr="00241750">
        <w:t xml:space="preserve"> finalmente a experimentar plenamente las Cuatro Nobles Verdades e iluminarse parcialmente</w:t>
      </w:r>
      <w:r w:rsidR="008C6846" w:rsidRPr="00241750">
        <w:t>, ya sea como un Entrante</w:t>
      </w:r>
      <w:r w:rsidR="00B73CED">
        <w:rPr>
          <w:rFonts w:ascii="Cormorant" w:hAnsi="Cormorant" w:cs="Cormorant"/>
        </w:rPr>
        <w:t>‒</w:t>
      </w:r>
      <w:r w:rsidR="008C6846" w:rsidRPr="00241750">
        <w:t>a</w:t>
      </w:r>
      <w:r w:rsidR="00B73CED" w:rsidRPr="00B73CED">
        <w:t>‒</w:t>
      </w:r>
      <w:r w:rsidR="008C6846" w:rsidRPr="00241750">
        <w:t>la</w:t>
      </w:r>
      <w:r w:rsidR="00B73CED" w:rsidRPr="00B73CED">
        <w:t>‒</w:t>
      </w:r>
      <w:r w:rsidR="00B73CED" w:rsidRPr="00241750">
        <w:t>Corriente</w:t>
      </w:r>
      <w:r w:rsidR="008C6846" w:rsidRPr="00241750">
        <w:t xml:space="preserve">, un </w:t>
      </w:r>
      <w:r w:rsidR="00B73CED" w:rsidRPr="00241750">
        <w:t>Retornante</w:t>
      </w:r>
      <w:r w:rsidR="00B73CED" w:rsidRPr="00B73CED">
        <w:t>‒</w:t>
      </w:r>
      <w:r w:rsidR="008C6846" w:rsidRPr="00241750">
        <w:t>por</w:t>
      </w:r>
      <w:r w:rsidR="00B73CED" w:rsidRPr="00B73CED">
        <w:t>‒</w:t>
      </w:r>
      <w:r w:rsidR="00B73CED" w:rsidRPr="00241750">
        <w:t>Única</w:t>
      </w:r>
      <w:r w:rsidR="00B73CED" w:rsidRPr="00B73CED">
        <w:t>‒</w:t>
      </w:r>
      <w:r w:rsidR="00B73CED" w:rsidRPr="00241750">
        <w:t>Vez</w:t>
      </w:r>
      <w:r w:rsidR="008C6846" w:rsidRPr="00241750">
        <w:t>, un No</w:t>
      </w:r>
      <w:r w:rsidR="00B73CED" w:rsidRPr="00B73CED">
        <w:t>‒</w:t>
      </w:r>
      <w:r w:rsidR="00B73CED" w:rsidRPr="00241750">
        <w:t xml:space="preserve">Retornante </w:t>
      </w:r>
      <w:r w:rsidR="008C6846" w:rsidRPr="00241750">
        <w:t>o un ser comple</w:t>
      </w:r>
      <w:r w:rsidR="000A375C" w:rsidRPr="00241750">
        <w:t xml:space="preserve">tamente iluminado, un </w:t>
      </w:r>
      <w:proofErr w:type="spellStart"/>
      <w:r w:rsidR="000A375C" w:rsidRPr="00241750">
        <w:rPr>
          <w:i/>
          <w:iCs/>
        </w:rPr>
        <w:t>arahat</w:t>
      </w:r>
      <w:proofErr w:type="spellEnd"/>
      <w:r w:rsidR="00B73CED">
        <w:rPr>
          <w:i/>
          <w:iCs/>
        </w:rPr>
        <w:t>,</w:t>
      </w:r>
      <w:r w:rsidR="00C230D4" w:rsidRPr="00241750">
        <w:rPr>
          <w:i/>
          <w:iCs/>
        </w:rPr>
        <w:t xml:space="preserve"> </w:t>
      </w:r>
      <w:r w:rsidR="00C230D4" w:rsidRPr="00241750">
        <w:t>para no renacer jamás en los planos inferiores de la existencia.</w:t>
      </w:r>
      <w:r w:rsidR="000A375C" w:rsidRPr="00241750">
        <w:rPr>
          <w:i/>
          <w:iCs/>
        </w:rPr>
        <w:t xml:space="preserve"> </w:t>
      </w:r>
      <w:r w:rsidR="000A375C" w:rsidRPr="00241750">
        <w:t>Esto se desarrollará en un grado más extensivo en la siguiente sección de</w:t>
      </w:r>
      <w:r w:rsidR="00592D6A" w:rsidRPr="00241750">
        <w:t xml:space="preserve"> este trabajo.</w:t>
      </w:r>
      <w:r w:rsidR="0083730A" w:rsidRPr="00241750">
        <w:t xml:space="preserve"> </w:t>
      </w:r>
    </w:p>
    <w:p w14:paraId="3CFC4C16" w14:textId="51D568D6" w:rsidR="00002DEE" w:rsidRPr="00241750" w:rsidRDefault="00002DEE" w:rsidP="00B612BB">
      <w:r w:rsidRPr="00241750">
        <w:t>Este surgimiento de sistemas estelares</w:t>
      </w:r>
      <w:r w:rsidR="005C588F" w:rsidRPr="00241750">
        <w:t>, cada uno con s</w:t>
      </w:r>
      <w:r w:rsidR="00F6408A" w:rsidRPr="00241750">
        <w:t>u</w:t>
      </w:r>
      <w:r w:rsidR="005C588F" w:rsidRPr="00241750">
        <w:t xml:space="preserve"> </w:t>
      </w:r>
      <w:r w:rsidR="005C588F" w:rsidRPr="00241750">
        <w:rPr>
          <w:i/>
          <w:iCs/>
        </w:rPr>
        <w:t>Sol,</w:t>
      </w:r>
      <w:r w:rsidR="0072596F" w:rsidRPr="00241750">
        <w:rPr>
          <w:i/>
          <w:iCs/>
        </w:rPr>
        <w:t xml:space="preserve"> </w:t>
      </w:r>
      <w:r w:rsidR="00F6408A" w:rsidRPr="00241750">
        <w:t>su</w:t>
      </w:r>
      <w:r w:rsidR="00F6408A" w:rsidRPr="00241750">
        <w:rPr>
          <w:i/>
          <w:iCs/>
        </w:rPr>
        <w:t xml:space="preserve"> </w:t>
      </w:r>
      <w:r w:rsidR="0072596F" w:rsidRPr="00241750">
        <w:rPr>
          <w:i/>
          <w:iCs/>
        </w:rPr>
        <w:t xml:space="preserve">planeta de seres humanos, </w:t>
      </w:r>
      <w:r w:rsidR="00F6408A" w:rsidRPr="00241750">
        <w:t>su</w:t>
      </w:r>
      <w:r w:rsidR="00F6408A" w:rsidRPr="00241750">
        <w:rPr>
          <w:i/>
          <w:iCs/>
        </w:rPr>
        <w:t xml:space="preserve"> Luna, </w:t>
      </w:r>
      <w:r w:rsidR="00F6408A" w:rsidRPr="00241750">
        <w:t xml:space="preserve">sus </w:t>
      </w:r>
      <w:r w:rsidR="001B6828" w:rsidRPr="001B6828">
        <w:rPr>
          <w:i/>
          <w:iCs/>
        </w:rPr>
        <w:t>Deva</w:t>
      </w:r>
      <w:r w:rsidR="0072596F" w:rsidRPr="00241750">
        <w:rPr>
          <w:i/>
          <w:iCs/>
        </w:rPr>
        <w:t xml:space="preserve">s y </w:t>
      </w:r>
      <w:r w:rsidR="001B6828" w:rsidRPr="001B6828">
        <w:rPr>
          <w:i/>
          <w:iCs/>
        </w:rPr>
        <w:t>Brahmā</w:t>
      </w:r>
      <w:r w:rsidR="0072596F" w:rsidRPr="00241750">
        <w:rPr>
          <w:i/>
          <w:iCs/>
        </w:rPr>
        <w:t xml:space="preserve">s </w:t>
      </w:r>
      <w:r w:rsidRPr="00241750">
        <w:t xml:space="preserve">se da a través de cuatro </w:t>
      </w:r>
      <w:r w:rsidR="004E1479" w:rsidRPr="00241750">
        <w:t>fases</w:t>
      </w:r>
      <w:r w:rsidR="00F91313" w:rsidRPr="00241750">
        <w:t xml:space="preserve"> </w:t>
      </w:r>
      <w:r w:rsidR="004639D4" w:rsidRPr="00241750">
        <w:t xml:space="preserve">estelares </w:t>
      </w:r>
      <w:r w:rsidR="00F91313" w:rsidRPr="00241750">
        <w:t>de tiempo</w:t>
      </w:r>
      <w:r w:rsidR="007B2568" w:rsidRPr="00241750">
        <w:t xml:space="preserve"> </w:t>
      </w:r>
      <w:r w:rsidR="004639D4" w:rsidRPr="00241750">
        <w:t>las cuales</w:t>
      </w:r>
      <w:r w:rsidR="007B2568" w:rsidRPr="00241750">
        <w:t xml:space="preserve"> se dan </w:t>
      </w:r>
      <w:r w:rsidR="00BB6AF2" w:rsidRPr="00241750">
        <w:t xml:space="preserve">repetida y </w:t>
      </w:r>
      <w:r w:rsidR="007B2568" w:rsidRPr="00241750">
        <w:t xml:space="preserve">recurrentemente </w:t>
      </w:r>
      <w:r w:rsidR="00BB6AF2" w:rsidRPr="00241750">
        <w:t xml:space="preserve">una vez terminado </w:t>
      </w:r>
      <w:r w:rsidR="004639D4" w:rsidRPr="00241750">
        <w:t>el cuarto ciclo</w:t>
      </w:r>
      <w:r w:rsidR="00927391">
        <w:t xml:space="preserve">, según el </w:t>
      </w:r>
      <w:r w:rsidR="001B6828" w:rsidRPr="001B6828">
        <w:rPr>
          <w:i/>
          <w:iCs/>
        </w:rPr>
        <w:t>Buddha</w:t>
      </w:r>
      <w:r w:rsidR="00927391" w:rsidRPr="00895F42">
        <w:rPr>
          <w:i/>
          <w:iCs/>
        </w:rPr>
        <w:t>va</w:t>
      </w:r>
      <w:r w:rsidR="00ED44FB">
        <w:rPr>
          <w:i/>
          <w:iCs/>
        </w:rPr>
        <w:t>ṃ</w:t>
      </w:r>
      <w:r w:rsidR="00927391" w:rsidRPr="00895F42">
        <w:rPr>
          <w:i/>
          <w:iCs/>
        </w:rPr>
        <w:t>sa</w:t>
      </w:r>
      <w:r w:rsidR="00927391">
        <w:t xml:space="preserve">, </w:t>
      </w:r>
      <w:r w:rsidR="0068749C">
        <w:t xml:space="preserve">en </w:t>
      </w:r>
      <w:r w:rsidR="00390721">
        <w:t>la sección d</w:t>
      </w:r>
      <w:r w:rsidR="0068749C">
        <w:t xml:space="preserve">el </w:t>
      </w:r>
      <w:r w:rsidR="0068749C">
        <w:rPr>
          <w:i/>
          <w:iCs/>
        </w:rPr>
        <w:t>Anu</w:t>
      </w:r>
      <w:r w:rsidR="00ED44FB">
        <w:rPr>
          <w:i/>
          <w:iCs/>
        </w:rPr>
        <w:t>dīpanī</w:t>
      </w:r>
      <w:r w:rsidR="00390721">
        <w:rPr>
          <w:i/>
          <w:iCs/>
        </w:rPr>
        <w:t>,</w:t>
      </w:r>
      <w:r w:rsidR="00EA571A">
        <w:t xml:space="preserve"> estas cuatro fases son</w:t>
      </w:r>
      <w:r w:rsidR="004E1479" w:rsidRPr="00241750">
        <w:t>:</w:t>
      </w:r>
    </w:p>
    <w:p w14:paraId="3CF340D7" w14:textId="3216493F" w:rsidR="00F2461A" w:rsidRPr="00241750" w:rsidRDefault="00CA20DC" w:rsidP="003A790D">
      <w:pPr>
        <w:pStyle w:val="Prrafodelista"/>
        <w:numPr>
          <w:ilvl w:val="0"/>
          <w:numId w:val="13"/>
        </w:numPr>
        <w:spacing w:after="120" w:line="276" w:lineRule="auto"/>
        <w:ind w:hanging="153"/>
      </w:pPr>
      <w:proofErr w:type="spellStart"/>
      <w:r w:rsidRPr="00CA20DC">
        <w:rPr>
          <w:i/>
          <w:iCs/>
        </w:rPr>
        <w:t>Saṃvaṭṭa</w:t>
      </w:r>
      <w:proofErr w:type="spellEnd"/>
      <w:r w:rsidR="00F2461A" w:rsidRPr="00241750">
        <w:rPr>
          <w:i/>
          <w:iCs/>
        </w:rPr>
        <w:t>–kappa</w:t>
      </w:r>
      <w:r w:rsidR="002B045C" w:rsidRPr="00241750">
        <w:rPr>
          <w:i/>
          <w:iCs/>
        </w:rPr>
        <w:t>:</w:t>
      </w:r>
      <w:r w:rsidR="00F2461A" w:rsidRPr="00241750">
        <w:t xml:space="preserve"> </w:t>
      </w:r>
      <w:r w:rsidR="00F91313" w:rsidRPr="00241750">
        <w:t>fase de disolución, donde tod</w:t>
      </w:r>
      <w:r w:rsidR="002B045C" w:rsidRPr="00241750">
        <w:t>o se encuentra en estado de combustión</w:t>
      </w:r>
      <w:r w:rsidR="001E11C1" w:rsidRPr="00241750">
        <w:t xml:space="preserve"> y mediante la cual se des</w:t>
      </w:r>
      <w:r w:rsidR="00534FD4" w:rsidRPr="00241750">
        <w:t>t</w:t>
      </w:r>
      <w:r w:rsidR="001E11C1" w:rsidRPr="00241750">
        <w:t>ruy</w:t>
      </w:r>
      <w:r w:rsidR="00B73096" w:rsidRPr="00241750">
        <w:t>ó</w:t>
      </w:r>
      <w:r w:rsidR="00534FD4" w:rsidRPr="00241750">
        <w:t xml:space="preserve"> el sistema estelar </w:t>
      </w:r>
      <w:r w:rsidR="00B73096" w:rsidRPr="00241750">
        <w:t>previo</w:t>
      </w:r>
      <w:r w:rsidR="00F2461A" w:rsidRPr="00241750">
        <w:t>.</w:t>
      </w:r>
    </w:p>
    <w:p w14:paraId="5B0B497A" w14:textId="1C024539" w:rsidR="00F2461A" w:rsidRPr="00241750" w:rsidRDefault="002C6195" w:rsidP="003A790D">
      <w:pPr>
        <w:pStyle w:val="Prrafodelista"/>
        <w:numPr>
          <w:ilvl w:val="0"/>
          <w:numId w:val="13"/>
        </w:numPr>
        <w:spacing w:after="120" w:line="276" w:lineRule="auto"/>
        <w:ind w:hanging="153"/>
      </w:pPr>
      <w:proofErr w:type="spellStart"/>
      <w:r w:rsidRPr="002C6195">
        <w:rPr>
          <w:i/>
          <w:iCs/>
        </w:rPr>
        <w:t>Saṃvaṭṭaṭṭhāyi</w:t>
      </w:r>
      <w:proofErr w:type="spellEnd"/>
      <w:r w:rsidR="00F2461A" w:rsidRPr="00241750">
        <w:rPr>
          <w:i/>
          <w:iCs/>
        </w:rPr>
        <w:t>–kappa</w:t>
      </w:r>
      <w:r w:rsidR="002B045C" w:rsidRPr="00241750">
        <w:t xml:space="preserve">: fase de </w:t>
      </w:r>
      <w:r w:rsidR="00697386" w:rsidRPr="00241750">
        <w:t>continuación o caos, cuando s</w:t>
      </w:r>
      <w:r w:rsidR="003E7E4F" w:rsidRPr="00241750">
        <w:t>ólo puede percibirse oscuridad y polvo cósmico</w:t>
      </w:r>
      <w:r w:rsidR="00527423" w:rsidRPr="00241750">
        <w:t>.</w:t>
      </w:r>
    </w:p>
    <w:p w14:paraId="5B0EB133" w14:textId="3293BDE2" w:rsidR="00F2461A" w:rsidRPr="00241750" w:rsidRDefault="00C353B9" w:rsidP="003A790D">
      <w:pPr>
        <w:pStyle w:val="Prrafodelista"/>
        <w:numPr>
          <w:ilvl w:val="0"/>
          <w:numId w:val="13"/>
        </w:numPr>
        <w:spacing w:after="120" w:line="276" w:lineRule="auto"/>
        <w:ind w:hanging="153"/>
      </w:pPr>
      <w:proofErr w:type="spellStart"/>
      <w:r w:rsidRPr="00C353B9">
        <w:rPr>
          <w:i/>
          <w:iCs/>
        </w:rPr>
        <w:t>Vivaṭṭa</w:t>
      </w:r>
      <w:proofErr w:type="spellEnd"/>
      <w:r w:rsidR="00F2461A" w:rsidRPr="00241750">
        <w:rPr>
          <w:i/>
          <w:iCs/>
        </w:rPr>
        <w:t>–kappa</w:t>
      </w:r>
      <w:r w:rsidR="00527423" w:rsidRPr="00241750">
        <w:t>:</w:t>
      </w:r>
      <w:r w:rsidR="00F2461A" w:rsidRPr="00241750">
        <w:t xml:space="preserve"> </w:t>
      </w:r>
      <w:r w:rsidR="00527423" w:rsidRPr="00241750">
        <w:t>fase de evolución del sistema estelar respectivo</w:t>
      </w:r>
      <w:r w:rsidR="003D38F3" w:rsidRPr="00241750">
        <w:t>, durante el cual aparecen el Sol, la Luna, el plane</w:t>
      </w:r>
      <w:r w:rsidR="00490D26">
        <w:t>t</w:t>
      </w:r>
      <w:r w:rsidR="003D38F3" w:rsidRPr="00241750">
        <w:t xml:space="preserve">a tierra </w:t>
      </w:r>
      <w:r w:rsidR="00421562" w:rsidRPr="00241750">
        <w:t>y los demás planetas</w:t>
      </w:r>
    </w:p>
    <w:p w14:paraId="5DB0D03C" w14:textId="46BEB3F5" w:rsidR="00F2461A" w:rsidRPr="00241750" w:rsidRDefault="00AE02D8" w:rsidP="003A790D">
      <w:pPr>
        <w:pStyle w:val="Prrafodelista"/>
        <w:numPr>
          <w:ilvl w:val="0"/>
          <w:numId w:val="13"/>
        </w:numPr>
        <w:spacing w:after="120" w:line="276" w:lineRule="auto"/>
        <w:ind w:hanging="153"/>
      </w:pPr>
      <w:proofErr w:type="spellStart"/>
      <w:r w:rsidRPr="00AE02D8">
        <w:rPr>
          <w:i/>
          <w:iCs/>
        </w:rPr>
        <w:lastRenderedPageBreak/>
        <w:t>Vivaṭṭaṭṭhāyi</w:t>
      </w:r>
      <w:proofErr w:type="spellEnd"/>
      <w:r w:rsidR="00F2461A" w:rsidRPr="00241750">
        <w:rPr>
          <w:i/>
          <w:iCs/>
        </w:rPr>
        <w:t>–kappa</w:t>
      </w:r>
      <w:r w:rsidR="00421562" w:rsidRPr="00241750">
        <w:t>:</w:t>
      </w:r>
      <w:r w:rsidR="00F2461A" w:rsidRPr="00241750">
        <w:t xml:space="preserve"> </w:t>
      </w:r>
      <w:r w:rsidR="0072182C" w:rsidRPr="00241750">
        <w:t xml:space="preserve">fase de evolución </w:t>
      </w:r>
      <w:r w:rsidR="00214F41" w:rsidRPr="00241750">
        <w:t xml:space="preserve">y existencia </w:t>
      </w:r>
      <w:r w:rsidR="0072182C" w:rsidRPr="00241750">
        <w:t>de la vida humana</w:t>
      </w:r>
      <w:r w:rsidR="00214F41" w:rsidRPr="00241750">
        <w:t xml:space="preserve">, </w:t>
      </w:r>
      <w:r>
        <w:t xml:space="preserve">que es una </w:t>
      </w:r>
      <w:r w:rsidR="00214F41" w:rsidRPr="00241750">
        <w:t>en la que nos encontramos actualmente.</w:t>
      </w:r>
    </w:p>
    <w:p w14:paraId="25025FB9" w14:textId="1E4D5385" w:rsidR="0072182C" w:rsidRPr="00241750" w:rsidRDefault="00192F13" w:rsidP="00192F13">
      <w:pPr>
        <w:spacing w:after="120" w:line="276" w:lineRule="auto"/>
        <w:ind w:firstLine="0"/>
      </w:pPr>
      <w:r w:rsidRPr="00241750">
        <w:rPr>
          <w:noProof/>
        </w:rPr>
        <w:drawing>
          <wp:inline distT="0" distB="0" distL="0" distR="0" wp14:anchorId="1789E6D7" wp14:editId="306C4466">
            <wp:extent cx="6120130" cy="1226820"/>
            <wp:effectExtent l="0" t="0" r="0" b="0"/>
            <wp:docPr id="3851959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195994" name=""/>
                    <pic:cNvPicPr/>
                  </pic:nvPicPr>
                  <pic:blipFill>
                    <a:blip r:embed="rId27"/>
                    <a:stretch>
                      <a:fillRect/>
                    </a:stretch>
                  </pic:blipFill>
                  <pic:spPr>
                    <a:xfrm>
                      <a:off x="0" y="0"/>
                      <a:ext cx="6120130" cy="1226820"/>
                    </a:xfrm>
                    <a:prstGeom prst="rect">
                      <a:avLst/>
                    </a:prstGeom>
                  </pic:spPr>
                </pic:pic>
              </a:graphicData>
            </a:graphic>
          </wp:inline>
        </w:drawing>
      </w:r>
    </w:p>
    <w:p w14:paraId="151BB866" w14:textId="584CEC92" w:rsidR="006E79C3" w:rsidRDefault="006E79C3" w:rsidP="007201E9">
      <w:pPr>
        <w:pStyle w:val="FIguraIlustracion"/>
      </w:pPr>
      <w:r w:rsidRPr="00241750">
        <w:t xml:space="preserve">Figura 01. Los 4 periodos de surgimiento y destrucción de un sistema estelar </w:t>
      </w:r>
      <w:r w:rsidR="00C727F1" w:rsidRPr="00241750">
        <w:t>en el cual surge un planeta de seres humanos.</w:t>
      </w:r>
    </w:p>
    <w:p w14:paraId="59E82929" w14:textId="77777777" w:rsidR="00340424" w:rsidRPr="00241750" w:rsidRDefault="00340424" w:rsidP="007201E9">
      <w:pPr>
        <w:pStyle w:val="FIguraIlustracion"/>
      </w:pPr>
    </w:p>
    <w:p w14:paraId="542B6354" w14:textId="227FBF42" w:rsidR="00C727F1" w:rsidRPr="00241750" w:rsidRDefault="00306E12" w:rsidP="000D5BD8">
      <w:r w:rsidRPr="00241750">
        <w:t xml:space="preserve">La siguiente </w:t>
      </w:r>
      <w:r w:rsidR="005842AA">
        <w:t xml:space="preserve">e </w:t>
      </w:r>
      <w:r w:rsidRPr="00241750">
        <w:t>interesante descripción es la concerniente a</w:t>
      </w:r>
      <w:r w:rsidR="0043199B" w:rsidRPr="00241750">
        <w:t xml:space="preserve">l eón </w:t>
      </w:r>
      <w:r w:rsidR="00D52E35" w:rsidRPr="00241750">
        <w:t xml:space="preserve">en donde se da </w:t>
      </w:r>
      <w:r w:rsidRPr="00241750">
        <w:t>la creación de</w:t>
      </w:r>
      <w:r w:rsidR="00E86B4B" w:rsidRPr="00241750">
        <w:t xml:space="preserve"> un sistema estelar que contenga a la especia humana, </w:t>
      </w:r>
      <w:r w:rsidR="00AE0358" w:rsidRPr="00241750">
        <w:t xml:space="preserve">el periodo de tiempo denominado </w:t>
      </w:r>
      <w:proofErr w:type="spellStart"/>
      <w:r w:rsidR="00AE02D8" w:rsidRPr="00AE02D8">
        <w:rPr>
          <w:i/>
          <w:iCs/>
        </w:rPr>
        <w:t>Vivaṭṭaṭṭhāyi</w:t>
      </w:r>
      <w:proofErr w:type="spellEnd"/>
      <w:r w:rsidR="004C222A" w:rsidRPr="00241750">
        <w:rPr>
          <w:i/>
          <w:iCs/>
        </w:rPr>
        <w:t>–kappa</w:t>
      </w:r>
      <w:r w:rsidR="00C655BE">
        <w:rPr>
          <w:i/>
          <w:iCs/>
        </w:rPr>
        <w:t>;</w:t>
      </w:r>
      <w:r w:rsidR="00D52E35" w:rsidRPr="00241750">
        <w:rPr>
          <w:i/>
          <w:iCs/>
        </w:rPr>
        <w:t xml:space="preserve"> </w:t>
      </w:r>
      <w:r w:rsidR="00D52E35" w:rsidRPr="00241750">
        <w:t xml:space="preserve">este eón </w:t>
      </w:r>
      <w:proofErr w:type="spellStart"/>
      <w:r w:rsidR="00324CA6" w:rsidRPr="00324CA6">
        <w:rPr>
          <w:i/>
          <w:iCs/>
        </w:rPr>
        <w:t>vivaṭṭaṭṭhāyi</w:t>
      </w:r>
      <w:proofErr w:type="spellEnd"/>
      <w:r w:rsidR="00324CA6" w:rsidRPr="00324CA6">
        <w:t xml:space="preserve"> </w:t>
      </w:r>
      <w:r w:rsidR="001104B5" w:rsidRPr="00241750">
        <w:t xml:space="preserve">está compuesto de 64 </w:t>
      </w:r>
      <w:r w:rsidR="0013268F" w:rsidRPr="00241750">
        <w:t>s</w:t>
      </w:r>
      <w:r w:rsidR="005E607B" w:rsidRPr="00241750">
        <w:t>ub</w:t>
      </w:r>
      <w:r w:rsidR="001104B5" w:rsidRPr="00241750">
        <w:t xml:space="preserve">eones </w:t>
      </w:r>
      <w:r w:rsidR="005E607B" w:rsidRPr="00241750">
        <w:t xml:space="preserve">denominados </w:t>
      </w:r>
      <w:r w:rsidR="00324CA6" w:rsidRPr="00241750">
        <w:rPr>
          <w:i/>
          <w:iCs/>
        </w:rPr>
        <w:t>antara</w:t>
      </w:r>
      <w:r w:rsidR="005842AA">
        <w:rPr>
          <w:rFonts w:ascii="Cormorant" w:hAnsi="Cormorant" w:cs="Cormorant"/>
          <w:i/>
          <w:iCs/>
        </w:rPr>
        <w:t>‒</w:t>
      </w:r>
      <w:r w:rsidR="001104B5" w:rsidRPr="00241750">
        <w:rPr>
          <w:i/>
          <w:iCs/>
        </w:rPr>
        <w:t>kappa</w:t>
      </w:r>
      <w:r w:rsidR="005E607B" w:rsidRPr="00241750">
        <w:t>s</w:t>
      </w:r>
      <w:r w:rsidR="00D746E7" w:rsidRPr="00241750">
        <w:rPr>
          <w:i/>
          <w:iCs/>
        </w:rPr>
        <w:t xml:space="preserve">, </w:t>
      </w:r>
      <w:r w:rsidR="00D746E7" w:rsidRPr="00241750">
        <w:t xml:space="preserve">los cuales </w:t>
      </w:r>
      <w:r w:rsidR="00C31303" w:rsidRPr="00241750">
        <w:t xml:space="preserve">representan 64 periodos </w:t>
      </w:r>
      <w:r w:rsidR="00EA5CB2" w:rsidRPr="00241750">
        <w:t xml:space="preserve">de tiempo </w:t>
      </w:r>
      <w:r w:rsidR="00C31303" w:rsidRPr="00241750">
        <w:t xml:space="preserve">en los que surgen </w:t>
      </w:r>
      <w:r w:rsidR="00C96CC6" w:rsidRPr="00241750">
        <w:t xml:space="preserve">y </w:t>
      </w:r>
      <w:r w:rsidR="005842AA">
        <w:t xml:space="preserve">prácticamente </w:t>
      </w:r>
      <w:r w:rsidR="00C96CC6" w:rsidRPr="00241750">
        <w:t xml:space="preserve">se destruyen 64 civilizaciones </w:t>
      </w:r>
      <w:r w:rsidR="005E607B" w:rsidRPr="00241750">
        <w:t>humanas</w:t>
      </w:r>
      <w:r w:rsidR="006048E8" w:rsidRPr="00241750">
        <w:t>,</w:t>
      </w:r>
      <w:r w:rsidR="005E607B" w:rsidRPr="00241750">
        <w:t xml:space="preserve"> </w:t>
      </w:r>
      <w:r w:rsidR="00C505DB" w:rsidRPr="00241750">
        <w:t>las cuales pasan por un periodo de auge</w:t>
      </w:r>
      <w:r w:rsidR="004D683F" w:rsidRPr="00241750">
        <w:t xml:space="preserve"> moral</w:t>
      </w:r>
      <w:r w:rsidR="006048E8" w:rsidRPr="00241750">
        <w:t xml:space="preserve">, denominado </w:t>
      </w:r>
      <w:proofErr w:type="spellStart"/>
      <w:r w:rsidR="006048E8" w:rsidRPr="00241750">
        <w:rPr>
          <w:i/>
          <w:iCs/>
        </w:rPr>
        <w:t>Vaddhana</w:t>
      </w:r>
      <w:proofErr w:type="spellEnd"/>
      <w:r w:rsidR="005842AA">
        <w:rPr>
          <w:rFonts w:ascii="Cormorant" w:hAnsi="Cormorant" w:cs="Cormorant"/>
          <w:i/>
          <w:iCs/>
        </w:rPr>
        <w:t>‒</w:t>
      </w:r>
      <w:r w:rsidR="006048E8" w:rsidRPr="00241750">
        <w:rPr>
          <w:i/>
          <w:iCs/>
        </w:rPr>
        <w:t>kappa</w:t>
      </w:r>
      <w:r w:rsidR="00C505DB" w:rsidRPr="00241750">
        <w:t xml:space="preserve"> y </w:t>
      </w:r>
      <w:r w:rsidR="006048E8" w:rsidRPr="00241750">
        <w:t xml:space="preserve">otro de </w:t>
      </w:r>
      <w:r w:rsidR="00C505DB" w:rsidRPr="00241750">
        <w:t>declinación moral</w:t>
      </w:r>
      <w:r w:rsidR="006048E8" w:rsidRPr="00241750">
        <w:t xml:space="preserve">, denominado </w:t>
      </w:r>
      <w:proofErr w:type="spellStart"/>
      <w:r w:rsidR="000D5BD8" w:rsidRPr="00241750">
        <w:rPr>
          <w:i/>
          <w:iCs/>
        </w:rPr>
        <w:t>Hāyana</w:t>
      </w:r>
      <w:proofErr w:type="spellEnd"/>
      <w:r w:rsidR="005842AA">
        <w:rPr>
          <w:rFonts w:ascii="Cormorant" w:hAnsi="Cormorant" w:cs="Cormorant"/>
          <w:i/>
          <w:iCs/>
        </w:rPr>
        <w:t>‒</w:t>
      </w:r>
      <w:r w:rsidR="000D5BD8" w:rsidRPr="00241750">
        <w:rPr>
          <w:i/>
          <w:iCs/>
        </w:rPr>
        <w:t xml:space="preserve">kappa, </w:t>
      </w:r>
      <w:r w:rsidR="00C505DB" w:rsidRPr="00241750">
        <w:t xml:space="preserve">los cuales </w:t>
      </w:r>
      <w:r w:rsidR="0048314F" w:rsidRPr="00241750">
        <w:t xml:space="preserve">se caracterizan </w:t>
      </w:r>
      <w:r w:rsidR="00C20E28" w:rsidRPr="00241750">
        <w:t xml:space="preserve">por un </w:t>
      </w:r>
      <w:r w:rsidR="00C505DB" w:rsidRPr="00241750">
        <w:t xml:space="preserve">lapso de vida media </w:t>
      </w:r>
      <w:r w:rsidR="000D5BD8" w:rsidRPr="00241750">
        <w:t xml:space="preserve">humana </w:t>
      </w:r>
      <w:r w:rsidR="00C20E28" w:rsidRPr="00241750">
        <w:t xml:space="preserve">que </w:t>
      </w:r>
      <w:r w:rsidR="004D683F" w:rsidRPr="00241750">
        <w:t>crec</w:t>
      </w:r>
      <w:r w:rsidR="00C20E28" w:rsidRPr="00241750">
        <w:t>e</w:t>
      </w:r>
      <w:r w:rsidR="004D683F" w:rsidRPr="00241750">
        <w:t xml:space="preserve"> hasta los 100,000 años, según algunos autores </w:t>
      </w:r>
      <w:r w:rsidR="00AE02D8">
        <w:t>mucho</w:t>
      </w:r>
      <w:r w:rsidR="004D683F" w:rsidRPr="00241750">
        <w:t xml:space="preserve"> más, </w:t>
      </w:r>
      <w:r w:rsidR="00921AA3" w:rsidRPr="00241750">
        <w:t xml:space="preserve">aquí </w:t>
      </w:r>
      <w:r w:rsidR="004D683F" w:rsidRPr="00241750">
        <w:t>la observación de los 5 preceptos morales es extremamente pur</w:t>
      </w:r>
      <w:r w:rsidR="00921AA3" w:rsidRPr="00241750">
        <w:t>a</w:t>
      </w:r>
      <w:r w:rsidR="00787B97">
        <w:t>;</w:t>
      </w:r>
      <w:r w:rsidR="004D683F" w:rsidRPr="00241750">
        <w:t xml:space="preserve"> </w:t>
      </w:r>
      <w:r w:rsidR="00AD2DB7" w:rsidRPr="00241750">
        <w:t xml:space="preserve">este lapso de vida media humana llega </w:t>
      </w:r>
      <w:r w:rsidR="00AE02D8">
        <w:t xml:space="preserve">luego </w:t>
      </w:r>
      <w:r w:rsidR="00AD2DB7" w:rsidRPr="00241750">
        <w:t xml:space="preserve">a </w:t>
      </w:r>
      <w:r w:rsidR="00C505DB" w:rsidRPr="00241750">
        <w:t>decrec</w:t>
      </w:r>
      <w:r w:rsidR="00AD2DB7" w:rsidRPr="00241750">
        <w:t>er</w:t>
      </w:r>
      <w:r w:rsidR="00C505DB" w:rsidRPr="00241750">
        <w:t xml:space="preserve"> </w:t>
      </w:r>
      <w:r w:rsidR="004D683F" w:rsidRPr="00241750">
        <w:t xml:space="preserve">hasta </w:t>
      </w:r>
      <w:r w:rsidR="00C505DB" w:rsidRPr="00241750">
        <w:t xml:space="preserve">los </w:t>
      </w:r>
      <w:r w:rsidR="00AD2DB7" w:rsidRPr="00241750">
        <w:t xml:space="preserve">10 </w:t>
      </w:r>
      <w:r w:rsidR="00C505DB" w:rsidRPr="00241750">
        <w:t xml:space="preserve">años, cuando la moralidad </w:t>
      </w:r>
      <w:r w:rsidR="00AE02D8">
        <w:t xml:space="preserve">se comience a deteriorar y </w:t>
      </w:r>
      <w:r w:rsidR="004D683F" w:rsidRPr="00241750">
        <w:t xml:space="preserve">sea </w:t>
      </w:r>
      <w:r w:rsidR="00FB6A78" w:rsidRPr="00241750">
        <w:t xml:space="preserve">prácticamente </w:t>
      </w:r>
      <w:r w:rsidR="00A71C72" w:rsidRPr="00241750">
        <w:t>nula</w:t>
      </w:r>
      <w:r w:rsidR="00FB6A78" w:rsidRPr="00241750">
        <w:t>, correspondiente a una era de barbarie, inclusive mucho peor que la actual</w:t>
      </w:r>
      <w:r w:rsidR="00F80FBF" w:rsidRPr="00241750">
        <w:t xml:space="preserve">. </w:t>
      </w:r>
      <w:r w:rsidR="00301DD9" w:rsidRPr="00241750">
        <w:t>Se menciona que cada uno de estos subeones duran aproximadamente 1</w:t>
      </w:r>
      <w:r w:rsidR="00A71C72" w:rsidRPr="00241750">
        <w:t>6</w:t>
      </w:r>
      <w:r w:rsidR="00301DD9" w:rsidRPr="00241750">
        <w:t xml:space="preserve"> millones de años humanos. </w:t>
      </w:r>
      <w:r w:rsidR="0077540F" w:rsidRPr="00241750">
        <w:t xml:space="preserve">Este computo hace que un </w:t>
      </w:r>
      <w:proofErr w:type="spellStart"/>
      <w:r w:rsidR="00AE02D8" w:rsidRPr="00AE02D8">
        <w:rPr>
          <w:i/>
          <w:iCs/>
        </w:rPr>
        <w:t>Vivaṭṭaṭṭhāyi</w:t>
      </w:r>
      <w:proofErr w:type="spellEnd"/>
      <w:r w:rsidR="00A24A82" w:rsidRPr="00241750">
        <w:rPr>
          <w:i/>
          <w:iCs/>
        </w:rPr>
        <w:t xml:space="preserve">–kappa </w:t>
      </w:r>
      <w:r w:rsidR="00CC7B9D" w:rsidRPr="00241750">
        <w:t xml:space="preserve">posea una duración aproximada de 1,024 millones de años </w:t>
      </w:r>
      <w:r w:rsidR="00A24A82" w:rsidRPr="00241750">
        <w:t xml:space="preserve">para todo un sistema estelar </w:t>
      </w:r>
      <w:r w:rsidR="00CC7B9D" w:rsidRPr="00241750">
        <w:t>y</w:t>
      </w:r>
      <w:r w:rsidR="00787B97">
        <w:t>,</w:t>
      </w:r>
      <w:r w:rsidR="00CC7B9D" w:rsidRPr="00241750">
        <w:t xml:space="preserve"> por lo tanto</w:t>
      </w:r>
      <w:r w:rsidR="00787B97">
        <w:t>,</w:t>
      </w:r>
      <w:r w:rsidR="00CC7B9D" w:rsidRPr="00241750">
        <w:t xml:space="preserve"> </w:t>
      </w:r>
      <w:r w:rsidR="00223D00" w:rsidRPr="00241750">
        <w:t xml:space="preserve">no </w:t>
      </w:r>
      <w:r w:rsidR="00787B97">
        <w:t>coincida</w:t>
      </w:r>
      <w:r w:rsidR="00223D00" w:rsidRPr="00241750">
        <w:t xml:space="preserve"> por lo estimado por la comunidad científica actual</w:t>
      </w:r>
      <w:r w:rsidR="00CE5929" w:rsidRPr="00241750">
        <w:t xml:space="preserve">, la cual es </w:t>
      </w:r>
      <w:r w:rsidR="00AE02D8">
        <w:t xml:space="preserve">aproximadamente </w:t>
      </w:r>
      <w:r w:rsidR="005B0AEC" w:rsidRPr="00241750">
        <w:t xml:space="preserve">4 veces más. </w:t>
      </w:r>
    </w:p>
    <w:p w14:paraId="55686951" w14:textId="79566ED5" w:rsidR="007675BE" w:rsidRPr="00241750" w:rsidRDefault="007675BE" w:rsidP="007675BE">
      <w:r w:rsidRPr="00241750">
        <w:t xml:space="preserve">La observación de los 5 </w:t>
      </w:r>
      <w:proofErr w:type="spellStart"/>
      <w:r w:rsidR="001B6828" w:rsidRPr="001B6828">
        <w:rPr>
          <w:i/>
          <w:iCs/>
        </w:rPr>
        <w:t>sīla</w:t>
      </w:r>
      <w:r w:rsidRPr="00241750">
        <w:t>s</w:t>
      </w:r>
      <w:proofErr w:type="spellEnd"/>
      <w:r w:rsidRPr="00241750">
        <w:t xml:space="preserve"> es un</w:t>
      </w:r>
      <w:r w:rsidR="007B1B2C" w:rsidRPr="00241750">
        <w:t>a</w:t>
      </w:r>
      <w:r w:rsidRPr="00241750">
        <w:t xml:space="preserve"> vara de medición del grado de ignorancia en el cual se encuentre sumergido cualquier civilización, esto lo cuantifica </w:t>
      </w:r>
      <w:r w:rsidR="00AE02D8">
        <w:t xml:space="preserve">también </w:t>
      </w:r>
      <w:r w:rsidRPr="00241750">
        <w:t xml:space="preserve">el lapso </w:t>
      </w:r>
      <w:r w:rsidR="00890D7F">
        <w:t xml:space="preserve">etario </w:t>
      </w:r>
      <w:r w:rsidRPr="00241750">
        <w:t xml:space="preserve">de vida media de </w:t>
      </w:r>
      <w:r w:rsidR="00B8621F" w:rsidRPr="00241750">
        <w:t>su respectiva</w:t>
      </w:r>
      <w:r w:rsidRPr="00241750">
        <w:t xml:space="preserve"> raza humana, cuando éste es menor de 100 años corresponderá a un grado de oscuridad en el que no podrá existir ningún nivel de sabiduría que los pueda extraer de la ignorancia en la que </w:t>
      </w:r>
      <w:r w:rsidR="00AF701C" w:rsidRPr="00241750">
        <w:t xml:space="preserve">ésta </w:t>
      </w:r>
      <w:r w:rsidRPr="00241750">
        <w:t>se encuentre sumergida y es</w:t>
      </w:r>
      <w:r w:rsidR="00214806">
        <w:t>,</w:t>
      </w:r>
      <w:r w:rsidRPr="00241750">
        <w:t xml:space="preserve"> por ello</w:t>
      </w:r>
      <w:r w:rsidR="00214806">
        <w:t>,</w:t>
      </w:r>
      <w:r w:rsidRPr="00241750">
        <w:t xml:space="preserve"> que no </w:t>
      </w:r>
      <w:r w:rsidR="00AF701C" w:rsidRPr="00241750">
        <w:t xml:space="preserve">podrá </w:t>
      </w:r>
      <w:r w:rsidRPr="00241750">
        <w:t xml:space="preserve">surgir </w:t>
      </w:r>
      <w:r w:rsidR="00AE02D8">
        <w:t>ni siquiera un</w:t>
      </w:r>
      <w:r w:rsidRPr="00241750">
        <w:t xml:space="preserve"> </w:t>
      </w:r>
      <w:r w:rsidR="001B6828" w:rsidRPr="001B6828">
        <w:rPr>
          <w:i/>
          <w:iCs/>
        </w:rPr>
        <w:t>Buddha</w:t>
      </w:r>
      <w:r w:rsidRPr="00241750">
        <w:t xml:space="preserve"> bajo esta situación</w:t>
      </w:r>
      <w:r w:rsidR="00AE02D8">
        <w:t xml:space="preserve"> para iluminar a la especie</w:t>
      </w:r>
      <w:r w:rsidRPr="00241750">
        <w:t>.</w:t>
      </w:r>
      <w:r w:rsidR="00AF701C" w:rsidRPr="00241750">
        <w:t xml:space="preserve"> Al t</w:t>
      </w:r>
      <w:r w:rsidR="00AA20A3" w:rsidRPr="00241750">
        <w:t>é</w:t>
      </w:r>
      <w:r w:rsidR="00AF701C" w:rsidRPr="00241750">
        <w:t xml:space="preserve">rmino de cada periodo de </w:t>
      </w:r>
      <w:r w:rsidR="0011199D" w:rsidRPr="00241750">
        <w:t>declinación moral</w:t>
      </w:r>
      <w:r w:rsidR="00AA20A3" w:rsidRPr="00241750">
        <w:t xml:space="preserve"> </w:t>
      </w:r>
      <w:r w:rsidR="00CC3E06">
        <w:t xml:space="preserve">se le denomina </w:t>
      </w:r>
      <w:proofErr w:type="spellStart"/>
      <w:r w:rsidR="00AA20A3" w:rsidRPr="00241750">
        <w:rPr>
          <w:i/>
          <w:iCs/>
        </w:rPr>
        <w:t>Hāyana</w:t>
      </w:r>
      <w:proofErr w:type="spellEnd"/>
      <w:r w:rsidR="00CC3E06">
        <w:rPr>
          <w:rFonts w:ascii="Cormorant" w:hAnsi="Cormorant" w:cs="Cormorant"/>
          <w:i/>
          <w:iCs/>
        </w:rPr>
        <w:t>‒</w:t>
      </w:r>
      <w:r w:rsidR="00AA20A3" w:rsidRPr="00241750">
        <w:rPr>
          <w:i/>
          <w:iCs/>
        </w:rPr>
        <w:t>kappa</w:t>
      </w:r>
      <w:r w:rsidR="0011199D" w:rsidRPr="00241750">
        <w:t xml:space="preserve">, es decir, </w:t>
      </w:r>
      <w:r w:rsidR="00CC3E06">
        <w:t xml:space="preserve">a una era </w:t>
      </w:r>
      <w:r w:rsidR="0011199D" w:rsidRPr="00241750">
        <w:t xml:space="preserve">cuando la raza humana llega a poseer una vida media de 10 años, normalmente </w:t>
      </w:r>
      <w:r w:rsidR="001C5BC1" w:rsidRPr="00241750">
        <w:t>estas civilizaciones se destruye</w:t>
      </w:r>
      <w:r w:rsidR="00916508" w:rsidRPr="00241750">
        <w:t xml:space="preserve">n por violencia y desastres naturales, </w:t>
      </w:r>
      <w:r w:rsidR="008713DC" w:rsidRPr="00241750">
        <w:t xml:space="preserve">entonces </w:t>
      </w:r>
      <w:r w:rsidR="00916508" w:rsidRPr="00241750">
        <w:t xml:space="preserve">los </w:t>
      </w:r>
      <w:r w:rsidR="00232A88" w:rsidRPr="00241750">
        <w:t xml:space="preserve">pocos </w:t>
      </w:r>
      <w:r w:rsidR="00916508" w:rsidRPr="00241750">
        <w:t xml:space="preserve">seres </w:t>
      </w:r>
      <w:r w:rsidR="00232A88" w:rsidRPr="00241750">
        <w:t xml:space="preserve">humanos restantes </w:t>
      </w:r>
      <w:r w:rsidR="00916508" w:rsidRPr="00241750">
        <w:t>toman consciencia de las consecuencias de no mantener los preceptos y nuevamente los emprende</w:t>
      </w:r>
      <w:r w:rsidR="008713DC" w:rsidRPr="00241750">
        <w:t>n</w:t>
      </w:r>
      <w:r w:rsidR="00916508" w:rsidRPr="00241750">
        <w:t xml:space="preserve"> y comienza </w:t>
      </w:r>
      <w:r w:rsidR="002603D4" w:rsidRPr="00241750">
        <w:t xml:space="preserve">un periodo de </w:t>
      </w:r>
      <w:r w:rsidR="00916508" w:rsidRPr="00241750">
        <w:t xml:space="preserve">auge </w:t>
      </w:r>
      <w:r w:rsidR="002603D4" w:rsidRPr="00241750">
        <w:t xml:space="preserve">y </w:t>
      </w:r>
      <w:r w:rsidR="00AA20A3" w:rsidRPr="00241750">
        <w:t>desarrollo moral</w:t>
      </w:r>
      <w:r w:rsidR="002603D4" w:rsidRPr="00241750">
        <w:t xml:space="preserve"> hasta llegar a la cúspide del </w:t>
      </w:r>
      <w:r w:rsidR="00AE02D8" w:rsidRPr="00CC3E06">
        <w:t>sub</w:t>
      </w:r>
      <w:r w:rsidR="006849A4" w:rsidRPr="00CC3E06">
        <w:t>eón</w:t>
      </w:r>
      <w:r w:rsidR="006849A4" w:rsidRPr="00241750">
        <w:t xml:space="preserve"> </w:t>
      </w:r>
      <w:r w:rsidR="00AE02D8">
        <w:t xml:space="preserve">de crecimiento etario </w:t>
      </w:r>
      <w:r w:rsidR="00CC3E06">
        <w:t xml:space="preserve">denominado </w:t>
      </w:r>
      <w:proofErr w:type="spellStart"/>
      <w:r w:rsidR="006849A4" w:rsidRPr="00241750">
        <w:rPr>
          <w:i/>
          <w:iCs/>
        </w:rPr>
        <w:t>Vaddhanakappa</w:t>
      </w:r>
      <w:proofErr w:type="spellEnd"/>
      <w:r w:rsidR="006849A4" w:rsidRPr="00241750">
        <w:rPr>
          <w:i/>
          <w:iCs/>
        </w:rPr>
        <w:t>.</w:t>
      </w:r>
      <w:r w:rsidR="00581EF7" w:rsidRPr="00241750">
        <w:rPr>
          <w:i/>
          <w:iCs/>
        </w:rPr>
        <w:t xml:space="preserve"> </w:t>
      </w:r>
      <w:r w:rsidR="00581EF7" w:rsidRPr="00241750">
        <w:t>Es durante estos periodos de bonanza</w:t>
      </w:r>
      <w:r w:rsidR="00DB4D89" w:rsidRPr="00241750">
        <w:t>,</w:t>
      </w:r>
      <w:r w:rsidR="00581EF7" w:rsidRPr="00241750">
        <w:t xml:space="preserve"> bienestar </w:t>
      </w:r>
      <w:r w:rsidR="00B435C3" w:rsidRPr="00241750">
        <w:t xml:space="preserve">material </w:t>
      </w:r>
      <w:r w:rsidR="00DB4D89" w:rsidRPr="00241750">
        <w:t xml:space="preserve">y longevidad </w:t>
      </w:r>
      <w:r w:rsidR="00581EF7" w:rsidRPr="00241750">
        <w:t>que suelen surgir muchos Monarca</w:t>
      </w:r>
      <w:r w:rsidR="00DB4D89" w:rsidRPr="00241750">
        <w:t>s</w:t>
      </w:r>
      <w:r w:rsidR="00581EF7" w:rsidRPr="00241750">
        <w:t xml:space="preserve"> Universales</w:t>
      </w:r>
      <w:r w:rsidR="0063551C" w:rsidRPr="00241750">
        <w:t xml:space="preserve">, </w:t>
      </w:r>
      <w:r w:rsidR="00660D49" w:rsidRPr="00241750">
        <w:t xml:space="preserve">seres que lideran la moralidad y </w:t>
      </w:r>
      <w:r w:rsidR="00E553AA" w:rsidRPr="00241750">
        <w:t xml:space="preserve">gobiernan meritoriamente </w:t>
      </w:r>
      <w:r w:rsidR="00660D49" w:rsidRPr="00241750">
        <w:t xml:space="preserve">todo el planeta, </w:t>
      </w:r>
      <w:r w:rsidR="0063551C" w:rsidRPr="00241750">
        <w:t>cada uno gozantes de sus 7 tesoros</w:t>
      </w:r>
      <w:r w:rsidR="00660D49" w:rsidRPr="00241750">
        <w:t>.</w:t>
      </w:r>
      <w:r w:rsidR="0063551C" w:rsidRPr="00241750">
        <w:t xml:space="preserve"> </w:t>
      </w:r>
      <w:r w:rsidR="00660D49" w:rsidRPr="00241750">
        <w:t>Todo ello se describirá más adelante, en la sección de</w:t>
      </w:r>
      <w:r w:rsidR="00B435C3" w:rsidRPr="00241750">
        <w:t xml:space="preserve"> los 31 planos de la existencia.</w:t>
      </w:r>
    </w:p>
    <w:p w14:paraId="5DADBC42" w14:textId="0A61ED22" w:rsidR="00B435C3" w:rsidRPr="00241750" w:rsidRDefault="007B680E" w:rsidP="0016601E">
      <w:r w:rsidRPr="00241750">
        <w:t>E</w:t>
      </w:r>
      <w:r w:rsidR="003A7303" w:rsidRPr="00241750">
        <w:t>s</w:t>
      </w:r>
      <w:r w:rsidRPr="00241750">
        <w:t xml:space="preserve"> dentro de estos </w:t>
      </w:r>
      <w:proofErr w:type="spellStart"/>
      <w:r w:rsidR="003D7432" w:rsidRPr="003D7432">
        <w:rPr>
          <w:i/>
          <w:iCs/>
        </w:rPr>
        <w:t>vivaṭṭaṭṭhāyi</w:t>
      </w:r>
      <w:proofErr w:type="spellEnd"/>
      <w:r w:rsidR="00CC3E06" w:rsidRPr="00CC3E06">
        <w:rPr>
          <w:i/>
          <w:iCs/>
        </w:rPr>
        <w:t>‒</w:t>
      </w:r>
      <w:r w:rsidRPr="00241750">
        <w:rPr>
          <w:i/>
          <w:iCs/>
        </w:rPr>
        <w:t>kappa</w:t>
      </w:r>
      <w:r w:rsidRPr="00241750">
        <w:t xml:space="preserve">s en los que </w:t>
      </w:r>
      <w:r w:rsidR="00E867BA">
        <w:t>pueden surgir</w:t>
      </w:r>
      <w:r w:rsidRPr="00241750">
        <w:t xml:space="preserve"> ocasionalmente 1, 2, hasta </w:t>
      </w:r>
      <w:r w:rsidR="00A06EF9" w:rsidRPr="00241750">
        <w:t>5</w:t>
      </w:r>
      <w:r w:rsidRPr="00241750">
        <w:t xml:space="preserve"> </w:t>
      </w:r>
      <w:r w:rsidR="001B6828" w:rsidRPr="001B6828">
        <w:rPr>
          <w:i/>
          <w:iCs/>
        </w:rPr>
        <w:t>Buddha</w:t>
      </w:r>
      <w:r w:rsidRPr="00241750">
        <w:rPr>
          <w:i/>
          <w:iCs/>
        </w:rPr>
        <w:t>s</w:t>
      </w:r>
      <w:r w:rsidRPr="00241750">
        <w:t xml:space="preserve">, </w:t>
      </w:r>
      <w:r w:rsidR="003A7303" w:rsidRPr="00241750">
        <w:t>éste último corresponde a</w:t>
      </w:r>
      <w:r w:rsidRPr="00241750">
        <w:t xml:space="preserve">l caso del presente </w:t>
      </w:r>
      <w:r w:rsidR="00AE02D8">
        <w:t xml:space="preserve">y </w:t>
      </w:r>
      <w:r w:rsidR="00DF629A" w:rsidRPr="00241750">
        <w:t xml:space="preserve">auspicioso eón del </w:t>
      </w:r>
      <w:r w:rsidR="00040E2B" w:rsidRPr="00241750">
        <w:t>planeta tierra, donde ha</w:t>
      </w:r>
      <w:r w:rsidR="00A06EF9" w:rsidRPr="00241750">
        <w:t>n</w:t>
      </w:r>
      <w:r w:rsidR="00040E2B" w:rsidRPr="00241750">
        <w:t xml:space="preserve"> surgido 4 </w:t>
      </w:r>
      <w:r w:rsidR="00040E2B" w:rsidRPr="00241750">
        <w:rPr>
          <w:i/>
          <w:iCs/>
        </w:rPr>
        <w:t xml:space="preserve">Sammā </w:t>
      </w:r>
      <w:proofErr w:type="spellStart"/>
      <w:r w:rsidR="00AE206B" w:rsidRPr="00241750">
        <w:rPr>
          <w:i/>
          <w:iCs/>
        </w:rPr>
        <w:t>Sam</w:t>
      </w:r>
      <w:r w:rsidR="001B6828" w:rsidRPr="001B6828">
        <w:rPr>
          <w:i/>
          <w:iCs/>
        </w:rPr>
        <w:t>buddha</w:t>
      </w:r>
      <w:r w:rsidR="00562539">
        <w:rPr>
          <w:i/>
          <w:iCs/>
        </w:rPr>
        <w:t>s</w:t>
      </w:r>
      <w:proofErr w:type="spellEnd"/>
      <w:r w:rsidR="0016601E">
        <w:t>:</w:t>
      </w:r>
      <w:r w:rsidR="00A169ED">
        <w:t xml:space="preserve"> </w:t>
      </w:r>
      <w:proofErr w:type="spellStart"/>
      <w:r w:rsidR="0016601E">
        <w:t>Kakusandha</w:t>
      </w:r>
      <w:proofErr w:type="spellEnd"/>
      <w:r w:rsidR="0016601E">
        <w:t xml:space="preserve">, </w:t>
      </w:r>
      <w:proofErr w:type="spellStart"/>
      <w:r w:rsidR="0016601E">
        <w:t>Koṇāgamana</w:t>
      </w:r>
      <w:proofErr w:type="spellEnd"/>
      <w:r w:rsidR="0016601E">
        <w:t>, Kassapa,</w:t>
      </w:r>
      <w:r w:rsidR="00493FD7" w:rsidRPr="00241750">
        <w:t xml:space="preserve"> siendo el 4</w:t>
      </w:r>
      <w:r w:rsidR="00493FD7" w:rsidRPr="00241750">
        <w:rPr>
          <w:vertAlign w:val="superscript"/>
        </w:rPr>
        <w:t>to</w:t>
      </w:r>
      <w:r w:rsidR="00493FD7" w:rsidRPr="00241750">
        <w:t xml:space="preserve"> el </w:t>
      </w:r>
      <w:r w:rsidR="001B6828" w:rsidRPr="001B6828">
        <w:rPr>
          <w:i/>
          <w:iCs/>
        </w:rPr>
        <w:t>Buddha</w:t>
      </w:r>
      <w:r w:rsidR="00493FD7" w:rsidRPr="00241750">
        <w:t xml:space="preserve"> Gotama y el </w:t>
      </w:r>
      <w:r w:rsidR="00E553AA" w:rsidRPr="00241750">
        <w:t>5</w:t>
      </w:r>
      <w:r w:rsidR="00E553AA" w:rsidRPr="00241750">
        <w:rPr>
          <w:vertAlign w:val="superscript"/>
        </w:rPr>
        <w:t>to</w:t>
      </w:r>
      <w:r w:rsidR="00493FD7" w:rsidRPr="00241750">
        <w:t xml:space="preserve"> por venir</w:t>
      </w:r>
      <w:r w:rsidR="00E553AA" w:rsidRPr="00241750">
        <w:t>,</w:t>
      </w:r>
      <w:r w:rsidR="00493FD7" w:rsidRPr="00241750">
        <w:t xml:space="preserve"> el </w:t>
      </w:r>
      <w:r w:rsidR="001B6828" w:rsidRPr="001B6828">
        <w:rPr>
          <w:i/>
          <w:iCs/>
        </w:rPr>
        <w:t>Buddha</w:t>
      </w:r>
      <w:r w:rsidR="00493FD7" w:rsidRPr="00241750">
        <w:t xml:space="preserve"> </w:t>
      </w:r>
      <w:proofErr w:type="spellStart"/>
      <w:r w:rsidR="00493FD7" w:rsidRPr="00241750">
        <w:t>Ariya</w:t>
      </w:r>
      <w:proofErr w:type="spellEnd"/>
      <w:r w:rsidR="00493FD7" w:rsidRPr="00241750">
        <w:t xml:space="preserve"> </w:t>
      </w:r>
      <w:proofErr w:type="spellStart"/>
      <w:r w:rsidR="00493FD7" w:rsidRPr="00241750">
        <w:t>Met</w:t>
      </w:r>
      <w:r w:rsidR="00474E8F" w:rsidRPr="00241750">
        <w:t>t</w:t>
      </w:r>
      <w:r w:rsidR="00493FD7" w:rsidRPr="00241750">
        <w:t>e</w:t>
      </w:r>
      <w:r w:rsidR="00474E8F" w:rsidRPr="00241750">
        <w:t>y</w:t>
      </w:r>
      <w:r w:rsidR="00493FD7" w:rsidRPr="00241750">
        <w:t>ya</w:t>
      </w:r>
      <w:proofErr w:type="spellEnd"/>
      <w:r w:rsidR="00A06EF9" w:rsidRPr="00241750">
        <w:t>.</w:t>
      </w:r>
      <w:r w:rsidR="00AA64AF" w:rsidRPr="00241750">
        <w:t xml:space="preserve"> </w:t>
      </w:r>
      <w:r w:rsidR="0094370B" w:rsidRPr="00241750">
        <w:t>E</w:t>
      </w:r>
      <w:r w:rsidR="00AA64AF" w:rsidRPr="00241750">
        <w:t xml:space="preserve">l </w:t>
      </w:r>
      <w:r w:rsidR="0016601E">
        <w:t>presente sub</w:t>
      </w:r>
      <w:r w:rsidR="00AA64AF" w:rsidRPr="00241750">
        <w:t xml:space="preserve">eón </w:t>
      </w:r>
      <w:proofErr w:type="spellStart"/>
      <w:r w:rsidR="00C82DFD" w:rsidRPr="00C82DFD">
        <w:rPr>
          <w:i/>
          <w:iCs/>
        </w:rPr>
        <w:t>Hāyanakappa</w:t>
      </w:r>
      <w:proofErr w:type="spellEnd"/>
      <w:r w:rsidR="00C82DFD" w:rsidRPr="00C82DFD">
        <w:rPr>
          <w:i/>
          <w:iCs/>
        </w:rPr>
        <w:t xml:space="preserve"> </w:t>
      </w:r>
      <w:r w:rsidR="00AA64AF" w:rsidRPr="00241750">
        <w:t xml:space="preserve">de deterioración moral </w:t>
      </w:r>
      <w:r w:rsidR="00665670">
        <w:t>actualmente</w:t>
      </w:r>
      <w:r w:rsidR="0094370B" w:rsidRPr="00241750">
        <w:t xml:space="preserve"> </w:t>
      </w:r>
      <w:r w:rsidR="00665670">
        <w:t xml:space="preserve">de </w:t>
      </w:r>
      <w:r w:rsidR="0094370B" w:rsidRPr="00241750">
        <w:t>este planeta</w:t>
      </w:r>
      <w:r w:rsidR="0013268F" w:rsidRPr="00241750">
        <w:rPr>
          <w:i/>
          <w:iCs/>
        </w:rPr>
        <w:t xml:space="preserve">, </w:t>
      </w:r>
      <w:r w:rsidR="0013268F" w:rsidRPr="00241750">
        <w:t xml:space="preserve">ha sido el transcurso del tiempo </w:t>
      </w:r>
      <w:r w:rsidR="006020FE" w:rsidRPr="00241750">
        <w:t xml:space="preserve">en </w:t>
      </w:r>
      <w:r w:rsidR="0013268F" w:rsidRPr="00241750">
        <w:t xml:space="preserve">el cual </w:t>
      </w:r>
      <w:r w:rsidR="0047101A" w:rsidRPr="00241750">
        <w:t>s</w:t>
      </w:r>
      <w:r w:rsidR="0013268F" w:rsidRPr="00241750">
        <w:t>urgió</w:t>
      </w:r>
      <w:r w:rsidR="0047101A" w:rsidRPr="00241750">
        <w:t xml:space="preserve"> el </w:t>
      </w:r>
      <w:r w:rsidR="001B6828" w:rsidRPr="001B6828">
        <w:rPr>
          <w:i/>
          <w:iCs/>
        </w:rPr>
        <w:t>Buddha</w:t>
      </w:r>
      <w:r w:rsidR="0047101A" w:rsidRPr="00241750">
        <w:t xml:space="preserve"> Gotama, cuando el lapso de vida media era de 100 años, el mínimo posible en el cual </w:t>
      </w:r>
      <w:r w:rsidR="00C82DFD">
        <w:t>podría</w:t>
      </w:r>
      <w:r w:rsidR="00C72A7A" w:rsidRPr="00241750">
        <w:t xml:space="preserve"> surgir un </w:t>
      </w:r>
      <w:r w:rsidR="001B6828" w:rsidRPr="001B6828">
        <w:rPr>
          <w:i/>
          <w:iCs/>
        </w:rPr>
        <w:t>Buddha</w:t>
      </w:r>
      <w:r w:rsidR="00C72A7A" w:rsidRPr="00241750">
        <w:t xml:space="preserve">, es decir, este </w:t>
      </w:r>
      <w:r w:rsidR="001B6828" w:rsidRPr="001B6828">
        <w:rPr>
          <w:i/>
          <w:iCs/>
        </w:rPr>
        <w:t>Buddha</w:t>
      </w:r>
      <w:r w:rsidR="00C72A7A" w:rsidRPr="00241750">
        <w:t xml:space="preserve"> surgió cuando el </w:t>
      </w:r>
      <w:r w:rsidR="00B24C72" w:rsidRPr="00241750">
        <w:t>grado de deterioración moral</w:t>
      </w:r>
      <w:r w:rsidR="00C82DFD">
        <w:t xml:space="preserve"> o ignorancia</w:t>
      </w:r>
      <w:r w:rsidR="00B24C72" w:rsidRPr="00241750">
        <w:t xml:space="preserve"> fue el máximo permisible para el surgimiento de </w:t>
      </w:r>
      <w:r w:rsidR="000F4841" w:rsidRPr="00241750">
        <w:t xml:space="preserve">cualquier </w:t>
      </w:r>
      <w:r w:rsidR="000F4841" w:rsidRPr="00241750">
        <w:rPr>
          <w:i/>
          <w:iCs/>
        </w:rPr>
        <w:t xml:space="preserve">Sammā </w:t>
      </w:r>
      <w:proofErr w:type="spellStart"/>
      <w:r w:rsidR="000F4841" w:rsidRPr="00241750">
        <w:rPr>
          <w:i/>
          <w:iCs/>
        </w:rPr>
        <w:t>Sam</w:t>
      </w:r>
      <w:r w:rsidR="001B6828" w:rsidRPr="001B6828">
        <w:rPr>
          <w:i/>
          <w:iCs/>
        </w:rPr>
        <w:t>buddha</w:t>
      </w:r>
      <w:proofErr w:type="spellEnd"/>
      <w:r w:rsidR="002E5F73" w:rsidRPr="00241750">
        <w:t xml:space="preserve">. </w:t>
      </w:r>
      <w:r w:rsidR="000F4841" w:rsidRPr="00241750">
        <w:t>Como puede apreciarse</w:t>
      </w:r>
      <w:r w:rsidR="00A863F3" w:rsidRPr="00241750">
        <w:t>,</w:t>
      </w:r>
      <w:r w:rsidR="000F4841" w:rsidRPr="00241750">
        <w:t xml:space="preserve"> el lapso de vida media de la raza humana está estrechamente vinculado con </w:t>
      </w:r>
      <w:r w:rsidR="00050215" w:rsidRPr="00241750">
        <w:t xml:space="preserve">la cualidad moral </w:t>
      </w:r>
      <w:r w:rsidR="00D46477" w:rsidRPr="00241750">
        <w:t xml:space="preserve">y bonanza </w:t>
      </w:r>
      <w:r w:rsidR="00050215" w:rsidRPr="00241750">
        <w:t>que cada civilización desarrolle</w:t>
      </w:r>
      <w:r w:rsidR="00771F56">
        <w:t xml:space="preserve"> y disfrute</w:t>
      </w:r>
      <w:r w:rsidR="00050215" w:rsidRPr="00241750">
        <w:t xml:space="preserve">, son directamente proporcionales. </w:t>
      </w:r>
      <w:r w:rsidR="00937125" w:rsidRPr="00241750">
        <w:t>Hace cu</w:t>
      </w:r>
      <w:r w:rsidR="0055653B">
        <w:t>á</w:t>
      </w:r>
      <w:r w:rsidR="00937125" w:rsidRPr="00241750">
        <w:t>nto</w:t>
      </w:r>
      <w:r w:rsidR="008A269C" w:rsidRPr="00241750">
        <w:t xml:space="preserve">s eones </w:t>
      </w:r>
      <w:r w:rsidR="00C82DFD" w:rsidRPr="00241750">
        <w:rPr>
          <w:i/>
          <w:iCs/>
        </w:rPr>
        <w:t>antara</w:t>
      </w:r>
      <w:r w:rsidR="00C82DFD">
        <w:rPr>
          <w:rFonts w:ascii="Cormorant" w:hAnsi="Cormorant" w:cs="Cormorant"/>
          <w:i/>
          <w:iCs/>
        </w:rPr>
        <w:t>‒</w:t>
      </w:r>
      <w:r w:rsidR="00C82DFD" w:rsidRPr="00241750">
        <w:rPr>
          <w:i/>
          <w:iCs/>
        </w:rPr>
        <w:t>kappa</w:t>
      </w:r>
      <w:r w:rsidR="00C82DFD" w:rsidRPr="00241750">
        <w:t xml:space="preserve">s </w:t>
      </w:r>
      <w:r w:rsidR="008A269C" w:rsidRPr="00241750">
        <w:t>surgi</w:t>
      </w:r>
      <w:r w:rsidR="00A863F3" w:rsidRPr="00241750">
        <w:t>eron</w:t>
      </w:r>
      <w:r w:rsidR="008A269C" w:rsidRPr="00241750">
        <w:t xml:space="preserve"> los otros </w:t>
      </w:r>
      <w:r w:rsidR="00C82DFD">
        <w:t>4</w:t>
      </w:r>
      <w:r w:rsidR="008A269C" w:rsidRPr="00241750">
        <w:t xml:space="preserve"> </w:t>
      </w:r>
      <w:r w:rsidR="001B6828" w:rsidRPr="001B6828">
        <w:rPr>
          <w:i/>
          <w:iCs/>
        </w:rPr>
        <w:t>Buddha</w:t>
      </w:r>
      <w:r w:rsidR="008A269C" w:rsidRPr="00241750">
        <w:rPr>
          <w:i/>
          <w:iCs/>
        </w:rPr>
        <w:t>s</w:t>
      </w:r>
      <w:r w:rsidR="008A269C" w:rsidRPr="00241750">
        <w:t xml:space="preserve"> </w:t>
      </w:r>
      <w:r w:rsidR="00A863F3" w:rsidRPr="00241750">
        <w:t xml:space="preserve">anteriores </w:t>
      </w:r>
      <w:r w:rsidR="004111A4" w:rsidRPr="00241750">
        <w:t xml:space="preserve">ni en qué </w:t>
      </w:r>
      <w:r w:rsidR="00C82DFD" w:rsidRPr="00241750">
        <w:rPr>
          <w:i/>
          <w:iCs/>
        </w:rPr>
        <w:t>antara</w:t>
      </w:r>
      <w:r w:rsidR="00C82DFD">
        <w:rPr>
          <w:rFonts w:ascii="Cormorant" w:hAnsi="Cormorant" w:cs="Cormorant"/>
          <w:i/>
          <w:iCs/>
        </w:rPr>
        <w:t>‒</w:t>
      </w:r>
      <w:r w:rsidR="00C82DFD" w:rsidRPr="00241750">
        <w:rPr>
          <w:i/>
          <w:iCs/>
        </w:rPr>
        <w:t>kappa</w:t>
      </w:r>
      <w:r w:rsidR="00C82DFD" w:rsidRPr="00241750">
        <w:t xml:space="preserve"> </w:t>
      </w:r>
      <w:r w:rsidR="004111A4" w:rsidRPr="00241750">
        <w:t>de</w:t>
      </w:r>
      <w:r w:rsidR="008E737E" w:rsidRPr="00241750">
        <w:t xml:space="preserve"> los 6</w:t>
      </w:r>
      <w:r w:rsidR="00C82DFD">
        <w:t>1 restantes</w:t>
      </w:r>
      <w:r w:rsidR="008E737E" w:rsidRPr="00241750">
        <w:t xml:space="preserve"> del presente planeta </w:t>
      </w:r>
      <w:r w:rsidR="008E737E" w:rsidRPr="00241750">
        <w:lastRenderedPageBreak/>
        <w:t>surgirá el 5</w:t>
      </w:r>
      <w:r w:rsidR="008E737E" w:rsidRPr="00241750">
        <w:rPr>
          <w:vertAlign w:val="superscript"/>
        </w:rPr>
        <w:t>to</w:t>
      </w:r>
      <w:r w:rsidR="008E737E" w:rsidRPr="00241750">
        <w:t xml:space="preserve"> </w:t>
      </w:r>
      <w:r w:rsidR="001B6828" w:rsidRPr="001B6828">
        <w:rPr>
          <w:i/>
          <w:iCs/>
        </w:rPr>
        <w:t>Buddha</w:t>
      </w:r>
      <w:r w:rsidR="00A863F3" w:rsidRPr="00241750">
        <w:t xml:space="preserve"> no ha podido ser identificado por el autor</w:t>
      </w:r>
      <w:r w:rsidR="00324CA6">
        <w:t xml:space="preserve"> y aparentemente es desconocido</w:t>
      </w:r>
      <w:r w:rsidR="008E737E" w:rsidRPr="00241750">
        <w:t xml:space="preserve">. </w:t>
      </w:r>
      <w:r w:rsidR="00BE15B9" w:rsidRPr="00241750">
        <w:t xml:space="preserve">Entre </w:t>
      </w:r>
      <w:r w:rsidR="00A863F3" w:rsidRPr="00241750">
        <w:t>los</w:t>
      </w:r>
      <w:r w:rsidR="00BE15B9" w:rsidRPr="00241750">
        <w:t xml:space="preserve"> planetas que con</w:t>
      </w:r>
      <w:r w:rsidR="00D92AF2" w:rsidRPr="00241750">
        <w:t>tengan vida humana, la mayoría corresponde</w:t>
      </w:r>
      <w:r w:rsidR="00D46477" w:rsidRPr="00241750">
        <w:t>rá</w:t>
      </w:r>
      <w:r w:rsidR="00D92AF2" w:rsidRPr="00241750">
        <w:t xml:space="preserve">n a eras </w:t>
      </w:r>
      <w:r w:rsidR="00AE206B">
        <w:t xml:space="preserve">y planetas </w:t>
      </w:r>
      <w:r w:rsidR="00D92AF2" w:rsidRPr="00241750">
        <w:t xml:space="preserve">en donde no </w:t>
      </w:r>
      <w:r w:rsidR="00733274">
        <w:t>ha</w:t>
      </w:r>
      <w:r w:rsidR="00AE206B">
        <w:t>ya</w:t>
      </w:r>
      <w:r w:rsidR="00733274">
        <w:t xml:space="preserve"> surgido </w:t>
      </w:r>
      <w:r w:rsidR="00787B17" w:rsidRPr="00241750">
        <w:t>ni surgirán</w:t>
      </w:r>
      <w:r w:rsidR="00D92AF2" w:rsidRPr="00241750">
        <w:t xml:space="preserve"> ningún </w:t>
      </w:r>
      <w:r w:rsidR="001B6828" w:rsidRPr="001B6828">
        <w:rPr>
          <w:i/>
          <w:iCs/>
        </w:rPr>
        <w:t>Buddha</w:t>
      </w:r>
      <w:r w:rsidR="00F006A2" w:rsidRPr="00241750">
        <w:rPr>
          <w:i/>
          <w:iCs/>
        </w:rPr>
        <w:t xml:space="preserve">, </w:t>
      </w:r>
      <w:r w:rsidR="00F006A2" w:rsidRPr="00241750">
        <w:t>esta situación es la más común</w:t>
      </w:r>
      <w:r w:rsidR="00F34D9D">
        <w:t>, según la bibliografía citada</w:t>
      </w:r>
      <w:r w:rsidR="00D92AF2" w:rsidRPr="00241750">
        <w:t xml:space="preserve">. </w:t>
      </w:r>
      <w:r w:rsidR="00C419DB" w:rsidRPr="00241750">
        <w:t xml:space="preserve">Existen innumerables sistemas estelares en los que surgen </w:t>
      </w:r>
      <w:r w:rsidR="001B6828" w:rsidRPr="001B6828">
        <w:rPr>
          <w:i/>
          <w:iCs/>
        </w:rPr>
        <w:t>Buddha</w:t>
      </w:r>
      <w:r w:rsidR="00C419DB" w:rsidRPr="00241750">
        <w:rPr>
          <w:i/>
          <w:iCs/>
        </w:rPr>
        <w:t>s</w:t>
      </w:r>
      <w:r w:rsidR="00C419DB" w:rsidRPr="00241750">
        <w:t>, pero la inme</w:t>
      </w:r>
      <w:r w:rsidR="006E09FF" w:rsidRPr="00241750">
        <w:t>n</w:t>
      </w:r>
      <w:r w:rsidR="00C419DB" w:rsidRPr="00241750">
        <w:t>sidad d</w:t>
      </w:r>
      <w:r w:rsidR="006E09FF" w:rsidRPr="00241750">
        <w:t xml:space="preserve">e </w:t>
      </w:r>
      <w:r w:rsidR="00F34D9D">
        <w:t>las</w:t>
      </w:r>
      <w:r w:rsidR="006E09FF" w:rsidRPr="00241750">
        <w:t xml:space="preserve"> magnitud</w:t>
      </w:r>
      <w:r w:rsidR="00F34D9D">
        <w:t>es del universo</w:t>
      </w:r>
      <w:r w:rsidR="006E09FF" w:rsidRPr="00241750">
        <w:t xml:space="preserve"> las hace imposible de categoriza</w:t>
      </w:r>
      <w:r w:rsidR="00AA36A3" w:rsidRPr="00241750">
        <w:t>r</w:t>
      </w:r>
      <w:r w:rsidR="006E09FF" w:rsidRPr="00241750">
        <w:t xml:space="preserve"> </w:t>
      </w:r>
      <w:r w:rsidR="00AA36A3" w:rsidRPr="00241750">
        <w:t>tanto en el tiempo como en el espacio</w:t>
      </w:r>
      <w:r w:rsidR="00AE206B">
        <w:t xml:space="preserve"> como </w:t>
      </w:r>
      <w:r w:rsidR="00AE206B" w:rsidRPr="00FA091B">
        <w:rPr>
          <w:b/>
          <w:bCs/>
          <w:i/>
          <w:iCs/>
        </w:rPr>
        <w:t>frecuentes</w:t>
      </w:r>
      <w:r w:rsidR="00AE206B">
        <w:t xml:space="preserve"> y por el contrario, </w:t>
      </w:r>
      <w:r w:rsidR="00AE206B" w:rsidRPr="00FA091B">
        <w:rPr>
          <w:b/>
          <w:bCs/>
          <w:i/>
          <w:iCs/>
        </w:rPr>
        <w:t>extrañas</w:t>
      </w:r>
      <w:r w:rsidR="00AA36A3" w:rsidRPr="00241750">
        <w:t xml:space="preserve">. Como bien saben muchos lectores, no pueden existir 2 </w:t>
      </w:r>
      <w:proofErr w:type="spellStart"/>
      <w:r w:rsidR="00FA091B" w:rsidRPr="00241750">
        <w:rPr>
          <w:i/>
          <w:iCs/>
        </w:rPr>
        <w:t>sammā</w:t>
      </w:r>
      <w:proofErr w:type="spellEnd"/>
      <w:r w:rsidR="00FA091B" w:rsidRPr="00241750">
        <w:rPr>
          <w:i/>
          <w:iCs/>
        </w:rPr>
        <w:t xml:space="preserve"> </w:t>
      </w:r>
      <w:proofErr w:type="spellStart"/>
      <w:r w:rsidR="00FA091B" w:rsidRPr="00241750">
        <w:rPr>
          <w:i/>
          <w:iCs/>
        </w:rPr>
        <w:t>sam</w:t>
      </w:r>
      <w:r w:rsidR="00FA091B" w:rsidRPr="001B6828">
        <w:rPr>
          <w:i/>
          <w:iCs/>
        </w:rPr>
        <w:t>buddha</w:t>
      </w:r>
      <w:r w:rsidR="00FA091B">
        <w:t>s</w:t>
      </w:r>
      <w:proofErr w:type="spellEnd"/>
      <w:r w:rsidR="00324CA6">
        <w:t xml:space="preserve">, dos </w:t>
      </w:r>
      <w:r w:rsidR="001B6828" w:rsidRPr="001B6828">
        <w:rPr>
          <w:i/>
          <w:iCs/>
        </w:rPr>
        <w:t>Buddha</w:t>
      </w:r>
      <w:r w:rsidR="00324CA6" w:rsidRPr="00324CA6">
        <w:t>s</w:t>
      </w:r>
      <w:r w:rsidR="00324CA6">
        <w:t xml:space="preserve"> maestros,</w:t>
      </w:r>
      <w:r w:rsidR="00AE206B">
        <w:t xml:space="preserve"> </w:t>
      </w:r>
      <w:r w:rsidR="00410343" w:rsidRPr="00241750">
        <w:t xml:space="preserve">simultáneamente en un mismo planeta. </w:t>
      </w:r>
      <w:r w:rsidR="00A863F3" w:rsidRPr="00241750">
        <w:t xml:space="preserve">Esto se desarrollará más extensivamente en la sección correspondiente a la descripción de los </w:t>
      </w:r>
      <w:r w:rsidR="001B6828" w:rsidRPr="001B6828">
        <w:rPr>
          <w:i/>
          <w:iCs/>
        </w:rPr>
        <w:t>Buddha</w:t>
      </w:r>
      <w:r w:rsidR="00A863F3" w:rsidRPr="00241750">
        <w:rPr>
          <w:i/>
          <w:iCs/>
        </w:rPr>
        <w:t>s</w:t>
      </w:r>
      <w:r w:rsidR="00A863F3" w:rsidRPr="00241750">
        <w:t>.</w:t>
      </w:r>
    </w:p>
    <w:p w14:paraId="163A0ECF" w14:textId="53E0DA3D" w:rsidR="002E1597" w:rsidRPr="00241750" w:rsidRDefault="00A86F24" w:rsidP="000D5BD8">
      <w:r w:rsidRPr="00241750">
        <w:t xml:space="preserve">La realidad de </w:t>
      </w:r>
      <w:proofErr w:type="spellStart"/>
      <w:r w:rsidRPr="00241750">
        <w:rPr>
          <w:i/>
          <w:iCs/>
        </w:rPr>
        <w:t>vedanā</w:t>
      </w:r>
      <w:proofErr w:type="spellEnd"/>
      <w:r w:rsidRPr="00241750">
        <w:rPr>
          <w:i/>
          <w:iCs/>
        </w:rPr>
        <w:t xml:space="preserve"> paccayā taṇhā</w:t>
      </w:r>
      <w:r w:rsidRPr="00241750">
        <w:t>, conforma el marco de la</w:t>
      </w:r>
      <w:r w:rsidR="00722A1A" w:rsidRPr="00241750">
        <w:t xml:space="preserve"> realidad de los eventos inconscientes que le asignan </w:t>
      </w:r>
      <w:r w:rsidR="001758EC" w:rsidRPr="00241750">
        <w:t xml:space="preserve">la fuerza de empuje para que cada realidad sensorial se manifieste </w:t>
      </w:r>
      <w:r w:rsidR="00AE206B">
        <w:t xml:space="preserve">material y </w:t>
      </w:r>
      <w:r w:rsidR="001758EC" w:rsidRPr="00241750">
        <w:t xml:space="preserve">convencionalmente </w:t>
      </w:r>
      <w:r w:rsidR="00553F2B" w:rsidRPr="00241750">
        <w:t>en</w:t>
      </w:r>
      <w:r w:rsidR="001758EC" w:rsidRPr="00241750">
        <w:t xml:space="preserve"> la vida mundana de un ser humano. </w:t>
      </w:r>
      <w:r w:rsidR="005C296C" w:rsidRPr="00241750">
        <w:t>Ést</w:t>
      </w:r>
      <w:r w:rsidR="00AE206B">
        <w:t>a</w:t>
      </w:r>
      <w:r w:rsidR="005C296C" w:rsidRPr="00241750">
        <w:t xml:space="preserve"> r</w:t>
      </w:r>
      <w:r w:rsidR="00A576AF" w:rsidRPr="00241750">
        <w:t xml:space="preserve">epresenta el sufrimiento subyacente en constante actividad que se manifiesta en el universo y al que Goenkaji, en mi </w:t>
      </w:r>
      <w:proofErr w:type="gramStart"/>
      <w:r w:rsidR="00A576AF" w:rsidRPr="00241750">
        <w:t>opinión personal</w:t>
      </w:r>
      <w:proofErr w:type="gramEnd"/>
      <w:r w:rsidR="00A576AF" w:rsidRPr="00241750">
        <w:t xml:space="preserve">, se refería </w:t>
      </w:r>
      <w:r w:rsidR="003C135B" w:rsidRPr="00241750">
        <w:t xml:space="preserve">cuando afirmaba que hacía </w:t>
      </w:r>
      <w:r w:rsidR="005C296C" w:rsidRPr="00241750">
        <w:t xml:space="preserve">que </w:t>
      </w:r>
      <w:r w:rsidR="003C135B" w:rsidRPr="00241750">
        <w:t xml:space="preserve">todo se mueva, combustione, rote, consuma energía, </w:t>
      </w:r>
      <w:r w:rsidR="005C296C" w:rsidRPr="00241750">
        <w:t xml:space="preserve">se desplace, etc. </w:t>
      </w:r>
      <w:r w:rsidR="009810A8" w:rsidRPr="00241750">
        <w:t xml:space="preserve">El nexo de </w:t>
      </w:r>
      <w:proofErr w:type="spellStart"/>
      <w:r w:rsidR="009810A8" w:rsidRPr="00241750">
        <w:rPr>
          <w:i/>
          <w:iCs/>
        </w:rPr>
        <w:t>vedanā</w:t>
      </w:r>
      <w:proofErr w:type="spellEnd"/>
      <w:r w:rsidR="009810A8" w:rsidRPr="00241750">
        <w:rPr>
          <w:i/>
          <w:iCs/>
        </w:rPr>
        <w:t xml:space="preserve"> </w:t>
      </w:r>
      <w:r w:rsidR="009810A8" w:rsidRPr="00241750">
        <w:t xml:space="preserve">y la primera noble verdad es </w:t>
      </w:r>
      <w:r w:rsidR="00F75933" w:rsidRPr="00241750">
        <w:t xml:space="preserve">el rasgo más conspicuo de esta tradición y se refiere al mundo de la sensación que uno descubre al desarrollar </w:t>
      </w:r>
      <w:r w:rsidR="00182198" w:rsidRPr="00241750">
        <w:t>la concentración por medio de</w:t>
      </w:r>
      <w:r w:rsidR="00874A46">
        <w:t xml:space="preserve"> la meditación</w:t>
      </w:r>
      <w:r w:rsidR="00182198" w:rsidRPr="00241750">
        <w:t xml:space="preserve"> </w:t>
      </w:r>
      <w:r w:rsidR="00182198" w:rsidRPr="00241750">
        <w:rPr>
          <w:i/>
          <w:iCs/>
        </w:rPr>
        <w:t xml:space="preserve">ānāpāna </w:t>
      </w:r>
      <w:proofErr w:type="spellStart"/>
      <w:r w:rsidR="00182198" w:rsidRPr="00241750">
        <w:rPr>
          <w:i/>
          <w:iCs/>
        </w:rPr>
        <w:t>sati</w:t>
      </w:r>
      <w:proofErr w:type="spellEnd"/>
      <w:r w:rsidR="00182198" w:rsidRPr="00241750">
        <w:t xml:space="preserve">. </w:t>
      </w:r>
      <w:r w:rsidR="00A850F0" w:rsidRPr="00241750">
        <w:t xml:space="preserve">Dentro de la vida monástica existen otros objetos de concentración, pero como esta tradición está particularmente limitada a gente laica, </w:t>
      </w:r>
      <w:r w:rsidR="004F1E94" w:rsidRPr="00241750">
        <w:t xml:space="preserve">el único objeto de concentración del cual se hace uso está comprendido únicamente por la observación de la </w:t>
      </w:r>
      <w:r w:rsidR="0063764E" w:rsidRPr="00241750">
        <w:t>respiración</w:t>
      </w:r>
      <w:r w:rsidR="00E14BC3" w:rsidRPr="00241750">
        <w:t xml:space="preserve"> y esto se puede lograr mediante un lapso relativamente corto de entrenamiento a través de los famosos cursos de diez días de </w:t>
      </w:r>
      <w:proofErr w:type="spellStart"/>
      <w:r w:rsidR="00E14BC3" w:rsidRPr="00241750">
        <w:rPr>
          <w:i/>
          <w:iCs/>
        </w:rPr>
        <w:t>vipassana</w:t>
      </w:r>
      <w:proofErr w:type="spellEnd"/>
      <w:r w:rsidR="00E14BC3" w:rsidRPr="00241750">
        <w:t xml:space="preserve"> </w:t>
      </w:r>
      <w:r w:rsidR="00327720" w:rsidRPr="00241750">
        <w:t xml:space="preserve">que se </w:t>
      </w:r>
      <w:r w:rsidR="0071120F" w:rsidRPr="00241750">
        <w:t>organizan</w:t>
      </w:r>
      <w:r w:rsidR="00327720" w:rsidRPr="00241750">
        <w:t xml:space="preserve"> en los n</w:t>
      </w:r>
      <w:r w:rsidR="0071120F" w:rsidRPr="00241750">
        <w:t>u</w:t>
      </w:r>
      <w:r w:rsidR="00327720" w:rsidRPr="00241750">
        <w:t>meros</w:t>
      </w:r>
      <w:r w:rsidR="0071120F" w:rsidRPr="00241750">
        <w:t>os</w:t>
      </w:r>
      <w:r w:rsidR="00327720" w:rsidRPr="00241750">
        <w:t xml:space="preserve"> centros de meditación existentes alrededor del mundo.</w:t>
      </w:r>
    </w:p>
    <w:p w14:paraId="581E7527" w14:textId="63A97A91" w:rsidR="00874A46" w:rsidRDefault="0071120F" w:rsidP="00C655BE">
      <w:r w:rsidRPr="00241750">
        <w:t xml:space="preserve">Se invita a cualquier simpatizante del </w:t>
      </w:r>
      <w:r w:rsidR="001B6828" w:rsidRPr="001B6828">
        <w:rPr>
          <w:i/>
          <w:iCs/>
        </w:rPr>
        <w:t>Dhamma</w:t>
      </w:r>
      <w:r w:rsidRPr="00241750">
        <w:rPr>
          <w:i/>
          <w:iCs/>
        </w:rPr>
        <w:t xml:space="preserve"> </w:t>
      </w:r>
      <w:r w:rsidR="00C71785" w:rsidRPr="00241750">
        <w:t xml:space="preserve">budista de otra tradición </w:t>
      </w:r>
      <w:r w:rsidRPr="00241750">
        <w:t xml:space="preserve">a que pruebe esta particular versión de la enseñanza práctica del </w:t>
      </w:r>
      <w:r w:rsidR="001B6828" w:rsidRPr="001B6828">
        <w:rPr>
          <w:i/>
          <w:iCs/>
        </w:rPr>
        <w:t>Buddha</w:t>
      </w:r>
      <w:r w:rsidRPr="00241750">
        <w:t xml:space="preserve">, </w:t>
      </w:r>
      <w:r w:rsidR="00C71785" w:rsidRPr="00241750">
        <w:t>que disfrute de la particular paz que ésta genera</w:t>
      </w:r>
      <w:r w:rsidR="006A1CBC" w:rsidRPr="00241750">
        <w:t xml:space="preserve"> y que goce de los innumerables beneficios que conlleva su práctica. </w:t>
      </w:r>
    </w:p>
    <w:p w14:paraId="6A95A61E" w14:textId="77777777" w:rsidR="00215620" w:rsidRDefault="00215620" w:rsidP="00C655BE"/>
    <w:p w14:paraId="5E89CE3A" w14:textId="77777777" w:rsidR="00215620" w:rsidRDefault="00215620" w:rsidP="00C655BE"/>
    <w:p w14:paraId="51AA2F92" w14:textId="77777777" w:rsidR="00215620" w:rsidRDefault="00215620" w:rsidP="00C655BE"/>
    <w:p w14:paraId="73B5FD6A" w14:textId="3317F9D5" w:rsidR="00874A46" w:rsidRPr="00215620" w:rsidRDefault="00215620" w:rsidP="00215620">
      <w:pPr>
        <w:pStyle w:val="FIguraIlustracion"/>
        <w:jc w:val="center"/>
      </w:pPr>
      <w:r w:rsidRPr="00215620">
        <w:rPr>
          <w:noProof/>
        </w:rPr>
        <w:drawing>
          <wp:inline distT="0" distB="0" distL="0" distR="0" wp14:anchorId="39D82FA7" wp14:editId="09E2B3EF">
            <wp:extent cx="1070592" cy="1432864"/>
            <wp:effectExtent l="0" t="0" r="0" b="0"/>
            <wp:docPr id="17121004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00427" name=""/>
                    <pic:cNvPicPr/>
                  </pic:nvPicPr>
                  <pic:blipFill>
                    <a:blip r:embed="rId28"/>
                    <a:stretch>
                      <a:fillRect/>
                    </a:stretch>
                  </pic:blipFill>
                  <pic:spPr>
                    <a:xfrm>
                      <a:off x="0" y="0"/>
                      <a:ext cx="1081182" cy="1447038"/>
                    </a:xfrm>
                    <a:prstGeom prst="rect">
                      <a:avLst/>
                    </a:prstGeom>
                  </pic:spPr>
                </pic:pic>
              </a:graphicData>
            </a:graphic>
          </wp:inline>
        </w:drawing>
      </w:r>
    </w:p>
    <w:p w14:paraId="77CFE8AF" w14:textId="77777777" w:rsidR="00874A46" w:rsidRDefault="00874A46">
      <w:pPr>
        <w:ind w:firstLine="0"/>
      </w:pPr>
      <w:r>
        <w:br w:type="page"/>
      </w:r>
    </w:p>
    <w:p w14:paraId="3ABC44D5" w14:textId="77777777" w:rsidR="00B435C3" w:rsidRPr="00241750" w:rsidRDefault="00B435C3" w:rsidP="00C655BE"/>
    <w:p w14:paraId="5B0CCCEB" w14:textId="739191E0" w:rsidR="00027FEE" w:rsidRPr="00241750" w:rsidRDefault="00410343" w:rsidP="00027FEE">
      <w:pPr>
        <w:ind w:firstLine="0"/>
        <w:jc w:val="center"/>
        <w:rPr>
          <w:noProof/>
        </w:rPr>
      </w:pPr>
      <w:r w:rsidRPr="00241750">
        <w:rPr>
          <w:noProof/>
        </w:rPr>
        <mc:AlternateContent>
          <mc:Choice Requires="wps">
            <w:drawing>
              <wp:anchor distT="0" distB="0" distL="114300" distR="114300" simplePos="0" relativeHeight="251671552" behindDoc="0" locked="0" layoutInCell="1" allowOverlap="1" wp14:anchorId="0B8EDC6C" wp14:editId="0096A811">
                <wp:simplePos x="0" y="0"/>
                <wp:positionH relativeFrom="column">
                  <wp:posOffset>667950</wp:posOffset>
                </wp:positionH>
                <wp:positionV relativeFrom="paragraph">
                  <wp:posOffset>190116</wp:posOffset>
                </wp:positionV>
                <wp:extent cx="902154" cy="3343012"/>
                <wp:effectExtent l="0" t="38100" r="50800" b="48260"/>
                <wp:wrapNone/>
                <wp:docPr id="1726267512" name="Forma libre: forma 3"/>
                <wp:cNvGraphicFramePr/>
                <a:graphic xmlns:a="http://schemas.openxmlformats.org/drawingml/2006/main">
                  <a:graphicData uri="http://schemas.microsoft.com/office/word/2010/wordprocessingShape">
                    <wps:wsp>
                      <wps:cNvSpPr/>
                      <wps:spPr>
                        <a:xfrm>
                          <a:off x="0" y="0"/>
                          <a:ext cx="902154" cy="3343012"/>
                        </a:xfrm>
                        <a:custGeom>
                          <a:avLst/>
                          <a:gdLst>
                            <a:gd name="connsiteX0" fmla="*/ 902154 w 902154"/>
                            <a:gd name="connsiteY0" fmla="*/ 0 h 3343012"/>
                            <a:gd name="connsiteX1" fmla="*/ 163923 w 902154"/>
                            <a:gd name="connsiteY1" fmla="*/ 276836 h 3343012"/>
                            <a:gd name="connsiteX2" fmla="*/ 155534 w 902154"/>
                            <a:gd name="connsiteY2" fmla="*/ 868260 h 3343012"/>
                            <a:gd name="connsiteX3" fmla="*/ 524650 w 902154"/>
                            <a:gd name="connsiteY3" fmla="*/ 1711354 h 3343012"/>
                            <a:gd name="connsiteX4" fmla="*/ 338 w 902154"/>
                            <a:gd name="connsiteY4" fmla="*/ 2709644 h 3343012"/>
                            <a:gd name="connsiteX5" fmla="*/ 616929 w 902154"/>
                            <a:gd name="connsiteY5" fmla="*/ 3343012 h 3343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02154" h="3343012">
                              <a:moveTo>
                                <a:pt x="902154" y="0"/>
                              </a:moveTo>
                              <a:cubicBezTo>
                                <a:pt x="595257" y="66063"/>
                                <a:pt x="288360" y="132126"/>
                                <a:pt x="163923" y="276836"/>
                              </a:cubicBezTo>
                              <a:cubicBezTo>
                                <a:pt x="39486" y="421546"/>
                                <a:pt x="95413" y="629174"/>
                                <a:pt x="155534" y="868260"/>
                              </a:cubicBezTo>
                              <a:cubicBezTo>
                                <a:pt x="215655" y="1107346"/>
                                <a:pt x="550516" y="1404457"/>
                                <a:pt x="524650" y="1711354"/>
                              </a:cubicBezTo>
                              <a:cubicBezTo>
                                <a:pt x="498784" y="2018251"/>
                                <a:pt x="-15042" y="2437701"/>
                                <a:pt x="338" y="2709644"/>
                              </a:cubicBezTo>
                              <a:cubicBezTo>
                                <a:pt x="15718" y="2981587"/>
                                <a:pt x="316323" y="3162299"/>
                                <a:pt x="616929" y="3343012"/>
                              </a:cubicBezTo>
                            </a:path>
                          </a:pathLst>
                        </a:custGeom>
                        <a:noFill/>
                        <a:ln>
                          <a:solidFill>
                            <a:schemeClr val="bg1"/>
                          </a:solidFill>
                          <a:headEnd type="oval" w="med" len="med"/>
                          <a:tailEnd type="triangle" w="med" len="med"/>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295EB8" id="Forma libre: forma 3" o:spid="_x0000_s1026" style="position:absolute;margin-left:52.6pt;margin-top:14.95pt;width:71.05pt;height:263.25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902154,3343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" path="m902154,c595257,66063,288360,132126,163923,276836,39486,421546,95413,629174,155534,868260v60121,239086,394982,536197,369116,843094c498784,2018251,-15042,2437701,338,2709644v15380,271943,315985,452655,616591,633368e" filled="f" strokecolor="white [3212]" strokeweight="1pt">
                <v:stroke startarrow="oval" endarrow="block" joinstyle="miter"/>
                <v:path arrowok="t" o:connecttype="custom" o:connectlocs="902154,0;163923,276836;155534,868260;524650,1711354;338,2709644;616929,3343012" o:connectangles="0,0,0,0,0,0"/>
              </v:shape>
            </w:pict>
          </mc:Fallback>
        </mc:AlternateContent>
      </w:r>
      <w:r w:rsidR="00363345" w:rsidRPr="00241750">
        <w:rPr>
          <w:noProof/>
        </w:rPr>
        <w:drawing>
          <wp:inline distT="0" distB="0" distL="0" distR="0" wp14:anchorId="250DFA2A" wp14:editId="31560F24">
            <wp:extent cx="2953385" cy="2579615"/>
            <wp:effectExtent l="38100" t="38100" r="37465" b="30480"/>
            <wp:docPr id="1668089007"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89007" name="Imagen 1" descr="Interfaz de usuario gráfica&#10;&#10;Descripción generada automáticamente con confianza media"/>
                    <pic:cNvPicPr/>
                  </pic:nvPicPr>
                  <pic:blipFill>
                    <a:blip r:embed="rId29"/>
                    <a:stretch>
                      <a:fillRect/>
                    </a:stretch>
                  </pic:blipFill>
                  <pic:spPr>
                    <a:xfrm>
                      <a:off x="0" y="0"/>
                      <a:ext cx="2972358" cy="2596187"/>
                    </a:xfrm>
                    <a:prstGeom prst="rect">
                      <a:avLst/>
                    </a:prstGeom>
                    <a:ln w="22225">
                      <a:solidFill>
                        <a:schemeClr val="bg2">
                          <a:lumMod val="50000"/>
                        </a:schemeClr>
                      </a:solidFill>
                    </a:ln>
                  </pic:spPr>
                </pic:pic>
              </a:graphicData>
            </a:graphic>
          </wp:inline>
        </w:drawing>
      </w:r>
      <w:r w:rsidR="002F25D3" w:rsidRPr="00241750">
        <w:rPr>
          <w:noProof/>
        </w:rPr>
        <w:t xml:space="preserve"> (a)</w:t>
      </w:r>
    </w:p>
    <w:p w14:paraId="4005AB8C" w14:textId="11930966" w:rsidR="00301DD9" w:rsidRPr="00241750" w:rsidRDefault="002F25D3" w:rsidP="00027FEE">
      <w:pPr>
        <w:ind w:firstLine="0"/>
        <w:jc w:val="center"/>
      </w:pPr>
      <w:r w:rsidRPr="00241750">
        <w:rPr>
          <w:noProof/>
        </w:rPr>
        <w:drawing>
          <wp:inline distT="0" distB="0" distL="0" distR="0" wp14:anchorId="38EBDFE1" wp14:editId="0082C26E">
            <wp:extent cx="5848514" cy="2554098"/>
            <wp:effectExtent l="38100" t="38100" r="38100" b="36830"/>
            <wp:docPr id="15346737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73764" name=""/>
                    <pic:cNvPicPr/>
                  </pic:nvPicPr>
                  <pic:blipFill>
                    <a:blip r:embed="rId30"/>
                    <a:stretch>
                      <a:fillRect/>
                    </a:stretch>
                  </pic:blipFill>
                  <pic:spPr>
                    <a:xfrm>
                      <a:off x="0" y="0"/>
                      <a:ext cx="5859064" cy="2558705"/>
                    </a:xfrm>
                    <a:prstGeom prst="rect">
                      <a:avLst/>
                    </a:prstGeom>
                    <a:ln w="31750">
                      <a:solidFill>
                        <a:schemeClr val="bg2">
                          <a:lumMod val="50000"/>
                        </a:schemeClr>
                      </a:solidFill>
                    </a:ln>
                  </pic:spPr>
                </pic:pic>
              </a:graphicData>
            </a:graphic>
          </wp:inline>
        </w:drawing>
      </w:r>
      <w:r w:rsidRPr="00241750">
        <w:t xml:space="preserve"> (b)</w:t>
      </w:r>
    </w:p>
    <w:p w14:paraId="51588134" w14:textId="65D2D327" w:rsidR="001679A6" w:rsidRDefault="001679A6" w:rsidP="001679A6">
      <w:pPr>
        <w:pStyle w:val="FIguraIlustracion"/>
      </w:pPr>
      <w:r w:rsidRPr="00241750">
        <w:t xml:space="preserve">Figura 02. Los </w:t>
      </w:r>
      <w:r w:rsidR="00A20BE1" w:rsidRPr="00241750">
        <w:t>6</w:t>
      </w:r>
      <w:r w:rsidRPr="00241750">
        <w:t>4 periodos de</w:t>
      </w:r>
      <w:r w:rsidR="00A20BE1" w:rsidRPr="00241750">
        <w:t xml:space="preserve"> crecimiento y declinación moral </w:t>
      </w:r>
      <w:r w:rsidR="00381938" w:rsidRPr="00241750">
        <w:t xml:space="preserve">(a) </w:t>
      </w:r>
      <w:r w:rsidR="00A20BE1" w:rsidRPr="00241750">
        <w:t xml:space="preserve">determinan </w:t>
      </w:r>
      <w:r w:rsidR="00392F8D" w:rsidRPr="00241750">
        <w:t xml:space="preserve">las 64 transformaciones </w:t>
      </w:r>
      <w:r w:rsidR="00787B17" w:rsidRPr="00241750">
        <w:t xml:space="preserve">extremas </w:t>
      </w:r>
      <w:r w:rsidR="00392F8D" w:rsidRPr="00241750">
        <w:t xml:space="preserve">de los </w:t>
      </w:r>
      <w:r w:rsidR="00027FEE" w:rsidRPr="00241750">
        <w:t>lapsos de vida media de la raza humana</w:t>
      </w:r>
      <w:r w:rsidR="00D35801" w:rsidRPr="00241750">
        <w:t xml:space="preserve">, el cual es proporcional </w:t>
      </w:r>
      <w:r w:rsidR="007D50AA" w:rsidRPr="00241750">
        <w:t>al grado de bienestar humano y desarrollo social</w:t>
      </w:r>
      <w:r w:rsidRPr="00241750">
        <w:t>.</w:t>
      </w:r>
    </w:p>
    <w:p w14:paraId="71B18E4E" w14:textId="77777777" w:rsidR="00215620" w:rsidRPr="00241750" w:rsidRDefault="00215620" w:rsidP="001679A6">
      <w:pPr>
        <w:pStyle w:val="FIguraIlustracion"/>
      </w:pPr>
    </w:p>
    <w:p w14:paraId="1BC37B50" w14:textId="39C5546D" w:rsidR="00CB25E7" w:rsidRDefault="006A1CBC" w:rsidP="00CB25E7">
      <w:r w:rsidRPr="00241750">
        <w:t xml:space="preserve">Retornando al tema de los eones, </w:t>
      </w:r>
      <w:r w:rsidR="00F32F82" w:rsidRPr="00241750">
        <w:t xml:space="preserve">la </w:t>
      </w:r>
      <w:r w:rsidR="00C530AF" w:rsidRPr="00241750">
        <w:t xml:space="preserve">conjunción de </w:t>
      </w:r>
      <w:r w:rsidR="006C411D">
        <w:t xml:space="preserve">los </w:t>
      </w:r>
      <w:r w:rsidR="00C530AF" w:rsidRPr="00241750">
        <w:t xml:space="preserve">4 </w:t>
      </w:r>
      <w:r w:rsidR="00EF0C4F" w:rsidRPr="00241750">
        <w:t>eones</w:t>
      </w:r>
      <w:r w:rsidR="00CD1444" w:rsidRPr="00241750">
        <w:t xml:space="preserve"> </w:t>
      </w:r>
      <w:r w:rsidR="00B97801" w:rsidRPr="00241750">
        <w:t xml:space="preserve">de periodicidad </w:t>
      </w:r>
      <w:r w:rsidR="00CD1444" w:rsidRPr="00241750">
        <w:t>de cada sistema estelar</w:t>
      </w:r>
      <w:r w:rsidR="008F0ACC" w:rsidRPr="00241750">
        <w:rPr>
          <w:i/>
          <w:iCs/>
        </w:rPr>
        <w:t xml:space="preserve">, </w:t>
      </w:r>
      <w:r w:rsidR="008F0ACC" w:rsidRPr="00241750">
        <w:t xml:space="preserve">esquematizado en </w:t>
      </w:r>
      <w:r w:rsidR="00A82B3D" w:rsidRPr="00241750">
        <w:t xml:space="preserve">la </w:t>
      </w:r>
      <w:r w:rsidR="008F0ACC" w:rsidRPr="00241750">
        <w:t xml:space="preserve">Figura 01, </w:t>
      </w:r>
      <w:r w:rsidR="00CD1444" w:rsidRPr="00241750">
        <w:t xml:space="preserve"> </w:t>
      </w:r>
      <w:r w:rsidR="00B97801" w:rsidRPr="00241750">
        <w:t xml:space="preserve">da lugar a </w:t>
      </w:r>
      <w:r w:rsidR="00CD1444" w:rsidRPr="00241750">
        <w:t xml:space="preserve">la definición de un </w:t>
      </w:r>
      <w:r w:rsidR="00B97801" w:rsidRPr="00241750">
        <w:t xml:space="preserve">periodo de tiempo muy importante </w:t>
      </w:r>
      <w:r w:rsidR="00A82B3D" w:rsidRPr="00241750">
        <w:t xml:space="preserve">en </w:t>
      </w:r>
      <w:r w:rsidR="00BF6DEC" w:rsidRPr="00241750">
        <w:t xml:space="preserve">la terminología budista </w:t>
      </w:r>
      <w:r w:rsidR="00B97801" w:rsidRPr="00241750">
        <w:t xml:space="preserve">denominado </w:t>
      </w:r>
      <w:proofErr w:type="spellStart"/>
      <w:r w:rsidR="00D82CE5" w:rsidRPr="00241750">
        <w:rPr>
          <w:i/>
          <w:iCs/>
        </w:rPr>
        <w:t>Asankheyya</w:t>
      </w:r>
      <w:proofErr w:type="spellEnd"/>
      <w:r w:rsidR="00D82CE5" w:rsidRPr="00241750">
        <w:rPr>
          <w:i/>
          <w:iCs/>
        </w:rPr>
        <w:t xml:space="preserve"> Kappa</w:t>
      </w:r>
      <w:r w:rsidR="008F0ACC" w:rsidRPr="00241750">
        <w:t xml:space="preserve">, es en base a esta definición y la siguiente, la compuesta por 4 </w:t>
      </w:r>
      <w:proofErr w:type="spellStart"/>
      <w:r w:rsidR="00321996" w:rsidRPr="00241750">
        <w:rPr>
          <w:i/>
          <w:iCs/>
        </w:rPr>
        <w:t>Asankheyya</w:t>
      </w:r>
      <w:proofErr w:type="spellEnd"/>
      <w:r w:rsidR="00321996" w:rsidRPr="00241750">
        <w:rPr>
          <w:i/>
          <w:iCs/>
        </w:rPr>
        <w:t xml:space="preserve"> Kappas</w:t>
      </w:r>
      <w:r w:rsidR="00FC302F" w:rsidRPr="00241750">
        <w:rPr>
          <w:i/>
          <w:iCs/>
        </w:rPr>
        <w:t xml:space="preserve">, </w:t>
      </w:r>
      <w:r w:rsidR="00BF6DEC" w:rsidRPr="00241750">
        <w:t xml:space="preserve">la cual </w:t>
      </w:r>
      <w:r w:rsidR="00FC302F" w:rsidRPr="00241750">
        <w:t xml:space="preserve">da lugar a un </w:t>
      </w:r>
      <w:r w:rsidR="004B164E" w:rsidRPr="00241750">
        <w:rPr>
          <w:i/>
          <w:iCs/>
        </w:rPr>
        <w:t xml:space="preserve">Mahā Kappa, </w:t>
      </w:r>
      <w:r w:rsidR="004B164E" w:rsidRPr="00241750">
        <w:t xml:space="preserve">traducido usualmente como </w:t>
      </w:r>
      <w:r w:rsidR="00FE1FC6" w:rsidRPr="00241750">
        <w:t>simplemente 1</w:t>
      </w:r>
      <w:r w:rsidR="004B164E" w:rsidRPr="00241750">
        <w:t xml:space="preserve"> gran eón</w:t>
      </w:r>
      <w:r w:rsidR="00F32F82" w:rsidRPr="00241750">
        <w:t xml:space="preserve">, </w:t>
      </w:r>
      <w:r w:rsidR="00EA6596">
        <w:t>los cuales</w:t>
      </w:r>
      <w:r w:rsidR="00F32F82" w:rsidRPr="00241750">
        <w:t xml:space="preserve"> describen otras realidades cósmica</w:t>
      </w:r>
      <w:r w:rsidR="00D377BC">
        <w:t>s</w:t>
      </w:r>
      <w:r w:rsidR="00F32F82" w:rsidRPr="00241750">
        <w:t xml:space="preserve"> en la filosofía budista.</w:t>
      </w:r>
      <w:r w:rsidR="00BD5DF9" w:rsidRPr="00241750">
        <w:t xml:space="preserve"> Nótese que </w:t>
      </w:r>
      <w:r w:rsidR="00D066BB" w:rsidRPr="00241750">
        <w:t>suele traducir</w:t>
      </w:r>
      <w:r w:rsidR="00FA5779" w:rsidRPr="00241750">
        <w:t>se</w:t>
      </w:r>
      <w:r w:rsidR="00D066BB" w:rsidRPr="00241750">
        <w:t xml:space="preserve"> cada </w:t>
      </w:r>
      <w:proofErr w:type="spellStart"/>
      <w:r w:rsidR="00D066BB" w:rsidRPr="00241750">
        <w:rPr>
          <w:i/>
          <w:iCs/>
        </w:rPr>
        <w:t>Asankheyya</w:t>
      </w:r>
      <w:proofErr w:type="spellEnd"/>
      <w:r w:rsidR="00D066BB" w:rsidRPr="00241750">
        <w:rPr>
          <w:i/>
          <w:iCs/>
        </w:rPr>
        <w:t xml:space="preserve"> </w:t>
      </w:r>
      <w:r w:rsidR="00D066BB" w:rsidRPr="00241750">
        <w:t xml:space="preserve">como un </w:t>
      </w:r>
      <w:r w:rsidR="00682F8A" w:rsidRPr="00241750">
        <w:t xml:space="preserve">eón incalculable, como un periodo </w:t>
      </w:r>
      <w:r w:rsidR="00FA5779" w:rsidRPr="00241750">
        <w:t xml:space="preserve">que no posee cómputo </w:t>
      </w:r>
      <w:r w:rsidR="00C00397" w:rsidRPr="00241750">
        <w:t xml:space="preserve">en términos de años </w:t>
      </w:r>
      <w:r w:rsidR="00FE1FC6" w:rsidRPr="00241750">
        <w:t xml:space="preserve">humanos </w:t>
      </w:r>
      <w:r w:rsidR="00C00397" w:rsidRPr="00241750">
        <w:t>y pareciera haber cierto grado de imprecisión</w:t>
      </w:r>
      <w:r w:rsidR="006C411D">
        <w:t>, discrepancia</w:t>
      </w:r>
      <w:r w:rsidR="00C00397" w:rsidRPr="00241750">
        <w:t xml:space="preserve"> </w:t>
      </w:r>
      <w:r w:rsidR="00137C56" w:rsidRPr="00241750">
        <w:t xml:space="preserve">o ambigüedad </w:t>
      </w:r>
      <w:r w:rsidR="006C411D">
        <w:t xml:space="preserve">en la bibliografía </w:t>
      </w:r>
      <w:r w:rsidR="00C00397" w:rsidRPr="00241750">
        <w:t>en cuanto a</w:t>
      </w:r>
      <w:r w:rsidR="00821B5D" w:rsidRPr="00241750">
        <w:t xml:space="preserve">l uso de cada uno de estos periodos de tiempo, </w:t>
      </w:r>
      <w:r w:rsidR="00821B5D" w:rsidRPr="00241750">
        <w:rPr>
          <w:i/>
          <w:iCs/>
        </w:rPr>
        <w:t>kappa</w:t>
      </w:r>
      <w:r w:rsidR="00137C56" w:rsidRPr="00241750">
        <w:t>s</w:t>
      </w:r>
      <w:r w:rsidR="00821B5D" w:rsidRPr="00241750">
        <w:rPr>
          <w:i/>
          <w:iCs/>
        </w:rPr>
        <w:t xml:space="preserve">, </w:t>
      </w:r>
      <w:r w:rsidR="00821B5D" w:rsidRPr="00241750">
        <w:t xml:space="preserve">para la </w:t>
      </w:r>
      <w:r w:rsidR="00137C56" w:rsidRPr="00241750">
        <w:t xml:space="preserve">posterior </w:t>
      </w:r>
      <w:r w:rsidR="00821B5D" w:rsidRPr="00241750">
        <w:t xml:space="preserve">descripción </w:t>
      </w:r>
      <w:r w:rsidR="00A82B3D" w:rsidRPr="00241750">
        <w:t xml:space="preserve">de </w:t>
      </w:r>
      <w:r w:rsidR="006C411D">
        <w:t xml:space="preserve">otras realidades cósmicas como </w:t>
      </w:r>
      <w:r w:rsidR="00784DFA" w:rsidRPr="00241750">
        <w:t xml:space="preserve">la </w:t>
      </w:r>
      <w:r w:rsidR="00A82B3D" w:rsidRPr="00241750">
        <w:t xml:space="preserve">de </w:t>
      </w:r>
      <w:r w:rsidR="00784DFA" w:rsidRPr="00241750">
        <w:t xml:space="preserve">los </w:t>
      </w:r>
      <w:r w:rsidR="00A82B3D" w:rsidRPr="00241750">
        <w:t xml:space="preserve">seres </w:t>
      </w:r>
      <w:r w:rsidR="00784DFA" w:rsidRPr="00241750">
        <w:t xml:space="preserve">celestiales </w:t>
      </w:r>
      <w:r w:rsidR="001B6828" w:rsidRPr="001B6828">
        <w:rPr>
          <w:i/>
          <w:iCs/>
        </w:rPr>
        <w:t>Deva</w:t>
      </w:r>
      <w:r w:rsidR="00A82B3D" w:rsidRPr="00241750">
        <w:t xml:space="preserve">s y </w:t>
      </w:r>
      <w:r w:rsidR="001B6828" w:rsidRPr="001B6828">
        <w:rPr>
          <w:i/>
          <w:iCs/>
        </w:rPr>
        <w:t>Brahmā</w:t>
      </w:r>
      <w:r w:rsidR="00A82B3D" w:rsidRPr="00241750">
        <w:rPr>
          <w:i/>
          <w:iCs/>
        </w:rPr>
        <w:t>s</w:t>
      </w:r>
      <w:r w:rsidR="006C411D">
        <w:rPr>
          <w:i/>
          <w:iCs/>
        </w:rPr>
        <w:t xml:space="preserve">, </w:t>
      </w:r>
      <w:r w:rsidR="006C411D">
        <w:t xml:space="preserve">como las eras en las que surgió cada </w:t>
      </w:r>
      <w:proofErr w:type="spellStart"/>
      <w:r w:rsidR="00EA6596" w:rsidRPr="006C411D">
        <w:rPr>
          <w:i/>
          <w:iCs/>
        </w:rPr>
        <w:t>sammā</w:t>
      </w:r>
      <w:proofErr w:type="spellEnd"/>
      <w:r w:rsidR="00EA6596" w:rsidRPr="006C411D">
        <w:rPr>
          <w:i/>
          <w:iCs/>
        </w:rPr>
        <w:t xml:space="preserve"> </w:t>
      </w:r>
      <w:proofErr w:type="spellStart"/>
      <w:r w:rsidR="00EA6596" w:rsidRPr="006C411D">
        <w:rPr>
          <w:i/>
          <w:iCs/>
        </w:rPr>
        <w:t>sam</w:t>
      </w:r>
      <w:r w:rsidR="00EA6596" w:rsidRPr="001B6828">
        <w:rPr>
          <w:i/>
          <w:iCs/>
        </w:rPr>
        <w:t>buddha</w:t>
      </w:r>
      <w:proofErr w:type="spellEnd"/>
      <w:r w:rsidR="006C411D">
        <w:t>, etc</w:t>
      </w:r>
      <w:r w:rsidR="00A82B3D" w:rsidRPr="00241750">
        <w:t xml:space="preserve">. </w:t>
      </w:r>
    </w:p>
    <w:p w14:paraId="1AEDB8EA" w14:textId="13B8D37C" w:rsidR="006C411D" w:rsidRPr="006C277C" w:rsidRDefault="006C411D" w:rsidP="00CB25E7">
      <w:r>
        <w:t>En el presente libro,</w:t>
      </w:r>
      <w:r w:rsidR="00716283">
        <w:t xml:space="preserve"> al autor posee una punto de vista particular a la duración de los 3 eones restantes de cada </w:t>
      </w:r>
      <w:r w:rsidR="00D74075" w:rsidRPr="00D74075">
        <w:rPr>
          <w:i/>
          <w:iCs/>
        </w:rPr>
        <w:t>Asaṅkhyeyya</w:t>
      </w:r>
      <w:r w:rsidR="00EA6596" w:rsidRPr="00EA6596">
        <w:rPr>
          <w:i/>
          <w:iCs/>
        </w:rPr>
        <w:t>‒</w:t>
      </w:r>
      <w:r w:rsidR="00D74075" w:rsidRPr="00D74075">
        <w:rPr>
          <w:i/>
          <w:iCs/>
        </w:rPr>
        <w:t>kappa</w:t>
      </w:r>
      <w:r w:rsidR="00D74075">
        <w:rPr>
          <w:i/>
          <w:iCs/>
        </w:rPr>
        <w:t xml:space="preserve">, </w:t>
      </w:r>
      <w:r w:rsidR="00D74075">
        <w:t xml:space="preserve">aparte del </w:t>
      </w:r>
      <w:proofErr w:type="spellStart"/>
      <w:r w:rsidR="00D74075" w:rsidRPr="00D74075">
        <w:rPr>
          <w:i/>
          <w:iCs/>
        </w:rPr>
        <w:t>Vivaṭṭaṭṭhāyi</w:t>
      </w:r>
      <w:proofErr w:type="spellEnd"/>
      <w:r w:rsidR="00EA6596">
        <w:rPr>
          <w:rFonts w:ascii="Cormorant" w:hAnsi="Cormorant" w:cs="Cormorant"/>
          <w:i/>
          <w:iCs/>
        </w:rPr>
        <w:t>‒</w:t>
      </w:r>
      <w:r w:rsidR="00D74075" w:rsidRPr="00D74075">
        <w:rPr>
          <w:i/>
          <w:iCs/>
        </w:rPr>
        <w:t>kappa</w:t>
      </w:r>
      <w:r w:rsidR="00D74075">
        <w:rPr>
          <w:i/>
          <w:iCs/>
        </w:rPr>
        <w:t xml:space="preserve">, </w:t>
      </w:r>
      <w:r w:rsidR="00D74075">
        <w:t>ya que algunos autores parecieran afirmar que</w:t>
      </w:r>
      <w:r w:rsidR="00455729">
        <w:t xml:space="preserve"> la duración de los cuatro eones es la misma, mientras que el autor considera que podría no se</w:t>
      </w:r>
      <w:r w:rsidR="009873A6">
        <w:t>r</w:t>
      </w:r>
      <w:r w:rsidR="00455729">
        <w:t xml:space="preserve"> así. Esto se debe a </w:t>
      </w:r>
      <w:r w:rsidR="00676655">
        <w:t xml:space="preserve">la descripción que el </w:t>
      </w:r>
      <w:r w:rsidR="001B6828" w:rsidRPr="001B6828">
        <w:rPr>
          <w:i/>
          <w:iCs/>
        </w:rPr>
        <w:t>Buddha</w:t>
      </w:r>
      <w:r w:rsidR="00676655">
        <w:t xml:space="preserve"> da sobre el tiempo de preparación que requiere un </w:t>
      </w:r>
      <w:r w:rsidR="001B6828" w:rsidRPr="001B6828">
        <w:rPr>
          <w:i/>
        </w:rPr>
        <w:t>Bodhisatta</w:t>
      </w:r>
      <w:r w:rsidR="00676655">
        <w:t xml:space="preserve"> para desarrollar</w:t>
      </w:r>
      <w:r w:rsidR="009873A6">
        <w:t>se</w:t>
      </w:r>
      <w:r w:rsidR="00676655">
        <w:t xml:space="preserve"> en términos de </w:t>
      </w:r>
      <w:r w:rsidR="000A0041" w:rsidRPr="000A0041">
        <w:rPr>
          <w:i/>
          <w:iCs/>
        </w:rPr>
        <w:t>asaṅkhyeyya</w:t>
      </w:r>
      <w:r w:rsidR="009873A6" w:rsidRPr="009873A6">
        <w:rPr>
          <w:i/>
          <w:iCs/>
        </w:rPr>
        <w:t>‒</w:t>
      </w:r>
      <w:r w:rsidR="000A0041" w:rsidRPr="000A0041">
        <w:rPr>
          <w:i/>
          <w:iCs/>
        </w:rPr>
        <w:t>kappa</w:t>
      </w:r>
      <w:r w:rsidR="000A0041">
        <w:t xml:space="preserve">s y </w:t>
      </w:r>
      <w:proofErr w:type="spellStart"/>
      <w:r w:rsidR="001E0AD2" w:rsidRPr="001E0AD2">
        <w:rPr>
          <w:i/>
          <w:iCs/>
        </w:rPr>
        <w:t>vivaṭṭaṭṭhāyi</w:t>
      </w:r>
      <w:proofErr w:type="spellEnd"/>
      <w:r w:rsidR="009873A6" w:rsidRPr="009873A6">
        <w:rPr>
          <w:i/>
          <w:iCs/>
        </w:rPr>
        <w:t>‒</w:t>
      </w:r>
      <w:r w:rsidR="000A0041" w:rsidRPr="000A0041">
        <w:rPr>
          <w:i/>
          <w:iCs/>
        </w:rPr>
        <w:t>kappa</w:t>
      </w:r>
      <w:r w:rsidR="000A0041">
        <w:t xml:space="preserve">s, por ejemplo se dice que el </w:t>
      </w:r>
      <w:r w:rsidR="001B6828" w:rsidRPr="001B6828">
        <w:rPr>
          <w:i/>
          <w:iCs/>
        </w:rPr>
        <w:t>Buddha</w:t>
      </w:r>
      <w:r w:rsidR="000A0041">
        <w:t xml:space="preserve"> Gotama requirió 4 </w:t>
      </w:r>
      <w:r w:rsidR="001E0AD2" w:rsidRPr="001E0AD2">
        <w:rPr>
          <w:i/>
          <w:iCs/>
        </w:rPr>
        <w:t>asaṅkhyeyya</w:t>
      </w:r>
      <w:r w:rsidR="009873A6" w:rsidRPr="009873A6">
        <w:rPr>
          <w:i/>
          <w:iCs/>
        </w:rPr>
        <w:t>‒</w:t>
      </w:r>
      <w:r w:rsidR="000A0041" w:rsidRPr="001E0AD2">
        <w:rPr>
          <w:i/>
          <w:iCs/>
        </w:rPr>
        <w:lastRenderedPageBreak/>
        <w:t>kappa</w:t>
      </w:r>
      <w:r w:rsidR="001E0AD2">
        <w:t>s</w:t>
      </w:r>
      <w:r w:rsidR="000A0041">
        <w:t xml:space="preserve"> más </w:t>
      </w:r>
      <w:r w:rsidR="00D32ED8">
        <w:t xml:space="preserve">100,000 </w:t>
      </w:r>
      <w:proofErr w:type="spellStart"/>
      <w:r w:rsidR="00E21BC6" w:rsidRPr="00E21BC6">
        <w:rPr>
          <w:i/>
          <w:iCs/>
        </w:rPr>
        <w:t>vivaṭṭaṭṭhāyi</w:t>
      </w:r>
      <w:proofErr w:type="spellEnd"/>
      <w:r w:rsidR="009873A6" w:rsidRPr="009873A6">
        <w:rPr>
          <w:i/>
          <w:iCs/>
        </w:rPr>
        <w:t>‒</w:t>
      </w:r>
      <w:r w:rsidR="00D32ED8" w:rsidRPr="000A0041">
        <w:rPr>
          <w:i/>
          <w:iCs/>
        </w:rPr>
        <w:t>kappa</w:t>
      </w:r>
      <w:r w:rsidR="00D32ED8">
        <w:t xml:space="preserve">s, no tendría sentido que 1 </w:t>
      </w:r>
      <w:r w:rsidR="00EB4FE9" w:rsidRPr="000A0041">
        <w:rPr>
          <w:i/>
          <w:iCs/>
        </w:rPr>
        <w:t>asaṅkhyeyya</w:t>
      </w:r>
      <w:r w:rsidR="009873A6" w:rsidRPr="009873A6">
        <w:rPr>
          <w:i/>
          <w:iCs/>
        </w:rPr>
        <w:t>‒</w:t>
      </w:r>
      <w:r w:rsidR="00EB4FE9" w:rsidRPr="000A0041">
        <w:rPr>
          <w:i/>
          <w:iCs/>
        </w:rPr>
        <w:t>kappa</w:t>
      </w:r>
      <w:r w:rsidR="00EB4FE9">
        <w:rPr>
          <w:i/>
          <w:iCs/>
        </w:rPr>
        <w:t xml:space="preserve"> </w:t>
      </w:r>
      <w:r w:rsidR="00EB4FE9">
        <w:t xml:space="preserve">sea igual a 4 </w:t>
      </w:r>
      <w:proofErr w:type="spellStart"/>
      <w:r w:rsidR="00E21BC6" w:rsidRPr="00E21BC6">
        <w:rPr>
          <w:i/>
          <w:iCs/>
        </w:rPr>
        <w:t>vivaṭṭaṭṭhāyi</w:t>
      </w:r>
      <w:proofErr w:type="spellEnd"/>
      <w:r w:rsidR="009873A6" w:rsidRPr="009873A6">
        <w:rPr>
          <w:i/>
          <w:iCs/>
        </w:rPr>
        <w:t>‒</w:t>
      </w:r>
      <w:r w:rsidR="00EB4FE9" w:rsidRPr="00EB4FE9">
        <w:rPr>
          <w:i/>
          <w:iCs/>
        </w:rPr>
        <w:t>kappa</w:t>
      </w:r>
      <w:r w:rsidR="00EB4FE9" w:rsidRPr="00EB4FE9">
        <w:t>s</w:t>
      </w:r>
      <w:r w:rsidR="00EB4FE9">
        <w:t xml:space="preserve"> porque se podría decir </w:t>
      </w:r>
      <w:r w:rsidR="004029F2">
        <w:t xml:space="preserve">entonces </w:t>
      </w:r>
      <w:r w:rsidR="00EB4FE9">
        <w:t xml:space="preserve">que el </w:t>
      </w:r>
      <w:r w:rsidR="001B6828" w:rsidRPr="001B6828">
        <w:rPr>
          <w:i/>
          <w:iCs/>
        </w:rPr>
        <w:t>Bodhisatta</w:t>
      </w:r>
      <w:r w:rsidR="00EB4FE9">
        <w:t xml:space="preserve"> Gotama requirió </w:t>
      </w:r>
      <w:r w:rsidR="00E21BC6">
        <w:t xml:space="preserve">en realidad </w:t>
      </w:r>
      <w:r w:rsidR="00537906">
        <w:t xml:space="preserve">104,000 </w:t>
      </w:r>
      <w:proofErr w:type="spellStart"/>
      <w:r w:rsidR="00E21BC6" w:rsidRPr="00E21BC6">
        <w:rPr>
          <w:i/>
          <w:iCs/>
        </w:rPr>
        <w:t>vivaṭṭaṭṭhāyi</w:t>
      </w:r>
      <w:proofErr w:type="spellEnd"/>
      <w:r w:rsidR="009873A6" w:rsidRPr="009873A6">
        <w:rPr>
          <w:i/>
          <w:iCs/>
        </w:rPr>
        <w:t>‒</w:t>
      </w:r>
      <w:r w:rsidR="00537906" w:rsidRPr="00537906">
        <w:rPr>
          <w:i/>
          <w:iCs/>
        </w:rPr>
        <w:t>kappa</w:t>
      </w:r>
      <w:r w:rsidR="00537906" w:rsidRPr="00537906">
        <w:t>s</w:t>
      </w:r>
      <w:r w:rsidR="00537906">
        <w:t xml:space="preserve">. El autor cree que 1 </w:t>
      </w:r>
      <w:r w:rsidR="00537906" w:rsidRPr="000A0041">
        <w:rPr>
          <w:i/>
          <w:iCs/>
        </w:rPr>
        <w:t>asaṅkhyeyya</w:t>
      </w:r>
      <w:r w:rsidR="009873A6" w:rsidRPr="009873A6">
        <w:rPr>
          <w:i/>
          <w:iCs/>
        </w:rPr>
        <w:t>‒</w:t>
      </w:r>
      <w:r w:rsidR="00537906" w:rsidRPr="000A0041">
        <w:rPr>
          <w:i/>
          <w:iCs/>
        </w:rPr>
        <w:t>kappa</w:t>
      </w:r>
      <w:r w:rsidR="00537906">
        <w:t xml:space="preserve"> es</w:t>
      </w:r>
      <w:r w:rsidR="0015231C">
        <w:t>,</w:t>
      </w:r>
      <w:r w:rsidR="00537906">
        <w:t xml:space="preserve"> en realidad</w:t>
      </w:r>
      <w:r w:rsidR="0015231C">
        <w:t>,</w:t>
      </w:r>
      <w:r w:rsidR="00537906">
        <w:t xml:space="preserve"> un periodo inmenso</w:t>
      </w:r>
      <w:r w:rsidR="0015231C">
        <w:t xml:space="preserve"> de tiempo</w:t>
      </w:r>
      <w:r w:rsidR="00537906">
        <w:t xml:space="preserve">, efectivamente, incalculable, </w:t>
      </w:r>
      <w:r w:rsidR="0015231C">
        <w:t xml:space="preserve">y que la evidencia empírica de destrucción de una galaxia no pareciera nunca </w:t>
      </w:r>
      <w:r w:rsidR="003F44C2">
        <w:t xml:space="preserve">comparable con el periodo requerido para un solo sistema estelar. El mismo criterio se da cuando se </w:t>
      </w:r>
      <w:r w:rsidR="003820F8">
        <w:t>describe cu</w:t>
      </w:r>
      <w:r w:rsidR="00E21BC6">
        <w:t>á</w:t>
      </w:r>
      <w:r w:rsidR="003820F8">
        <w:t xml:space="preserve">ndo surgieron los otros </w:t>
      </w:r>
      <w:r w:rsidR="001B6828" w:rsidRPr="001B6828">
        <w:rPr>
          <w:i/>
          <w:iCs/>
        </w:rPr>
        <w:t>Buddha</w:t>
      </w:r>
      <w:r w:rsidR="003820F8" w:rsidRPr="00E21BC6">
        <w:rPr>
          <w:i/>
          <w:iCs/>
        </w:rPr>
        <w:t>s</w:t>
      </w:r>
      <w:r w:rsidR="003820F8">
        <w:t xml:space="preserve"> del pasado, </w:t>
      </w:r>
      <w:r w:rsidR="00DD447A">
        <w:t>por ejemplo</w:t>
      </w:r>
      <w:r w:rsidR="00E21BC6">
        <w:t>,</w:t>
      </w:r>
      <w:r w:rsidR="00DD447A">
        <w:t xml:space="preserve"> el </w:t>
      </w:r>
      <w:r w:rsidR="001B6828" w:rsidRPr="001B6828">
        <w:rPr>
          <w:i/>
          <w:iCs/>
        </w:rPr>
        <w:t>Buddha</w:t>
      </w:r>
      <w:r w:rsidR="00DD447A">
        <w:t xml:space="preserve"> </w:t>
      </w:r>
      <w:proofErr w:type="spellStart"/>
      <w:r w:rsidR="002B75FC">
        <w:t>Vipassī</w:t>
      </w:r>
      <w:proofErr w:type="spellEnd"/>
      <w:r w:rsidR="002B75FC">
        <w:t xml:space="preserve"> surgió hace </w:t>
      </w:r>
      <w:r w:rsidR="00CA5CC4">
        <w:t xml:space="preserve">0 </w:t>
      </w:r>
      <w:r w:rsidR="00CA5CC4" w:rsidRPr="00CA5CC4">
        <w:rPr>
          <w:i/>
          <w:iCs/>
        </w:rPr>
        <w:t>asaṅkhyeyya</w:t>
      </w:r>
      <w:r w:rsidR="009873A6" w:rsidRPr="009873A6">
        <w:rPr>
          <w:i/>
          <w:iCs/>
        </w:rPr>
        <w:t>‒</w:t>
      </w:r>
      <w:r w:rsidR="00CA5CC4" w:rsidRPr="00CA5CC4">
        <w:rPr>
          <w:i/>
          <w:iCs/>
        </w:rPr>
        <w:t>kappa</w:t>
      </w:r>
      <w:r w:rsidR="00CA5CC4" w:rsidRPr="00CA5CC4">
        <w:t xml:space="preserve">s </w:t>
      </w:r>
      <w:r w:rsidR="00CA5CC4">
        <w:t xml:space="preserve">más </w:t>
      </w:r>
      <w:r w:rsidR="00B85627">
        <w:t xml:space="preserve">91 </w:t>
      </w:r>
      <w:proofErr w:type="spellStart"/>
      <w:r w:rsidR="00E21BC6" w:rsidRPr="00E21BC6">
        <w:rPr>
          <w:i/>
          <w:iCs/>
        </w:rPr>
        <w:t>vivaṭṭaṭṭhāyi</w:t>
      </w:r>
      <w:proofErr w:type="spellEnd"/>
      <w:r w:rsidR="009873A6" w:rsidRPr="009873A6">
        <w:rPr>
          <w:i/>
          <w:iCs/>
        </w:rPr>
        <w:t>‒</w:t>
      </w:r>
      <w:r w:rsidR="00B85627" w:rsidRPr="00B85627">
        <w:rPr>
          <w:i/>
          <w:iCs/>
        </w:rPr>
        <w:t>kappa</w:t>
      </w:r>
      <w:r w:rsidR="00B85627" w:rsidRPr="00B85627">
        <w:t>s</w:t>
      </w:r>
      <w:r w:rsidR="00CA5CC4">
        <w:t xml:space="preserve">, </w:t>
      </w:r>
      <w:r w:rsidR="006C277C">
        <w:t xml:space="preserve">cósmicamente reciente comparado con </w:t>
      </w:r>
      <w:r w:rsidR="00CA5CC4">
        <w:t xml:space="preserve">el </w:t>
      </w:r>
      <w:r w:rsidR="001B6828" w:rsidRPr="001B6828">
        <w:rPr>
          <w:i/>
          <w:iCs/>
        </w:rPr>
        <w:t>Buddha</w:t>
      </w:r>
      <w:r w:rsidR="00CA5CC4">
        <w:rPr>
          <w:i/>
          <w:iCs/>
        </w:rPr>
        <w:t xml:space="preserve"> </w:t>
      </w:r>
      <w:proofErr w:type="spellStart"/>
      <w:r w:rsidR="006C277C">
        <w:t>Revata</w:t>
      </w:r>
      <w:proofErr w:type="spellEnd"/>
      <w:r w:rsidR="009873A6">
        <w:t>,</w:t>
      </w:r>
      <w:r w:rsidR="006C277C">
        <w:t xml:space="preserve"> quien surgi</w:t>
      </w:r>
      <w:r w:rsidR="009873A6">
        <w:t>era</w:t>
      </w:r>
      <w:r w:rsidR="006C277C">
        <w:t xml:space="preserve"> hace 2 </w:t>
      </w:r>
      <w:r w:rsidR="006C277C" w:rsidRPr="00CA5CC4">
        <w:rPr>
          <w:i/>
          <w:iCs/>
        </w:rPr>
        <w:t>asaṅkhyeyya</w:t>
      </w:r>
      <w:r w:rsidR="009873A6" w:rsidRPr="009873A6">
        <w:rPr>
          <w:i/>
          <w:iCs/>
        </w:rPr>
        <w:t>‒</w:t>
      </w:r>
      <w:r w:rsidR="006C277C" w:rsidRPr="00CA5CC4">
        <w:rPr>
          <w:i/>
          <w:iCs/>
        </w:rPr>
        <w:t>kappa</w:t>
      </w:r>
      <w:r w:rsidR="006C277C" w:rsidRPr="00CA5CC4">
        <w:t xml:space="preserve">s </w:t>
      </w:r>
      <w:r w:rsidR="006C277C">
        <w:t xml:space="preserve">más 100,000 </w:t>
      </w:r>
      <w:proofErr w:type="spellStart"/>
      <w:r w:rsidR="00E21BC6" w:rsidRPr="00E21BC6">
        <w:rPr>
          <w:i/>
          <w:iCs/>
        </w:rPr>
        <w:t>vivaṭṭaṭṭhāyi</w:t>
      </w:r>
      <w:proofErr w:type="spellEnd"/>
      <w:r w:rsidR="009873A6" w:rsidRPr="009873A6">
        <w:rPr>
          <w:i/>
          <w:iCs/>
        </w:rPr>
        <w:t>‒</w:t>
      </w:r>
      <w:r w:rsidR="006C277C" w:rsidRPr="00B85627">
        <w:rPr>
          <w:i/>
          <w:iCs/>
        </w:rPr>
        <w:t>kappa</w:t>
      </w:r>
      <w:r w:rsidR="006C277C" w:rsidRPr="00B85627">
        <w:t>s</w:t>
      </w:r>
      <w:r w:rsidR="00D9242F">
        <w:t>.</w:t>
      </w:r>
      <w:r w:rsidR="006C277C">
        <w:t xml:space="preserve"> </w:t>
      </w:r>
    </w:p>
    <w:p w14:paraId="6E5260D1" w14:textId="5475F21E" w:rsidR="004B06A9" w:rsidRDefault="00FE18C5" w:rsidP="00CB25E7">
      <w:r>
        <w:t xml:space="preserve">Cada </w:t>
      </w:r>
      <w:r w:rsidR="00E21BC6" w:rsidRPr="004336F3">
        <w:rPr>
          <w:i/>
          <w:iCs/>
        </w:rPr>
        <w:t>antara</w:t>
      </w:r>
      <w:r w:rsidR="009873A6" w:rsidRPr="009873A6">
        <w:rPr>
          <w:i/>
          <w:iCs/>
        </w:rPr>
        <w:t>‒</w:t>
      </w:r>
      <w:r w:rsidRPr="004336F3">
        <w:rPr>
          <w:i/>
          <w:iCs/>
        </w:rPr>
        <w:t>kappa</w:t>
      </w:r>
      <w:r>
        <w:t xml:space="preserve"> surge y desparece según el surgimiento y desaparición de </w:t>
      </w:r>
      <w:r w:rsidR="0028316A">
        <w:t xml:space="preserve">dos subeones </w:t>
      </w:r>
      <w:r w:rsidR="00AF3455">
        <w:t xml:space="preserve">de crecimiento </w:t>
      </w:r>
      <w:r w:rsidR="00992F19">
        <w:t xml:space="preserve">y decrecimiento </w:t>
      </w:r>
      <w:r w:rsidR="00D531CC">
        <w:t>etari</w:t>
      </w:r>
      <w:r w:rsidR="00992F19">
        <w:t>o</w:t>
      </w:r>
      <w:r w:rsidR="005D2A47">
        <w:t xml:space="preserve">, </w:t>
      </w:r>
      <w:r w:rsidR="008B0806">
        <w:t>a</w:t>
      </w:r>
      <w:r w:rsidR="005D2A47">
        <w:t xml:space="preserve">l </w:t>
      </w:r>
      <w:r w:rsidR="008B0806">
        <w:t xml:space="preserve">subeón </w:t>
      </w:r>
      <w:r w:rsidR="005D2A47">
        <w:t xml:space="preserve">de crecimiento </w:t>
      </w:r>
      <w:r w:rsidR="008B0806">
        <w:t xml:space="preserve">etario se le denomina </w:t>
      </w:r>
      <w:proofErr w:type="spellStart"/>
      <w:r w:rsidR="00FE0AC2" w:rsidRPr="0028316A">
        <w:rPr>
          <w:i/>
          <w:iCs/>
        </w:rPr>
        <w:t>Hāyana</w:t>
      </w:r>
      <w:proofErr w:type="spellEnd"/>
      <w:r w:rsidR="009873A6" w:rsidRPr="009873A6">
        <w:rPr>
          <w:i/>
          <w:iCs/>
        </w:rPr>
        <w:t>‒</w:t>
      </w:r>
      <w:r w:rsidR="00FE0AC2" w:rsidRPr="0028316A">
        <w:rPr>
          <w:i/>
          <w:iCs/>
        </w:rPr>
        <w:t>kappa</w:t>
      </w:r>
      <w:r w:rsidR="000A4264">
        <w:rPr>
          <w:i/>
          <w:iCs/>
        </w:rPr>
        <w:t xml:space="preserve">, </w:t>
      </w:r>
      <w:r w:rsidR="000A4264">
        <w:t>cuando la edad de los seres crece desde los 10 años hasta los 100,000</w:t>
      </w:r>
      <w:r w:rsidR="00FE0AC2">
        <w:t xml:space="preserve"> y al de decrecimiento etario</w:t>
      </w:r>
      <w:r w:rsidR="00AA09AA">
        <w:t xml:space="preserve"> se le denomina</w:t>
      </w:r>
      <w:r w:rsidR="0028316A">
        <w:t xml:space="preserve"> </w:t>
      </w:r>
      <w:proofErr w:type="spellStart"/>
      <w:r w:rsidR="0028316A" w:rsidRPr="0028316A">
        <w:rPr>
          <w:i/>
          <w:iCs/>
        </w:rPr>
        <w:t>Vaddhana</w:t>
      </w:r>
      <w:proofErr w:type="spellEnd"/>
      <w:r w:rsidR="009873A6" w:rsidRPr="009873A6">
        <w:rPr>
          <w:i/>
          <w:iCs/>
        </w:rPr>
        <w:t>‒</w:t>
      </w:r>
      <w:r w:rsidR="0028316A" w:rsidRPr="0028316A">
        <w:rPr>
          <w:i/>
          <w:iCs/>
        </w:rPr>
        <w:t>kappa</w:t>
      </w:r>
      <w:r w:rsidR="00AA09AA">
        <w:rPr>
          <w:i/>
          <w:iCs/>
        </w:rPr>
        <w:t xml:space="preserve">, </w:t>
      </w:r>
      <w:r w:rsidR="00AA09AA">
        <w:t>donde se da lo inverso. Cada ocaso</w:t>
      </w:r>
      <w:r w:rsidR="003D06C7">
        <w:t>, término</w:t>
      </w:r>
      <w:r w:rsidR="00AA09AA">
        <w:t xml:space="preserve"> </w:t>
      </w:r>
      <w:r w:rsidR="003D06C7">
        <w:t xml:space="preserve">o extinción </w:t>
      </w:r>
      <w:r w:rsidR="00AA09AA">
        <w:t xml:space="preserve">de un </w:t>
      </w:r>
      <w:r w:rsidR="003D06C7">
        <w:t>sub</w:t>
      </w:r>
      <w:r w:rsidR="00AA09AA">
        <w:t>eón de decrecimiento etario se da</w:t>
      </w:r>
      <w:r w:rsidR="00BA50B8">
        <w:t xml:space="preserve"> por medio de</w:t>
      </w:r>
      <w:r w:rsidR="00152DAE">
        <w:t xml:space="preserve"> casi toda la extinción humana, salvo </w:t>
      </w:r>
      <w:r w:rsidR="005314EA">
        <w:t xml:space="preserve">por </w:t>
      </w:r>
      <w:r w:rsidR="00152DAE">
        <w:t>unos sobreviviente</w:t>
      </w:r>
      <w:r w:rsidR="006E559B">
        <w:t>s</w:t>
      </w:r>
      <w:r w:rsidR="00152DAE">
        <w:t xml:space="preserve"> que retoman nuevamente los preceptos</w:t>
      </w:r>
      <w:r w:rsidR="00BA50B8">
        <w:t xml:space="preserve"> </w:t>
      </w:r>
      <w:r w:rsidR="005314EA">
        <w:t>y dan lugar a un nuevo subeón de crecimiento etario</w:t>
      </w:r>
      <w:r w:rsidR="005F211B">
        <w:t xml:space="preserve">. </w:t>
      </w:r>
      <w:r w:rsidR="006E559B">
        <w:t xml:space="preserve">La destrucción de un </w:t>
      </w:r>
      <w:r w:rsidR="002A3F94">
        <w:t>s</w:t>
      </w:r>
      <w:r w:rsidR="006E559B">
        <w:t>ubeón de decrecimiento etario puede darse por medio d</w:t>
      </w:r>
      <w:r w:rsidR="00F01660">
        <w:t>e 3 diferentes fenómenos</w:t>
      </w:r>
      <w:r w:rsidR="001E272A">
        <w:t xml:space="preserve"> </w:t>
      </w:r>
      <w:r w:rsidR="0005363D">
        <w:t xml:space="preserve">sociales </w:t>
      </w:r>
      <w:r w:rsidR="00146730">
        <w:t xml:space="preserve">de barbarie </w:t>
      </w:r>
      <w:r w:rsidR="0005363D">
        <w:t>como producto de un elevado grado de inmoralidad:</w:t>
      </w:r>
    </w:p>
    <w:p w14:paraId="2468F72D" w14:textId="4BD646A2" w:rsidR="00BF42DB" w:rsidRPr="009B6E32" w:rsidRDefault="00200F42" w:rsidP="00BF42DB">
      <w:pPr>
        <w:pStyle w:val="Prrafodelista"/>
        <w:numPr>
          <w:ilvl w:val="1"/>
          <w:numId w:val="17"/>
        </w:numPr>
        <w:spacing w:after="120" w:line="276" w:lineRule="auto"/>
      </w:pPr>
      <w:proofErr w:type="spellStart"/>
      <w:r w:rsidRPr="00200F42">
        <w:rPr>
          <w:i/>
          <w:iCs/>
        </w:rPr>
        <w:t>Satthantarakappa</w:t>
      </w:r>
      <w:proofErr w:type="spellEnd"/>
      <w:r w:rsidRPr="00200F42">
        <w:rPr>
          <w:i/>
          <w:iCs/>
        </w:rPr>
        <w:t xml:space="preserve"> </w:t>
      </w:r>
      <w:r w:rsidR="00BF42DB">
        <w:t xml:space="preserve">– Extinción masiva </w:t>
      </w:r>
      <w:r w:rsidR="00F01660">
        <w:t xml:space="preserve">de la humanidad </w:t>
      </w:r>
      <w:r w:rsidR="00BF42DB">
        <w:t xml:space="preserve">por </w:t>
      </w:r>
      <w:r w:rsidR="00F01660">
        <w:t>medio de la</w:t>
      </w:r>
      <w:r w:rsidR="009873A6">
        <w:t>s</w:t>
      </w:r>
      <w:r w:rsidR="00F01660">
        <w:t xml:space="preserve"> </w:t>
      </w:r>
      <w:r w:rsidR="00BF42DB">
        <w:t>guerras</w:t>
      </w:r>
      <w:r w:rsidR="00BF42DB" w:rsidRPr="009B6E32">
        <w:t>.</w:t>
      </w:r>
    </w:p>
    <w:p w14:paraId="69DF301E" w14:textId="41459BDF" w:rsidR="00BF42DB" w:rsidRPr="009B6E32" w:rsidRDefault="00671FFF" w:rsidP="00BF42DB">
      <w:pPr>
        <w:pStyle w:val="Prrafodelista"/>
        <w:numPr>
          <w:ilvl w:val="1"/>
          <w:numId w:val="17"/>
        </w:numPr>
        <w:spacing w:after="120" w:line="276" w:lineRule="auto"/>
      </w:pPr>
      <w:proofErr w:type="spellStart"/>
      <w:r w:rsidRPr="00671FFF">
        <w:rPr>
          <w:i/>
          <w:iCs/>
        </w:rPr>
        <w:t>Dubbhikkhantarakappa</w:t>
      </w:r>
      <w:proofErr w:type="spellEnd"/>
      <w:r w:rsidRPr="00671FFF">
        <w:rPr>
          <w:i/>
          <w:iCs/>
        </w:rPr>
        <w:t xml:space="preserve"> </w:t>
      </w:r>
      <w:r w:rsidR="00BF42DB">
        <w:t xml:space="preserve">– Extinción masiva </w:t>
      </w:r>
      <w:r w:rsidR="00F01660" w:rsidRPr="00F01660">
        <w:t xml:space="preserve">de la humanidad por medio del </w:t>
      </w:r>
      <w:r w:rsidR="00BF42DB">
        <w:t>hambre</w:t>
      </w:r>
      <w:r w:rsidR="00BF42DB" w:rsidRPr="009B6E32">
        <w:t>.</w:t>
      </w:r>
    </w:p>
    <w:p w14:paraId="3245E6A3" w14:textId="26798A69" w:rsidR="00BF42DB" w:rsidRDefault="00F01660" w:rsidP="00BF42DB">
      <w:pPr>
        <w:pStyle w:val="Prrafodelista"/>
        <w:numPr>
          <w:ilvl w:val="1"/>
          <w:numId w:val="17"/>
        </w:numPr>
        <w:spacing w:after="120" w:line="276" w:lineRule="auto"/>
      </w:pPr>
      <w:proofErr w:type="spellStart"/>
      <w:r w:rsidRPr="00F01660">
        <w:rPr>
          <w:i/>
          <w:iCs/>
        </w:rPr>
        <w:t>Rogantarakappa</w:t>
      </w:r>
      <w:proofErr w:type="spellEnd"/>
      <w:r w:rsidRPr="00F01660">
        <w:rPr>
          <w:i/>
          <w:iCs/>
        </w:rPr>
        <w:t xml:space="preserve"> </w:t>
      </w:r>
      <w:r w:rsidR="00BF42DB">
        <w:t xml:space="preserve">– Extinción masiva </w:t>
      </w:r>
      <w:r w:rsidRPr="00F01660">
        <w:t xml:space="preserve">de la humanidad por medio de </w:t>
      </w:r>
      <w:r>
        <w:t xml:space="preserve">una </w:t>
      </w:r>
      <w:r w:rsidR="00BF42DB">
        <w:t>plaga</w:t>
      </w:r>
      <w:r w:rsidR="00BF42DB" w:rsidRPr="009B6E32">
        <w:t>.</w:t>
      </w:r>
    </w:p>
    <w:p w14:paraId="27AB8756" w14:textId="677E38E2" w:rsidR="00F01660" w:rsidRDefault="00146730" w:rsidP="00F01660">
      <w:pPr>
        <w:spacing w:after="120" w:line="276" w:lineRule="auto"/>
      </w:pPr>
      <w:r>
        <w:t xml:space="preserve">Cada </w:t>
      </w:r>
      <w:r w:rsidR="009622FE">
        <w:t>tipo de extinción se caracteriza por determinado tipo de impureza mental</w:t>
      </w:r>
      <w:r>
        <w:t>:</w:t>
      </w:r>
      <w:r w:rsidR="009622FE">
        <w:t xml:space="preserve"> (a) </w:t>
      </w:r>
      <w:r w:rsidR="00CD55E6">
        <w:t xml:space="preserve">la extinción de la humanidad por medio de las guerras se </w:t>
      </w:r>
      <w:r w:rsidR="007D324A">
        <w:t xml:space="preserve">da </w:t>
      </w:r>
      <w:r w:rsidR="00CD55E6">
        <w:t xml:space="preserve">cuando prima </w:t>
      </w:r>
      <w:r w:rsidR="00CF12F9">
        <w:t>la mala voluntad y el odio</w:t>
      </w:r>
      <w:r w:rsidR="00AD7920">
        <w:t>;</w:t>
      </w:r>
      <w:r w:rsidR="00CF12F9">
        <w:t xml:space="preserve"> (b) </w:t>
      </w:r>
      <w:r w:rsidR="00AB57F0">
        <w:t xml:space="preserve">la extinción de la humanidad por medio de hambre se da cuando prima un estado de </w:t>
      </w:r>
      <w:r w:rsidR="00AD7920">
        <w:t xml:space="preserve">desmesurada y abrumadora codicia; (c) la extinción de la humanidad por medio de una plaga se da cuando prima la impureza mental de la </w:t>
      </w:r>
      <w:r w:rsidR="00CB30F9">
        <w:t xml:space="preserve">ignorancia y abrumadora confusión. </w:t>
      </w:r>
      <w:r>
        <w:t>Algunos autores difieren al respecto.</w:t>
      </w:r>
    </w:p>
    <w:p w14:paraId="5BBC9007" w14:textId="7F80D84F" w:rsidR="00D9242F" w:rsidRPr="00F50529" w:rsidRDefault="00057A7C" w:rsidP="00F01660">
      <w:pPr>
        <w:spacing w:after="120" w:line="276" w:lineRule="auto"/>
        <w:rPr>
          <w:i/>
          <w:iCs/>
        </w:rPr>
      </w:pPr>
      <w:r>
        <w:t xml:space="preserve">Una aclaración sobre datos aparentemente discrepantes, en el caso de la duración de un </w:t>
      </w:r>
      <w:proofErr w:type="spellStart"/>
      <w:r w:rsidRPr="00F50529">
        <w:rPr>
          <w:i/>
          <w:iCs/>
        </w:rPr>
        <w:t>vivaṭṭaṭṭhāyi</w:t>
      </w:r>
      <w:proofErr w:type="spellEnd"/>
      <w:r w:rsidR="007D324A" w:rsidRPr="007D324A">
        <w:rPr>
          <w:i/>
          <w:iCs/>
        </w:rPr>
        <w:t>‒</w:t>
      </w:r>
      <w:r w:rsidR="00A04AB8" w:rsidRPr="00F50529">
        <w:rPr>
          <w:i/>
          <w:iCs/>
        </w:rPr>
        <w:t>kappa</w:t>
      </w:r>
      <w:r w:rsidR="00A04AB8">
        <w:t xml:space="preserve"> se </w:t>
      </w:r>
      <w:r w:rsidR="00F50529">
        <w:t xml:space="preserve">podrá </w:t>
      </w:r>
      <w:r w:rsidR="00A04AB8">
        <w:t xml:space="preserve">encontrar </w:t>
      </w:r>
      <w:r w:rsidR="00F50529">
        <w:t xml:space="preserve">en algunos textos </w:t>
      </w:r>
      <w:r w:rsidR="00A04AB8">
        <w:t xml:space="preserve">que </w:t>
      </w:r>
      <w:r w:rsidR="00F50529">
        <w:t>é</w:t>
      </w:r>
      <w:r w:rsidR="00A04AB8">
        <w:t xml:space="preserve">stos están compuestos de 20 </w:t>
      </w:r>
      <w:r w:rsidR="00A04AB8">
        <w:rPr>
          <w:i/>
          <w:iCs/>
        </w:rPr>
        <w:t>antara</w:t>
      </w:r>
      <w:r w:rsidR="007D324A" w:rsidRPr="007D324A">
        <w:rPr>
          <w:i/>
          <w:iCs/>
        </w:rPr>
        <w:t>‒</w:t>
      </w:r>
      <w:r w:rsidR="00A04AB8">
        <w:rPr>
          <w:i/>
          <w:iCs/>
        </w:rPr>
        <w:t>kappa</w:t>
      </w:r>
      <w:r w:rsidR="00A04AB8">
        <w:t xml:space="preserve">s, se ha podido enc0ntrar en otra </w:t>
      </w:r>
      <w:r w:rsidR="00F50529">
        <w:t>bibliografía</w:t>
      </w:r>
      <w:r w:rsidR="00A04AB8">
        <w:t xml:space="preserve"> que estos </w:t>
      </w:r>
      <w:r w:rsidR="007B6A4F">
        <w:t>‘</w:t>
      </w:r>
      <w:r w:rsidR="007B6A4F">
        <w:rPr>
          <w:i/>
          <w:iCs/>
        </w:rPr>
        <w:t>antara</w:t>
      </w:r>
      <w:r w:rsidR="007D324A" w:rsidRPr="007D324A">
        <w:rPr>
          <w:i/>
          <w:iCs/>
        </w:rPr>
        <w:t>‒</w:t>
      </w:r>
      <w:r w:rsidR="007B6A4F">
        <w:rPr>
          <w:i/>
          <w:iCs/>
        </w:rPr>
        <w:t>kappa</w:t>
      </w:r>
      <w:r w:rsidR="007B6A4F">
        <w:t xml:space="preserve">s’ se refieren a una denominación de periodos de tiempo utilizados para la descripción del plano existencial </w:t>
      </w:r>
      <w:proofErr w:type="spellStart"/>
      <w:r w:rsidR="007B6A4F">
        <w:rPr>
          <w:i/>
          <w:iCs/>
        </w:rPr>
        <w:t>avici</w:t>
      </w:r>
      <w:proofErr w:type="spellEnd"/>
      <w:r w:rsidR="007B6A4F">
        <w:rPr>
          <w:i/>
          <w:iCs/>
        </w:rPr>
        <w:t xml:space="preserve">, </w:t>
      </w:r>
      <w:r w:rsidR="007B6A4F">
        <w:t>uno de los planos inferiores de la existencia</w:t>
      </w:r>
      <w:r w:rsidR="00F50529">
        <w:t xml:space="preserve"> y por lo tanto se refiere a otro tipo de </w:t>
      </w:r>
      <w:r w:rsidR="00F50529">
        <w:rPr>
          <w:i/>
          <w:iCs/>
        </w:rPr>
        <w:t>antara</w:t>
      </w:r>
      <w:r w:rsidR="007D324A" w:rsidRPr="007D324A">
        <w:rPr>
          <w:i/>
          <w:iCs/>
        </w:rPr>
        <w:t>‒</w:t>
      </w:r>
      <w:r w:rsidR="00F50529">
        <w:rPr>
          <w:i/>
          <w:iCs/>
        </w:rPr>
        <w:t>kappa</w:t>
      </w:r>
      <w:r w:rsidR="00F50529">
        <w:t>s</w:t>
      </w:r>
      <w:r w:rsidR="007B6A4F">
        <w:t xml:space="preserve">. Aquí, la información presentada ha sido extraída casi </w:t>
      </w:r>
      <w:r w:rsidR="00F50529">
        <w:t xml:space="preserve">textualmente del </w:t>
      </w:r>
      <w:r w:rsidR="001B6828" w:rsidRPr="001B6828">
        <w:rPr>
          <w:i/>
          <w:iCs/>
        </w:rPr>
        <w:t>Buddha</w:t>
      </w:r>
      <w:r w:rsidR="00F50529">
        <w:rPr>
          <w:i/>
          <w:iCs/>
        </w:rPr>
        <w:t>vaṃsa.</w:t>
      </w:r>
    </w:p>
    <w:p w14:paraId="6FAA3684" w14:textId="6B7E33C8" w:rsidR="00C470BF" w:rsidRPr="009B6E32" w:rsidRDefault="00F50529" w:rsidP="00F01660">
      <w:pPr>
        <w:spacing w:after="120" w:line="276" w:lineRule="auto"/>
      </w:pPr>
      <w:r>
        <w:t xml:space="preserve">Cada </w:t>
      </w:r>
      <w:r w:rsidR="00EA3E18">
        <w:t>era de extinción</w:t>
      </w:r>
      <w:r w:rsidR="00C8739F">
        <w:t xml:space="preserve"> va acompañad</w:t>
      </w:r>
      <w:r w:rsidR="00EA3E18">
        <w:t>a</w:t>
      </w:r>
      <w:r w:rsidR="00C8739F">
        <w:t xml:space="preserve"> de desastres naturales que suelen, al parecer, propiciar </w:t>
      </w:r>
      <w:r w:rsidR="00EA3E18">
        <w:t xml:space="preserve">más </w:t>
      </w:r>
      <w:r w:rsidR="00C8739F">
        <w:t>las desgracias</w:t>
      </w:r>
      <w:r w:rsidR="00D40728">
        <w:t xml:space="preserve"> y la extinción,</w:t>
      </w:r>
      <w:r w:rsidR="001759D8">
        <w:t xml:space="preserve"> </w:t>
      </w:r>
      <w:r w:rsidR="00D40728">
        <w:t>los cuales</w:t>
      </w:r>
      <w:r w:rsidR="001759D8">
        <w:t xml:space="preserve"> se dan por medio de </w:t>
      </w:r>
      <w:r w:rsidR="009254AE">
        <w:t>diluvios cataclísmicos, erupciones volcánicas y</w:t>
      </w:r>
      <w:r w:rsidR="00412049">
        <w:t>/o</w:t>
      </w:r>
      <w:r w:rsidR="009254AE">
        <w:t xml:space="preserve"> </w:t>
      </w:r>
      <w:r w:rsidR="00457DA9">
        <w:t xml:space="preserve">destructivas </w:t>
      </w:r>
      <w:r w:rsidR="00412049">
        <w:t xml:space="preserve">tormentas. El término del presente eón </w:t>
      </w:r>
      <w:r w:rsidR="00412049" w:rsidRPr="00457DA9">
        <w:rPr>
          <w:i/>
          <w:iCs/>
        </w:rPr>
        <w:t>antara</w:t>
      </w:r>
      <w:r w:rsidR="007D324A" w:rsidRPr="007D324A">
        <w:rPr>
          <w:i/>
          <w:iCs/>
        </w:rPr>
        <w:t>‒</w:t>
      </w:r>
      <w:r w:rsidR="00412049" w:rsidRPr="00457DA9">
        <w:rPr>
          <w:i/>
          <w:iCs/>
        </w:rPr>
        <w:t>kappa</w:t>
      </w:r>
      <w:r w:rsidR="005C29B0">
        <w:t xml:space="preserve"> vendrá acompañado </w:t>
      </w:r>
      <w:r w:rsidR="00EA3E18">
        <w:t>por</w:t>
      </w:r>
      <w:r w:rsidR="005C29B0">
        <w:t xml:space="preserve"> una gran erupción volcánica que colapsará </w:t>
      </w:r>
      <w:r w:rsidR="00C61A5B">
        <w:t xml:space="preserve">la civilización </w:t>
      </w:r>
      <w:r w:rsidR="00F210DA">
        <w:t xml:space="preserve">humana en la que no encontramos </w:t>
      </w:r>
      <w:r w:rsidR="00C61A5B">
        <w:t xml:space="preserve">para luego </w:t>
      </w:r>
      <w:proofErr w:type="gramStart"/>
      <w:r w:rsidR="00C61A5B">
        <w:t>dar inicio a</w:t>
      </w:r>
      <w:proofErr w:type="gramEnd"/>
      <w:r w:rsidR="00C61A5B">
        <w:t xml:space="preserve"> un subeón de crecimiento etario hasta llegar a un máximo</w:t>
      </w:r>
      <w:r w:rsidR="0015341A">
        <w:t>,</w:t>
      </w:r>
      <w:r w:rsidR="00C61A5B">
        <w:t xml:space="preserve"> cuando nuevamente </w:t>
      </w:r>
      <w:r w:rsidR="00457DA9">
        <w:t>comien</w:t>
      </w:r>
      <w:r w:rsidR="00F210DA">
        <w:t>ce</w:t>
      </w:r>
      <w:r w:rsidR="00457DA9">
        <w:t xml:space="preserve"> una era de decrecimiento</w:t>
      </w:r>
      <w:r w:rsidR="00C61A5B">
        <w:t xml:space="preserve"> </w:t>
      </w:r>
      <w:r w:rsidR="00F210DA">
        <w:t xml:space="preserve">moral </w:t>
      </w:r>
      <w:r w:rsidR="00D9242F">
        <w:t xml:space="preserve">y </w:t>
      </w:r>
      <w:r w:rsidR="00092853">
        <w:t>apare</w:t>
      </w:r>
      <w:r w:rsidR="00D9242F">
        <w:t>zca</w:t>
      </w:r>
      <w:r w:rsidR="00092853">
        <w:t xml:space="preserve"> el próximo </w:t>
      </w:r>
      <w:r w:rsidR="001B6828" w:rsidRPr="001B6828">
        <w:rPr>
          <w:i/>
          <w:iCs/>
        </w:rPr>
        <w:t>Buddha</w:t>
      </w:r>
      <w:r w:rsidR="00092853">
        <w:t xml:space="preserve"> </w:t>
      </w:r>
      <w:proofErr w:type="spellStart"/>
      <w:r w:rsidR="00092853">
        <w:t>Ariya</w:t>
      </w:r>
      <w:proofErr w:type="spellEnd"/>
      <w:r w:rsidR="00092853">
        <w:t xml:space="preserve"> </w:t>
      </w:r>
      <w:proofErr w:type="spellStart"/>
      <w:r w:rsidR="00092853">
        <w:t>Metteyya</w:t>
      </w:r>
      <w:proofErr w:type="spellEnd"/>
      <w:r w:rsidR="00D9242F">
        <w:t>,</w:t>
      </w:r>
      <w:r w:rsidR="0015341A">
        <w:t xml:space="preserve"> cuando la edad promedio humana sea de 80,000</w:t>
      </w:r>
      <w:r w:rsidR="00092853">
        <w:t>.</w:t>
      </w:r>
      <w:r w:rsidR="0015341A">
        <w:t xml:space="preserve"> Como esta</w:t>
      </w:r>
      <w:r w:rsidR="00E56D21">
        <w:t>s</w:t>
      </w:r>
      <w:r w:rsidR="0015341A">
        <w:t xml:space="preserve"> magnitudes son difíciles de aceptar por medio de ninguna inferencia intelectual</w:t>
      </w:r>
      <w:r w:rsidR="00E56D21">
        <w:t xml:space="preserve"> elemental</w:t>
      </w:r>
      <w:r w:rsidR="0015341A">
        <w:t xml:space="preserve">, el autor recomienda adoptarla como simples hipótesis hasta que su </w:t>
      </w:r>
      <w:r w:rsidR="00363287">
        <w:t xml:space="preserve">apreciación de </w:t>
      </w:r>
      <w:r w:rsidR="007D324A">
        <w:t xml:space="preserve">la </w:t>
      </w:r>
      <w:r w:rsidR="00363287">
        <w:t xml:space="preserve">impermanencia e insignificancia </w:t>
      </w:r>
      <w:r w:rsidR="00E56D21">
        <w:t xml:space="preserve">sobre </w:t>
      </w:r>
      <w:r w:rsidR="00363287">
        <w:t>este pla</w:t>
      </w:r>
      <w:r w:rsidR="007D324A">
        <w:t>n</w:t>
      </w:r>
      <w:r w:rsidR="00363287">
        <w:t xml:space="preserve">eta se desarrolle con la práctica, </w:t>
      </w:r>
      <w:r w:rsidR="00E56D21">
        <w:t>tal como lo intenta el propio autor.</w:t>
      </w:r>
    </w:p>
    <w:p w14:paraId="2E6C1332" w14:textId="31F020BF" w:rsidR="00236C63" w:rsidRPr="00241750" w:rsidRDefault="00236C63" w:rsidP="00236C63">
      <w:pPr>
        <w:pStyle w:val="Ttulo3"/>
      </w:pPr>
      <w:bookmarkStart w:id="37" w:name="_Toc177472210"/>
      <w:bookmarkStart w:id="38" w:name="_Toc177472871"/>
      <w:bookmarkStart w:id="39" w:name="_Toc179414039"/>
      <w:r w:rsidRPr="00241750">
        <w:t xml:space="preserve">¿Cómo son los periodos de tiempo </w:t>
      </w:r>
      <w:r w:rsidR="004E3148" w:rsidRPr="00241750">
        <w:t>de</w:t>
      </w:r>
      <w:r w:rsidRPr="00241750">
        <w:t xml:space="preserve"> cada surgimiento y renovación de </w:t>
      </w:r>
      <w:r w:rsidR="004E3148" w:rsidRPr="00241750">
        <w:t>un</w:t>
      </w:r>
      <w:r w:rsidRPr="00241750">
        <w:t xml:space="preserve"> sistema estelar?</w:t>
      </w:r>
      <w:bookmarkEnd w:id="37"/>
      <w:bookmarkEnd w:id="38"/>
      <w:bookmarkEnd w:id="39"/>
      <w:r w:rsidRPr="00241750">
        <w:t xml:space="preserve"> </w:t>
      </w:r>
    </w:p>
    <w:p w14:paraId="6FE01FB3" w14:textId="572AB4DD" w:rsidR="00193741" w:rsidRDefault="00137C56" w:rsidP="0069126C">
      <w:r w:rsidRPr="00241750">
        <w:t xml:space="preserve">Como ya se ha mencionado, un </w:t>
      </w:r>
      <w:proofErr w:type="spellStart"/>
      <w:r w:rsidR="00D9242F" w:rsidRPr="00241750">
        <w:rPr>
          <w:i/>
          <w:iCs/>
        </w:rPr>
        <w:t>vivattathayi</w:t>
      </w:r>
      <w:proofErr w:type="spellEnd"/>
      <w:r w:rsidR="004F6F72" w:rsidRPr="00241750">
        <w:rPr>
          <w:i/>
          <w:iCs/>
        </w:rPr>
        <w:t>–kappa</w:t>
      </w:r>
      <w:r w:rsidR="00F87E36" w:rsidRPr="00241750">
        <w:rPr>
          <w:i/>
          <w:iCs/>
        </w:rPr>
        <w:t xml:space="preserve"> </w:t>
      </w:r>
      <w:r w:rsidR="00F87E36" w:rsidRPr="00241750">
        <w:t xml:space="preserve">dura </w:t>
      </w:r>
      <w:r w:rsidR="00C93DAB" w:rsidRPr="00241750">
        <w:t xml:space="preserve">aproximadamente </w:t>
      </w:r>
      <w:r w:rsidR="00F87E36" w:rsidRPr="00241750">
        <w:t xml:space="preserve">1,024 millones de años humanos, pero </w:t>
      </w:r>
      <w:r w:rsidR="00C93DAB" w:rsidRPr="00241750">
        <w:t xml:space="preserve">los otros tres eones que conforman un </w:t>
      </w:r>
      <w:proofErr w:type="spellStart"/>
      <w:r w:rsidR="00582FC7" w:rsidRPr="00241750">
        <w:rPr>
          <w:i/>
          <w:iCs/>
        </w:rPr>
        <w:t>asankheyya</w:t>
      </w:r>
      <w:proofErr w:type="spellEnd"/>
      <w:r w:rsidR="00582FC7" w:rsidRPr="00582FC7">
        <w:rPr>
          <w:i/>
          <w:iCs/>
        </w:rPr>
        <w:t>‒</w:t>
      </w:r>
      <w:r w:rsidR="00582FC7" w:rsidRPr="00241750">
        <w:rPr>
          <w:i/>
          <w:iCs/>
        </w:rPr>
        <w:t>kappa</w:t>
      </w:r>
      <w:r w:rsidR="00582FC7">
        <w:rPr>
          <w:i/>
          <w:iCs/>
        </w:rPr>
        <w:t xml:space="preserve"> </w:t>
      </w:r>
      <w:r w:rsidR="00582FC7">
        <w:t>son</w:t>
      </w:r>
      <w:r w:rsidR="00321996" w:rsidRPr="00241750">
        <w:t>, como suelen llamarle</w:t>
      </w:r>
      <w:r w:rsidR="003601CA" w:rsidRPr="00241750">
        <w:t>,</w:t>
      </w:r>
      <w:r w:rsidR="00321996" w:rsidRPr="00241750">
        <w:t xml:space="preserve"> </w:t>
      </w:r>
      <w:r w:rsidR="00737E7D" w:rsidRPr="00241750">
        <w:rPr>
          <w:i/>
          <w:iCs/>
        </w:rPr>
        <w:t>incalculable</w:t>
      </w:r>
      <w:r w:rsidR="00582FC7">
        <w:rPr>
          <w:i/>
          <w:iCs/>
        </w:rPr>
        <w:t>s</w:t>
      </w:r>
      <w:r w:rsidR="00737E7D" w:rsidRPr="00241750">
        <w:t xml:space="preserve">. Podría ser porque la destrucción y evolución de </w:t>
      </w:r>
      <w:r w:rsidR="009A35D5" w:rsidRPr="00241750">
        <w:t xml:space="preserve">un sistema estelar podría </w:t>
      </w:r>
      <w:r w:rsidR="003601CA" w:rsidRPr="00241750">
        <w:t>vinc</w:t>
      </w:r>
      <w:r w:rsidR="004B1425" w:rsidRPr="00241750">
        <w:t>ularse con</w:t>
      </w:r>
      <w:r w:rsidR="009A35D5" w:rsidRPr="00241750">
        <w:t xml:space="preserve"> la destrucción y evolución </w:t>
      </w:r>
      <w:r w:rsidR="00844D0C" w:rsidRPr="00241750">
        <w:t>de una galaxia,</w:t>
      </w:r>
      <w:r w:rsidR="000819E8" w:rsidRPr="00241750">
        <w:t xml:space="preserve"> o un conjunto de galaxias, </w:t>
      </w:r>
      <w:r w:rsidR="008C74B0" w:rsidRPr="00241750">
        <w:t>recuérdese</w:t>
      </w:r>
      <w:r w:rsidR="000819E8" w:rsidRPr="00241750">
        <w:t xml:space="preserve"> que se </w:t>
      </w:r>
      <w:r w:rsidR="001A5E59" w:rsidRPr="00241750">
        <w:t xml:space="preserve">habla de una </w:t>
      </w:r>
      <w:r w:rsidR="001A5E59" w:rsidRPr="00241750">
        <w:rPr>
          <w:i/>
          <w:iCs/>
        </w:rPr>
        <w:t>era de oscuridad y polvo cósmico,</w:t>
      </w:r>
      <w:r w:rsidR="00844D0C" w:rsidRPr="00241750">
        <w:t xml:space="preserve"> lo cual debe </w:t>
      </w:r>
      <w:r w:rsidR="001A5E59" w:rsidRPr="00241750">
        <w:t xml:space="preserve">involucrar </w:t>
      </w:r>
      <w:r w:rsidR="0018760D" w:rsidRPr="00241750">
        <w:t xml:space="preserve">un inestimable </w:t>
      </w:r>
      <w:r w:rsidR="00991627" w:rsidRPr="00241750">
        <w:t xml:space="preserve">periodo de </w:t>
      </w:r>
      <w:r w:rsidR="00844D0C" w:rsidRPr="00241750">
        <w:t xml:space="preserve">tiempo. Estas aproximaciones escapan </w:t>
      </w:r>
      <w:r w:rsidR="00CE2FDC">
        <w:t>a</w:t>
      </w:r>
      <w:r w:rsidR="00844D0C" w:rsidRPr="00241750">
        <w:t xml:space="preserve">l alcance de </w:t>
      </w:r>
      <w:r w:rsidR="000819E8" w:rsidRPr="00241750">
        <w:t xml:space="preserve">la </w:t>
      </w:r>
      <w:r w:rsidR="006B3B5A" w:rsidRPr="00241750">
        <w:t>cultura adquirida</w:t>
      </w:r>
      <w:r w:rsidR="000819E8" w:rsidRPr="00241750">
        <w:t xml:space="preserve"> por el autor</w:t>
      </w:r>
      <w:r w:rsidR="006B3B5A" w:rsidRPr="00241750">
        <w:t xml:space="preserve"> sobre estos temas y parecieran no ser tan imperantemente importantes</w:t>
      </w:r>
      <w:r w:rsidR="0018760D" w:rsidRPr="00241750">
        <w:t xml:space="preserve">, el rasgo de la impermanencia y la destrucción </w:t>
      </w:r>
      <w:r w:rsidR="006479D4" w:rsidRPr="00241750">
        <w:t xml:space="preserve">de cualquier sistema </w:t>
      </w:r>
      <w:r w:rsidR="00991627" w:rsidRPr="00241750">
        <w:t xml:space="preserve">será </w:t>
      </w:r>
      <w:r w:rsidR="006479D4" w:rsidRPr="00241750">
        <w:t xml:space="preserve">suficiente para atribuirle consistencia a esta </w:t>
      </w:r>
      <w:r w:rsidR="006479D4" w:rsidRPr="00241750">
        <w:lastRenderedPageBreak/>
        <w:t xml:space="preserve">aproximación de las palabras del </w:t>
      </w:r>
      <w:r w:rsidR="001B6828" w:rsidRPr="001B6828">
        <w:rPr>
          <w:i/>
          <w:iCs/>
        </w:rPr>
        <w:t>Buddha</w:t>
      </w:r>
      <w:r w:rsidR="00251C38">
        <w:rPr>
          <w:i/>
          <w:iCs/>
        </w:rPr>
        <w:t xml:space="preserve">, </w:t>
      </w:r>
      <w:r w:rsidR="00242563">
        <w:t xml:space="preserve">siendo un rasgo que </w:t>
      </w:r>
      <w:r w:rsidR="00CE2FDC">
        <w:t>podrá</w:t>
      </w:r>
      <w:r w:rsidR="00242563">
        <w:t xml:space="preserve"> comprobarse personal, empírica y fractalmente en tod</w:t>
      </w:r>
      <w:r w:rsidR="00CE2FDC">
        <w:t>a</w:t>
      </w:r>
      <w:r w:rsidR="00242563">
        <w:t xml:space="preserve"> </w:t>
      </w:r>
      <w:r w:rsidR="00CE2FDC">
        <w:t xml:space="preserve">experiencia </w:t>
      </w:r>
      <w:r w:rsidR="00242563">
        <w:t xml:space="preserve">que uno observe </w:t>
      </w:r>
      <w:r w:rsidR="00387B4B">
        <w:t xml:space="preserve">objetivamente </w:t>
      </w:r>
      <w:r w:rsidR="00242563">
        <w:t>a través de su vida.</w:t>
      </w:r>
    </w:p>
    <w:p w14:paraId="03172097" w14:textId="58A140F7" w:rsidR="00D06C56" w:rsidRDefault="004D5087" w:rsidP="00D06C56">
      <w:pPr>
        <w:pStyle w:val="FIguraIlustracion"/>
      </w:pPr>
      <w:r w:rsidRPr="004D5087">
        <w:rPr>
          <w:noProof/>
        </w:rPr>
        <w:drawing>
          <wp:inline distT="0" distB="0" distL="0" distR="0" wp14:anchorId="3D4623F0" wp14:editId="3B1FB342">
            <wp:extent cx="6120130" cy="1356360"/>
            <wp:effectExtent l="0" t="0" r="0" b="0"/>
            <wp:docPr id="10093528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52860" name=""/>
                    <pic:cNvPicPr/>
                  </pic:nvPicPr>
                  <pic:blipFill>
                    <a:blip r:embed="rId31"/>
                    <a:stretch>
                      <a:fillRect/>
                    </a:stretch>
                  </pic:blipFill>
                  <pic:spPr>
                    <a:xfrm>
                      <a:off x="0" y="0"/>
                      <a:ext cx="6120130" cy="1356360"/>
                    </a:xfrm>
                    <a:prstGeom prst="rect">
                      <a:avLst/>
                    </a:prstGeom>
                  </pic:spPr>
                </pic:pic>
              </a:graphicData>
            </a:graphic>
          </wp:inline>
        </w:drawing>
      </w:r>
    </w:p>
    <w:p w14:paraId="3DE84210" w14:textId="77777777" w:rsidR="0044390D" w:rsidRDefault="0044390D" w:rsidP="00D06C56">
      <w:pPr>
        <w:pStyle w:val="FIguraIlustracion"/>
      </w:pPr>
    </w:p>
    <w:p w14:paraId="327058A2" w14:textId="5F904D09" w:rsidR="004D5087" w:rsidRDefault="004D5087" w:rsidP="00D06C56">
      <w:pPr>
        <w:pStyle w:val="FIguraIlustracion"/>
        <w:rPr>
          <w:bCs w:val="0"/>
        </w:rPr>
      </w:pPr>
      <w:r>
        <w:t xml:space="preserve">Figura </w:t>
      </w:r>
      <w:r w:rsidR="00A11FBC">
        <w:t xml:space="preserve">03. </w:t>
      </w:r>
      <w:r w:rsidR="00A11FBC">
        <w:rPr>
          <w:bCs w:val="0"/>
        </w:rPr>
        <w:t xml:space="preserve">Conformación de un gran eón o </w:t>
      </w:r>
      <w:r w:rsidR="00A11FBC" w:rsidRPr="00A75362">
        <w:rPr>
          <w:bCs w:val="0"/>
          <w:i/>
          <w:iCs/>
        </w:rPr>
        <w:t>Mahā</w:t>
      </w:r>
      <w:r w:rsidR="00A75362" w:rsidRPr="00A75362">
        <w:rPr>
          <w:bCs w:val="0"/>
          <w:i/>
          <w:iCs/>
        </w:rPr>
        <w:t>‒</w:t>
      </w:r>
      <w:r w:rsidR="00A11FBC" w:rsidRPr="00A75362">
        <w:rPr>
          <w:bCs w:val="0"/>
          <w:i/>
          <w:iCs/>
        </w:rPr>
        <w:t>Kappa</w:t>
      </w:r>
      <w:r w:rsidR="00A11FBC">
        <w:rPr>
          <w:bCs w:val="0"/>
        </w:rPr>
        <w:t xml:space="preserve">, compuesto por </w:t>
      </w:r>
      <w:r w:rsidR="00C7594A">
        <w:rPr>
          <w:bCs w:val="0"/>
        </w:rPr>
        <w:t xml:space="preserve">4 </w:t>
      </w:r>
      <w:proofErr w:type="spellStart"/>
      <w:r w:rsidR="00C7594A" w:rsidRPr="00C7594A">
        <w:rPr>
          <w:bCs w:val="0"/>
          <w:i/>
          <w:iCs/>
        </w:rPr>
        <w:t>Asankkheya</w:t>
      </w:r>
      <w:proofErr w:type="spellEnd"/>
      <w:r w:rsidR="00A75362">
        <w:rPr>
          <w:bCs w:val="0"/>
          <w:i/>
          <w:iCs/>
        </w:rPr>
        <w:t>-kappa</w:t>
      </w:r>
      <w:r w:rsidR="00C7594A">
        <w:rPr>
          <w:bCs w:val="0"/>
        </w:rPr>
        <w:t>s</w:t>
      </w:r>
      <w:r w:rsidR="00A75362">
        <w:rPr>
          <w:bCs w:val="0"/>
        </w:rPr>
        <w:t>.</w:t>
      </w:r>
    </w:p>
    <w:p w14:paraId="052B0CD4" w14:textId="77777777" w:rsidR="0044390D" w:rsidRDefault="0044390D" w:rsidP="00D06C56">
      <w:pPr>
        <w:pStyle w:val="FIguraIlustracion"/>
        <w:rPr>
          <w:bCs w:val="0"/>
        </w:rPr>
      </w:pPr>
    </w:p>
    <w:p w14:paraId="5C3614AC" w14:textId="77777777" w:rsidR="0044390D" w:rsidRDefault="0044390D" w:rsidP="00D06C56">
      <w:pPr>
        <w:pStyle w:val="FIguraIlustracion"/>
        <w:rPr>
          <w:bCs w:val="0"/>
        </w:rPr>
      </w:pPr>
    </w:p>
    <w:p w14:paraId="20EA8A57" w14:textId="77777777" w:rsidR="00461D6D" w:rsidRDefault="00461D6D" w:rsidP="00D06C56">
      <w:pPr>
        <w:pStyle w:val="FIguraIlustracion"/>
        <w:rPr>
          <w:bCs w:val="0"/>
        </w:rPr>
      </w:pPr>
    </w:p>
    <w:p w14:paraId="3F42EEFA" w14:textId="77777777" w:rsidR="00461D6D" w:rsidRDefault="00461D6D" w:rsidP="00D06C56">
      <w:pPr>
        <w:pStyle w:val="FIguraIlustracion"/>
        <w:rPr>
          <w:bCs w:val="0"/>
        </w:rPr>
      </w:pPr>
    </w:p>
    <w:p w14:paraId="1B92F2F1" w14:textId="77777777" w:rsidR="00461D6D" w:rsidRDefault="00461D6D" w:rsidP="00D06C56">
      <w:pPr>
        <w:pStyle w:val="FIguraIlustracion"/>
        <w:rPr>
          <w:bCs w:val="0"/>
        </w:rPr>
      </w:pPr>
    </w:p>
    <w:p w14:paraId="6B2A751A" w14:textId="77777777" w:rsidR="00461D6D" w:rsidRDefault="00461D6D" w:rsidP="00D06C56">
      <w:pPr>
        <w:pStyle w:val="FIguraIlustracion"/>
        <w:rPr>
          <w:bCs w:val="0"/>
        </w:rPr>
      </w:pPr>
    </w:p>
    <w:p w14:paraId="375D1E51" w14:textId="77777777" w:rsidR="00461D6D" w:rsidRDefault="00461D6D" w:rsidP="00D06C56">
      <w:pPr>
        <w:pStyle w:val="FIguraIlustracion"/>
        <w:rPr>
          <w:bCs w:val="0"/>
        </w:rPr>
      </w:pPr>
    </w:p>
    <w:p w14:paraId="3DFF0749" w14:textId="77777777" w:rsidR="00461D6D" w:rsidRDefault="00461D6D" w:rsidP="00D06C56">
      <w:pPr>
        <w:pStyle w:val="FIguraIlustracion"/>
        <w:rPr>
          <w:bCs w:val="0"/>
        </w:rPr>
      </w:pPr>
    </w:p>
    <w:p w14:paraId="7660630A" w14:textId="77777777" w:rsidR="00461D6D" w:rsidRDefault="00461D6D" w:rsidP="00D06C56">
      <w:pPr>
        <w:pStyle w:val="FIguraIlustracion"/>
        <w:rPr>
          <w:bCs w:val="0"/>
        </w:rPr>
      </w:pPr>
    </w:p>
    <w:p w14:paraId="0C945290" w14:textId="77777777" w:rsidR="00461D6D" w:rsidRDefault="00461D6D" w:rsidP="00D06C56">
      <w:pPr>
        <w:pStyle w:val="FIguraIlustracion"/>
        <w:rPr>
          <w:bCs w:val="0"/>
        </w:rPr>
      </w:pPr>
    </w:p>
    <w:p w14:paraId="1E2CACC7" w14:textId="77777777" w:rsidR="00461D6D" w:rsidRDefault="00461D6D" w:rsidP="00D06C56">
      <w:pPr>
        <w:pStyle w:val="FIguraIlustracion"/>
        <w:rPr>
          <w:bCs w:val="0"/>
        </w:rPr>
      </w:pPr>
    </w:p>
    <w:p w14:paraId="125A3C0C" w14:textId="77777777" w:rsidR="00461D6D" w:rsidRDefault="00461D6D" w:rsidP="00D06C56">
      <w:pPr>
        <w:pStyle w:val="FIguraIlustracion"/>
        <w:rPr>
          <w:bCs w:val="0"/>
        </w:rPr>
      </w:pPr>
    </w:p>
    <w:p w14:paraId="655B5547" w14:textId="77777777" w:rsidR="00461D6D" w:rsidRDefault="00461D6D" w:rsidP="00D06C56">
      <w:pPr>
        <w:pStyle w:val="FIguraIlustracion"/>
        <w:rPr>
          <w:bCs w:val="0"/>
        </w:rPr>
      </w:pPr>
    </w:p>
    <w:p w14:paraId="5F8F3D8B" w14:textId="77777777" w:rsidR="00461D6D" w:rsidRDefault="00461D6D" w:rsidP="00D06C56">
      <w:pPr>
        <w:pStyle w:val="FIguraIlustracion"/>
        <w:rPr>
          <w:bCs w:val="0"/>
        </w:rPr>
      </w:pPr>
    </w:p>
    <w:p w14:paraId="44196857" w14:textId="77777777" w:rsidR="00461D6D" w:rsidRDefault="00461D6D" w:rsidP="00D06C56">
      <w:pPr>
        <w:pStyle w:val="FIguraIlustracion"/>
        <w:rPr>
          <w:bCs w:val="0"/>
        </w:rPr>
      </w:pPr>
    </w:p>
    <w:p w14:paraId="1D9E7E54" w14:textId="77777777" w:rsidR="00461D6D" w:rsidRDefault="00461D6D" w:rsidP="00D06C56">
      <w:pPr>
        <w:pStyle w:val="FIguraIlustracion"/>
        <w:rPr>
          <w:bCs w:val="0"/>
        </w:rPr>
      </w:pPr>
    </w:p>
    <w:p w14:paraId="7DCE70FD" w14:textId="77777777" w:rsidR="00461D6D" w:rsidRDefault="00461D6D" w:rsidP="00D06C56">
      <w:pPr>
        <w:pStyle w:val="FIguraIlustracion"/>
        <w:rPr>
          <w:bCs w:val="0"/>
        </w:rPr>
      </w:pPr>
    </w:p>
    <w:p w14:paraId="4BCA1401" w14:textId="77777777" w:rsidR="00461D6D" w:rsidRDefault="00461D6D" w:rsidP="00D06C56">
      <w:pPr>
        <w:pStyle w:val="FIguraIlustracion"/>
        <w:rPr>
          <w:bCs w:val="0"/>
        </w:rPr>
      </w:pPr>
    </w:p>
    <w:p w14:paraId="7CF03CE7" w14:textId="77777777" w:rsidR="00461D6D" w:rsidRDefault="00461D6D" w:rsidP="00D06C56">
      <w:pPr>
        <w:pStyle w:val="FIguraIlustracion"/>
        <w:rPr>
          <w:bCs w:val="0"/>
        </w:rPr>
      </w:pPr>
    </w:p>
    <w:p w14:paraId="43C8CF83" w14:textId="77777777" w:rsidR="00461D6D" w:rsidRDefault="00461D6D" w:rsidP="00D06C56">
      <w:pPr>
        <w:pStyle w:val="FIguraIlustracion"/>
        <w:rPr>
          <w:bCs w:val="0"/>
        </w:rPr>
      </w:pPr>
    </w:p>
    <w:p w14:paraId="31DD6CD1" w14:textId="77777777" w:rsidR="00461D6D" w:rsidRDefault="00461D6D" w:rsidP="00D06C56">
      <w:pPr>
        <w:pStyle w:val="FIguraIlustracion"/>
        <w:rPr>
          <w:bCs w:val="0"/>
        </w:rPr>
      </w:pPr>
    </w:p>
    <w:p w14:paraId="29D793F3" w14:textId="77777777" w:rsidR="00461D6D" w:rsidRDefault="00461D6D" w:rsidP="00D06C56">
      <w:pPr>
        <w:pStyle w:val="FIguraIlustracion"/>
        <w:rPr>
          <w:bCs w:val="0"/>
        </w:rPr>
      </w:pPr>
    </w:p>
    <w:p w14:paraId="74A2043C" w14:textId="77777777" w:rsidR="0044390D" w:rsidRDefault="0044390D" w:rsidP="00D06C56">
      <w:pPr>
        <w:pStyle w:val="FIguraIlustracion"/>
        <w:rPr>
          <w:bCs w:val="0"/>
        </w:rPr>
      </w:pPr>
    </w:p>
    <w:p w14:paraId="5E5524DF" w14:textId="77777777" w:rsidR="0044390D" w:rsidRDefault="0044390D" w:rsidP="00D06C56">
      <w:pPr>
        <w:pStyle w:val="FIguraIlustracion"/>
        <w:rPr>
          <w:bCs w:val="0"/>
        </w:rPr>
      </w:pPr>
    </w:p>
    <w:p w14:paraId="23673F03" w14:textId="1B8D0B0A" w:rsidR="0044390D" w:rsidRPr="00C7594A" w:rsidRDefault="00461D6D" w:rsidP="00461D6D">
      <w:pPr>
        <w:pStyle w:val="FIguraIlustracion"/>
        <w:jc w:val="center"/>
        <w:rPr>
          <w:b/>
          <w:bCs w:val="0"/>
        </w:rPr>
      </w:pPr>
      <w:r w:rsidRPr="00461D6D">
        <w:rPr>
          <w:b/>
          <w:bCs w:val="0"/>
          <w:noProof/>
        </w:rPr>
        <w:drawing>
          <wp:inline distT="0" distB="0" distL="0" distR="0" wp14:anchorId="0CED400C" wp14:editId="6546AA7B">
            <wp:extent cx="1340621" cy="2028754"/>
            <wp:effectExtent l="19050" t="19050" r="12065" b="10160"/>
            <wp:docPr id="16493590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59005" name=""/>
                    <pic:cNvPicPr/>
                  </pic:nvPicPr>
                  <pic:blipFill>
                    <a:blip r:embed="rId32"/>
                    <a:stretch>
                      <a:fillRect/>
                    </a:stretch>
                  </pic:blipFill>
                  <pic:spPr>
                    <a:xfrm>
                      <a:off x="0" y="0"/>
                      <a:ext cx="1354182" cy="2049276"/>
                    </a:xfrm>
                    <a:prstGeom prst="rect">
                      <a:avLst/>
                    </a:prstGeom>
                    <a:ln w="15875">
                      <a:solidFill>
                        <a:sysClr val="windowText" lastClr="000000">
                          <a:lumMod val="50000"/>
                          <a:lumOff val="50000"/>
                        </a:sysClr>
                      </a:solidFill>
                    </a:ln>
                  </pic:spPr>
                </pic:pic>
              </a:graphicData>
            </a:graphic>
          </wp:inline>
        </w:drawing>
      </w:r>
    </w:p>
    <w:p w14:paraId="5D795515" w14:textId="12C1E1D2" w:rsidR="00387B4B" w:rsidRDefault="00387B4B">
      <w:pPr>
        <w:ind w:firstLine="0"/>
      </w:pPr>
      <w:r>
        <w:br w:type="page"/>
      </w:r>
    </w:p>
    <w:p w14:paraId="3300EAF0" w14:textId="77777777" w:rsidR="00387B4B" w:rsidRPr="00241750" w:rsidRDefault="00387B4B" w:rsidP="0069126C"/>
    <w:p w14:paraId="158DF62E" w14:textId="25F0D6A7" w:rsidR="00620CD6" w:rsidRPr="00241750" w:rsidRDefault="00624DA3" w:rsidP="00624DA3">
      <w:pPr>
        <w:pStyle w:val="Ttulo2"/>
        <w:ind w:left="-207" w:firstLine="0"/>
      </w:pPr>
      <w:bookmarkStart w:id="40" w:name="_Toc177472211"/>
      <w:bookmarkStart w:id="41" w:name="_Toc177472872"/>
      <w:bookmarkStart w:id="42" w:name="_Toc179414040"/>
      <w:r>
        <w:t>(</w:t>
      </w:r>
      <w:proofErr w:type="spellStart"/>
      <w:r>
        <w:t>ii</w:t>
      </w:r>
      <w:proofErr w:type="spellEnd"/>
      <w:r>
        <w:t xml:space="preserve">). </w:t>
      </w:r>
      <w:r w:rsidR="00620CD6" w:rsidRPr="00241750">
        <w:t xml:space="preserve">¿Cómo y </w:t>
      </w:r>
      <w:r w:rsidR="00A74F5B" w:rsidRPr="00241750">
        <w:t xml:space="preserve">Cuándo </w:t>
      </w:r>
      <w:r w:rsidR="00620CD6" w:rsidRPr="00241750">
        <w:t xml:space="preserve">se da el </w:t>
      </w:r>
      <w:r w:rsidR="00A74F5B" w:rsidRPr="00241750">
        <w:t xml:space="preserve">Surgimiento </w:t>
      </w:r>
      <w:r w:rsidR="00620CD6" w:rsidRPr="00241750">
        <w:t xml:space="preserve">de los </w:t>
      </w:r>
      <w:r w:rsidR="001B6828" w:rsidRPr="001B6828">
        <w:rPr>
          <w:i/>
          <w:iCs/>
        </w:rPr>
        <w:t>Buddha</w:t>
      </w:r>
      <w:r w:rsidR="00620CD6" w:rsidRPr="00241750">
        <w:rPr>
          <w:i/>
          <w:iCs/>
        </w:rPr>
        <w:t>s</w:t>
      </w:r>
      <w:r w:rsidR="00620CD6" w:rsidRPr="00241750">
        <w:t xml:space="preserve">, el </w:t>
      </w:r>
      <w:r w:rsidR="0068460E" w:rsidRPr="00241750">
        <w:t xml:space="preserve">Más Raro </w:t>
      </w:r>
      <w:r w:rsidR="00620CD6" w:rsidRPr="00241750">
        <w:t xml:space="preserve">de </w:t>
      </w:r>
      <w:r w:rsidR="0068460E" w:rsidRPr="00241750">
        <w:t xml:space="preserve">Todos </w:t>
      </w:r>
      <w:r w:rsidR="00620CD6" w:rsidRPr="00241750">
        <w:t xml:space="preserve">los </w:t>
      </w:r>
      <w:r w:rsidR="0068460E" w:rsidRPr="00241750">
        <w:t>Surgimientos,</w:t>
      </w:r>
      <w:r w:rsidR="00620CD6" w:rsidRPr="00241750">
        <w:t xml:space="preserve"> y para </w:t>
      </w:r>
      <w:r w:rsidR="0068460E" w:rsidRPr="00241750">
        <w:t xml:space="preserve">Beneficio </w:t>
      </w:r>
      <w:r w:rsidR="00620CD6" w:rsidRPr="00241750">
        <w:t xml:space="preserve">de </w:t>
      </w:r>
      <w:r w:rsidR="0068460E" w:rsidRPr="00241750">
        <w:t>Quiénes</w:t>
      </w:r>
      <w:r w:rsidR="00620CD6" w:rsidRPr="00241750">
        <w:t>?</w:t>
      </w:r>
      <w:bookmarkEnd w:id="40"/>
      <w:bookmarkEnd w:id="41"/>
      <w:bookmarkEnd w:id="42"/>
      <w:r w:rsidR="00620CD6" w:rsidRPr="00241750">
        <w:t xml:space="preserve"> </w:t>
      </w:r>
    </w:p>
    <w:p w14:paraId="42C14DE1" w14:textId="0E75E0D7" w:rsidR="0026036E" w:rsidRPr="00241750" w:rsidRDefault="008C1FA5" w:rsidP="0026036E">
      <w:r w:rsidRPr="00241750">
        <w:t xml:space="preserve">Como se ha descrito anteriormente, este universo comprendido por </w:t>
      </w:r>
      <w:r w:rsidR="002D083E" w:rsidRPr="00241750">
        <w:t>estrellas, planetas, galaxias, entre otras formaciones cósmicas</w:t>
      </w:r>
      <w:r w:rsidR="00A74F5B">
        <w:t>,</w:t>
      </w:r>
      <w:r w:rsidR="002D083E" w:rsidRPr="00241750">
        <w:t xml:space="preserve"> está representado por el término </w:t>
      </w:r>
      <w:r w:rsidR="002D083E" w:rsidRPr="00975D5B">
        <w:rPr>
          <w:i/>
          <w:iCs/>
        </w:rPr>
        <w:t>pali</w:t>
      </w:r>
      <w:r w:rsidR="002D083E" w:rsidRPr="00241750">
        <w:t xml:space="preserve"> </w:t>
      </w:r>
      <w:r w:rsidR="00975D5B">
        <w:t xml:space="preserve">denominado </w:t>
      </w:r>
      <w:proofErr w:type="spellStart"/>
      <w:r w:rsidR="002D083E" w:rsidRPr="00241750">
        <w:rPr>
          <w:i/>
          <w:iCs/>
        </w:rPr>
        <w:t>saṃsāra</w:t>
      </w:r>
      <w:proofErr w:type="spellEnd"/>
      <w:r w:rsidR="00CB3018" w:rsidRPr="00241750">
        <w:t>, el cual también se refiere al ciclo de renacimientos</w:t>
      </w:r>
      <w:r w:rsidR="004B49B2" w:rsidRPr="00241750">
        <w:t xml:space="preserve"> de los seres</w:t>
      </w:r>
      <w:r w:rsidR="00CB3018" w:rsidRPr="00241750">
        <w:t>. Esta inmensidad espacio</w:t>
      </w:r>
      <w:r w:rsidR="00A74F5B" w:rsidRPr="00A74F5B">
        <w:rPr>
          <w:i/>
          <w:iCs/>
        </w:rPr>
        <w:t>‒</w:t>
      </w:r>
      <w:r w:rsidR="00CB3018" w:rsidRPr="00241750">
        <w:t xml:space="preserve">tiempo puede </w:t>
      </w:r>
      <w:r w:rsidR="004B49B2" w:rsidRPr="00241750">
        <w:t xml:space="preserve">ser </w:t>
      </w:r>
      <w:r w:rsidR="00CB3018" w:rsidRPr="00241750">
        <w:t>atestiguad</w:t>
      </w:r>
      <w:r w:rsidR="00A74F5B">
        <w:t>a</w:t>
      </w:r>
      <w:r w:rsidR="00CB3018" w:rsidRPr="00241750">
        <w:t xml:space="preserve"> </w:t>
      </w:r>
      <w:r w:rsidR="00E12211" w:rsidRPr="00241750">
        <w:t xml:space="preserve">por seres </w:t>
      </w:r>
      <w:r w:rsidR="004B49B2" w:rsidRPr="00241750">
        <w:t xml:space="preserve">de los planos </w:t>
      </w:r>
      <w:r w:rsidR="00E12211" w:rsidRPr="00A74F5B">
        <w:rPr>
          <w:i/>
          <w:iCs/>
        </w:rPr>
        <w:t>brahmánicos</w:t>
      </w:r>
      <w:r w:rsidR="00E12211" w:rsidRPr="00241750">
        <w:t xml:space="preserve">, </w:t>
      </w:r>
      <w:r w:rsidR="004B49B2" w:rsidRPr="00241750">
        <w:t>una especie de dioses que viven una ‘</w:t>
      </w:r>
      <w:r w:rsidR="004B49B2" w:rsidRPr="00241750">
        <w:rPr>
          <w:i/>
          <w:iCs/>
        </w:rPr>
        <w:t xml:space="preserve">eternidad’ </w:t>
      </w:r>
      <w:r w:rsidR="004B49B2" w:rsidRPr="00241750">
        <w:t xml:space="preserve">y </w:t>
      </w:r>
      <w:r w:rsidR="00E12211" w:rsidRPr="00241750">
        <w:t>cuya existencia debemos haber asumido en innumerables vidas</w:t>
      </w:r>
      <w:r w:rsidR="00077D96">
        <w:t xml:space="preserve"> y</w:t>
      </w:r>
      <w:r w:rsidR="00F96448">
        <w:t xml:space="preserve"> que</w:t>
      </w:r>
      <w:r w:rsidR="00077D96">
        <w:t>, por lo tanto, también son impermanentes</w:t>
      </w:r>
      <w:r w:rsidR="00E12211" w:rsidRPr="00241750">
        <w:t xml:space="preserve">. </w:t>
      </w:r>
    </w:p>
    <w:p w14:paraId="2CF59EB1" w14:textId="6152FA3B" w:rsidR="00086480" w:rsidRPr="00241750" w:rsidRDefault="00086480" w:rsidP="0026036E">
      <w:r w:rsidRPr="00241750">
        <w:t>Es en medio de esta deriva cósmica de explícita generación de sufrimiento que debido a un orden cósmico</w:t>
      </w:r>
      <w:r w:rsidR="00F96448">
        <w:t>,</w:t>
      </w:r>
      <w:r w:rsidRPr="00241750">
        <w:t xml:space="preserve"> aparentemente paralelo</w:t>
      </w:r>
      <w:r w:rsidR="00F96448">
        <w:t>,</w:t>
      </w:r>
      <w:r w:rsidRPr="00241750">
        <w:t xml:space="preserve"> surgen seres humanos que tratan de emular las apariciones de </w:t>
      </w:r>
      <w:r w:rsidR="001D247E" w:rsidRPr="00241750">
        <w:t xml:space="preserve">otros </w:t>
      </w:r>
      <w:r w:rsidRPr="00241750">
        <w:t>seres</w:t>
      </w:r>
      <w:r w:rsidR="001B371E" w:rsidRPr="00241750">
        <w:t>, que como ellos, han logrado descubrir una manera de liberarse de esta cadena de renacimientos</w:t>
      </w:r>
      <w:r w:rsidR="001D247E" w:rsidRPr="00241750">
        <w:t xml:space="preserve">, las han expuesto a una civilización </w:t>
      </w:r>
      <w:r w:rsidR="001B371E" w:rsidRPr="00241750">
        <w:t xml:space="preserve">y </w:t>
      </w:r>
      <w:r w:rsidR="001D247E" w:rsidRPr="00241750">
        <w:t xml:space="preserve">son estos nuevos caminantes </w:t>
      </w:r>
      <w:r w:rsidR="001B371E" w:rsidRPr="00241750">
        <w:t xml:space="preserve">quienes pretenden </w:t>
      </w:r>
      <w:r w:rsidR="00087257" w:rsidRPr="00241750">
        <w:t xml:space="preserve">seguir </w:t>
      </w:r>
      <w:r w:rsidR="00CD5A5F" w:rsidRPr="00241750">
        <w:t xml:space="preserve">el mismo sendero y </w:t>
      </w:r>
      <w:r w:rsidR="00087257" w:rsidRPr="00241750">
        <w:t xml:space="preserve">consumar </w:t>
      </w:r>
      <w:r w:rsidR="00CD5A5F" w:rsidRPr="00241750">
        <w:t>un</w:t>
      </w:r>
      <w:r w:rsidR="00087257" w:rsidRPr="00241750">
        <w:t xml:space="preserve">a Iluminación </w:t>
      </w:r>
      <w:r w:rsidR="00CD5A5F" w:rsidRPr="00241750">
        <w:t xml:space="preserve">semejante a la </w:t>
      </w:r>
      <w:r w:rsidR="00087257" w:rsidRPr="00241750">
        <w:t xml:space="preserve">de </w:t>
      </w:r>
      <w:r w:rsidR="00F96448">
        <w:t>otro</w:t>
      </w:r>
      <w:r w:rsidR="00087257" w:rsidRPr="00241750">
        <w:t xml:space="preserve">s </w:t>
      </w:r>
      <w:proofErr w:type="spellStart"/>
      <w:r w:rsidR="00FB6D6F" w:rsidRPr="00241750">
        <w:rPr>
          <w:i/>
          <w:iCs/>
        </w:rPr>
        <w:t>sammā</w:t>
      </w:r>
      <w:r w:rsidR="00FB6D6F" w:rsidRPr="00FB6D6F">
        <w:rPr>
          <w:i/>
          <w:iCs/>
        </w:rPr>
        <w:t>‒</w:t>
      </w:r>
      <w:r w:rsidR="00FB6D6F" w:rsidRPr="00241750">
        <w:rPr>
          <w:i/>
          <w:iCs/>
        </w:rPr>
        <w:t>sa</w:t>
      </w:r>
      <w:r w:rsidR="00FB6D6F">
        <w:rPr>
          <w:i/>
          <w:iCs/>
        </w:rPr>
        <w:t>m</w:t>
      </w:r>
      <w:r w:rsidR="00FB6D6F" w:rsidRPr="001B6828">
        <w:rPr>
          <w:i/>
          <w:iCs/>
        </w:rPr>
        <w:t>buddha</w:t>
      </w:r>
      <w:r w:rsidR="00FB6D6F" w:rsidRPr="00241750">
        <w:t>s</w:t>
      </w:r>
      <w:proofErr w:type="spellEnd"/>
      <w:r w:rsidR="00FB6D6F">
        <w:t xml:space="preserve"> </w:t>
      </w:r>
      <w:r w:rsidR="00077D96">
        <w:t>del pasado</w:t>
      </w:r>
      <w:r w:rsidR="00087257" w:rsidRPr="00241750">
        <w:t xml:space="preserve">. </w:t>
      </w:r>
      <w:r w:rsidR="00920DD4" w:rsidRPr="00241750">
        <w:t>Para ello</w:t>
      </w:r>
      <w:r w:rsidR="00292E8A">
        <w:t>, ellos</w:t>
      </w:r>
      <w:r w:rsidR="00920DD4" w:rsidRPr="00241750">
        <w:t xml:space="preserve"> han requerido desarrollar virtudes en calidad de perfecciones</w:t>
      </w:r>
      <w:r w:rsidR="00077D96">
        <w:t>,</w:t>
      </w:r>
      <w:r w:rsidR="00920DD4" w:rsidRPr="00241750">
        <w:t xml:space="preserve"> bajo la denominación de </w:t>
      </w:r>
      <w:r w:rsidR="001B6828" w:rsidRPr="001B6828">
        <w:rPr>
          <w:i/>
          <w:iCs/>
        </w:rPr>
        <w:t>Bodhisatta</w:t>
      </w:r>
      <w:r w:rsidR="00920DD4" w:rsidRPr="00077D96">
        <w:t>s</w:t>
      </w:r>
      <w:r w:rsidR="00920DD4" w:rsidRPr="00241750">
        <w:t>.</w:t>
      </w:r>
    </w:p>
    <w:p w14:paraId="56250CDC" w14:textId="02062787" w:rsidR="00694C3C" w:rsidRPr="00241750" w:rsidRDefault="00694C3C" w:rsidP="0026036E">
      <w:r w:rsidRPr="00241750">
        <w:t xml:space="preserve">El </w:t>
      </w:r>
      <w:r w:rsidR="001B6828" w:rsidRPr="001B6828">
        <w:rPr>
          <w:i/>
          <w:iCs/>
        </w:rPr>
        <w:t>Buddha</w:t>
      </w:r>
      <w:r w:rsidRPr="00241750">
        <w:t xml:space="preserve"> Gotama fue uno de estos </w:t>
      </w:r>
      <w:r w:rsidR="001B6828" w:rsidRPr="001B6828">
        <w:rPr>
          <w:i/>
          <w:iCs/>
        </w:rPr>
        <w:t>Bodhisatta</w:t>
      </w:r>
      <w:r w:rsidR="006C5125" w:rsidRPr="00241750">
        <w:rPr>
          <w:i/>
          <w:iCs/>
        </w:rPr>
        <w:t>s</w:t>
      </w:r>
      <w:r w:rsidR="006C5125" w:rsidRPr="00241750">
        <w:t xml:space="preserve"> </w:t>
      </w:r>
      <w:r w:rsidR="004C52C3" w:rsidRPr="00241750">
        <w:t xml:space="preserve">y asumió el voto de convertirse en un </w:t>
      </w:r>
      <w:r w:rsidR="001B6828" w:rsidRPr="001B6828">
        <w:rPr>
          <w:i/>
          <w:iCs/>
        </w:rPr>
        <w:t>Buddha</w:t>
      </w:r>
      <w:r w:rsidR="006C5125" w:rsidRPr="00241750">
        <w:t xml:space="preserve"> mucho eones atrás ante la segura y primera predicción del </w:t>
      </w:r>
      <w:r w:rsidR="001B6828" w:rsidRPr="001B6828">
        <w:rPr>
          <w:i/>
          <w:iCs/>
        </w:rPr>
        <w:t>Buddha</w:t>
      </w:r>
      <w:r w:rsidR="006C5125" w:rsidRPr="00241750">
        <w:t xml:space="preserve"> Dipaṅkarā. El objetivo del surgimiento de un </w:t>
      </w:r>
      <w:r w:rsidR="001B6828" w:rsidRPr="001B6828">
        <w:rPr>
          <w:i/>
          <w:iCs/>
        </w:rPr>
        <w:t>Buddha</w:t>
      </w:r>
      <w:r w:rsidR="006C5125" w:rsidRPr="00241750">
        <w:t xml:space="preserve"> consiste llanamente en beneficiar a otros seres que también se haya preparado en </w:t>
      </w:r>
      <w:r w:rsidR="006E1F97" w:rsidRPr="00241750">
        <w:t xml:space="preserve">menor grado en </w:t>
      </w:r>
      <w:r w:rsidR="006C5125" w:rsidRPr="00241750">
        <w:t>vidas pasadas</w:t>
      </w:r>
      <w:r w:rsidR="006E1F97" w:rsidRPr="00241750">
        <w:t xml:space="preserve"> para </w:t>
      </w:r>
      <w:r w:rsidR="00292E8A">
        <w:t xml:space="preserve">que </w:t>
      </w:r>
      <w:r w:rsidR="006E1F97" w:rsidRPr="00241750">
        <w:t xml:space="preserve">así ellos mismos </w:t>
      </w:r>
      <w:r w:rsidR="0078335F">
        <w:t xml:space="preserve">puedan </w:t>
      </w:r>
      <w:r w:rsidR="006E1F97" w:rsidRPr="00241750">
        <w:t xml:space="preserve">consumar su propia iluminación bajo la guía de un </w:t>
      </w:r>
      <w:r w:rsidR="001B6828" w:rsidRPr="001B6828">
        <w:rPr>
          <w:i/>
          <w:iCs/>
        </w:rPr>
        <w:t>Buddha</w:t>
      </w:r>
      <w:r w:rsidR="006E1F97" w:rsidRPr="00241750">
        <w:t xml:space="preserve"> vivo</w:t>
      </w:r>
      <w:r w:rsidR="00E02BAE" w:rsidRPr="00241750">
        <w:t xml:space="preserve">. Los discípulos más cercanos del </w:t>
      </w:r>
      <w:r w:rsidR="001B6828" w:rsidRPr="001B6828">
        <w:rPr>
          <w:i/>
          <w:iCs/>
        </w:rPr>
        <w:t>Buddha</w:t>
      </w:r>
      <w:r w:rsidR="00E02BAE" w:rsidRPr="00241750">
        <w:t xml:space="preserve"> Gotama hicieron también sus votos </w:t>
      </w:r>
      <w:r w:rsidR="00551B69" w:rsidRPr="00241750">
        <w:t xml:space="preserve">en vidas pasadas </w:t>
      </w:r>
      <w:r w:rsidR="00E02BAE" w:rsidRPr="00241750">
        <w:t xml:space="preserve">para iluminarse con él </w:t>
      </w:r>
      <w:r w:rsidR="00551B69" w:rsidRPr="00241750">
        <w:t>y cumplir una función específica en la orden de monjes</w:t>
      </w:r>
      <w:r w:rsidR="00817347" w:rsidRPr="00241750">
        <w:t>.</w:t>
      </w:r>
    </w:p>
    <w:p w14:paraId="3891880F" w14:textId="6784F0A9" w:rsidR="006549D2" w:rsidRPr="00241750" w:rsidRDefault="00817347" w:rsidP="0026036E">
      <w:r w:rsidRPr="00241750">
        <w:t xml:space="preserve">Es por ello </w:t>
      </w:r>
      <w:proofErr w:type="gramStart"/>
      <w:r w:rsidRPr="00241750">
        <w:t>que</w:t>
      </w:r>
      <w:proofErr w:type="gramEnd"/>
      <w:r w:rsidRPr="00241750">
        <w:t xml:space="preserve"> definiremos los diferentes tipos de </w:t>
      </w:r>
      <w:proofErr w:type="spellStart"/>
      <w:r w:rsidR="001B6828" w:rsidRPr="001B6828">
        <w:rPr>
          <w:i/>
          <w:iCs/>
        </w:rPr>
        <w:t>bodhisatta</w:t>
      </w:r>
      <w:r w:rsidR="00CE2411" w:rsidRPr="00241750">
        <w:t>s</w:t>
      </w:r>
      <w:proofErr w:type="spellEnd"/>
      <w:r w:rsidR="00CE2411" w:rsidRPr="00241750">
        <w:t xml:space="preserve"> </w:t>
      </w:r>
      <w:r w:rsidR="00540A94" w:rsidRPr="00241750">
        <w:t xml:space="preserve">que existen entre el </w:t>
      </w:r>
      <w:r w:rsidR="001B6828" w:rsidRPr="001B6828">
        <w:rPr>
          <w:i/>
          <w:iCs/>
        </w:rPr>
        <w:t>Bodhisatta</w:t>
      </w:r>
      <w:r w:rsidR="00540A94" w:rsidRPr="00241750">
        <w:t xml:space="preserve"> principal que liderará un</w:t>
      </w:r>
      <w:r w:rsidR="00385393" w:rsidRPr="00241750">
        <w:t>a</w:t>
      </w:r>
      <w:r w:rsidR="00AE5EA4" w:rsidRPr="00241750">
        <w:t xml:space="preserve"> era </w:t>
      </w:r>
      <w:r w:rsidR="000E2C8A" w:rsidRPr="00241750">
        <w:t xml:space="preserve">de </w:t>
      </w:r>
      <w:r w:rsidR="00AE5EA4" w:rsidRPr="00241750">
        <w:t xml:space="preserve">dispensación del </w:t>
      </w:r>
      <w:r w:rsidR="001B6828" w:rsidRPr="001B6828">
        <w:rPr>
          <w:i/>
          <w:iCs/>
        </w:rPr>
        <w:t>Dhamma</w:t>
      </w:r>
      <w:r w:rsidR="00AE5EA4" w:rsidRPr="00241750">
        <w:rPr>
          <w:i/>
          <w:iCs/>
        </w:rPr>
        <w:t xml:space="preserve">, </w:t>
      </w:r>
      <w:r w:rsidR="00AE5EA4" w:rsidRPr="00241750">
        <w:t xml:space="preserve">es decir, un </w:t>
      </w:r>
      <w:proofErr w:type="spellStart"/>
      <w:r w:rsidR="0078335F" w:rsidRPr="00241750">
        <w:rPr>
          <w:i/>
          <w:iCs/>
        </w:rPr>
        <w:t>sāsana</w:t>
      </w:r>
      <w:proofErr w:type="spellEnd"/>
      <w:r w:rsidR="000E2C8A" w:rsidRPr="00241750">
        <w:rPr>
          <w:i/>
          <w:iCs/>
        </w:rPr>
        <w:t>,</w:t>
      </w:r>
      <w:r w:rsidR="00385393" w:rsidRPr="00241750">
        <w:rPr>
          <w:i/>
          <w:iCs/>
        </w:rPr>
        <w:t xml:space="preserve"> </w:t>
      </w:r>
      <w:r w:rsidR="00385393" w:rsidRPr="00241750">
        <w:t xml:space="preserve">bajo la denominación de </w:t>
      </w:r>
      <w:proofErr w:type="spellStart"/>
      <w:r w:rsidR="00A56CF6" w:rsidRPr="00241750">
        <w:rPr>
          <w:i/>
          <w:iCs/>
        </w:rPr>
        <w:t>sammā</w:t>
      </w:r>
      <w:r w:rsidR="0078335F" w:rsidRPr="0078335F">
        <w:rPr>
          <w:i/>
          <w:iCs/>
        </w:rPr>
        <w:t>‒</w:t>
      </w:r>
      <w:r w:rsidR="00D63DAF" w:rsidRPr="00241750">
        <w:rPr>
          <w:i/>
          <w:iCs/>
        </w:rPr>
        <w:t>sam</w:t>
      </w:r>
      <w:r w:rsidR="001B6828" w:rsidRPr="001B6828">
        <w:rPr>
          <w:i/>
          <w:iCs/>
        </w:rPr>
        <w:t>buddha</w:t>
      </w:r>
      <w:proofErr w:type="spellEnd"/>
      <w:r w:rsidR="001A3266" w:rsidRPr="00241750">
        <w:rPr>
          <w:i/>
          <w:iCs/>
        </w:rPr>
        <w:t xml:space="preserve">, </w:t>
      </w:r>
      <w:r w:rsidR="001A3266" w:rsidRPr="00241750">
        <w:t xml:space="preserve">también denominado </w:t>
      </w:r>
      <w:r w:rsidR="001B6828" w:rsidRPr="001B6828">
        <w:rPr>
          <w:i/>
          <w:iCs/>
        </w:rPr>
        <w:t>Buddha</w:t>
      </w:r>
      <w:r w:rsidR="001A3266" w:rsidRPr="00241750">
        <w:t xml:space="preserve"> </w:t>
      </w:r>
      <w:r w:rsidR="00C2096D" w:rsidRPr="00241750">
        <w:t>Maestro</w:t>
      </w:r>
      <w:r w:rsidR="001A3266" w:rsidRPr="00241750">
        <w:t xml:space="preserve">, </w:t>
      </w:r>
      <w:r w:rsidR="001B6828" w:rsidRPr="001B6828">
        <w:rPr>
          <w:i/>
          <w:iCs/>
        </w:rPr>
        <w:t>Buddha</w:t>
      </w:r>
      <w:r w:rsidR="009E799E" w:rsidRPr="00241750">
        <w:rPr>
          <w:i/>
          <w:iCs/>
        </w:rPr>
        <w:t xml:space="preserve"> </w:t>
      </w:r>
      <w:r w:rsidR="009E799E" w:rsidRPr="00241750">
        <w:t xml:space="preserve">que enseña a otros, etc. </w:t>
      </w:r>
      <w:r w:rsidR="001A0F28" w:rsidRPr="00241750">
        <w:t xml:space="preserve">Convertirse en un </w:t>
      </w:r>
      <w:r w:rsidR="001B6828" w:rsidRPr="001B6828">
        <w:rPr>
          <w:i/>
          <w:iCs/>
        </w:rPr>
        <w:t>Buddha</w:t>
      </w:r>
      <w:r w:rsidR="001A0F28" w:rsidRPr="00241750">
        <w:t xml:space="preserve"> como éste es la más grande aspiración que puede asumir un ser humano, </w:t>
      </w:r>
      <w:r w:rsidR="00DA11B0" w:rsidRPr="00241750">
        <w:t xml:space="preserve">significa convertirse en el más grande benefactor de una civilización y es por ello </w:t>
      </w:r>
      <w:proofErr w:type="gramStart"/>
      <w:r w:rsidR="00DA11B0" w:rsidRPr="00241750">
        <w:t>que</w:t>
      </w:r>
      <w:proofErr w:type="gramEnd"/>
      <w:r w:rsidR="00DA11B0" w:rsidRPr="00241750">
        <w:t xml:space="preserve"> es venerado por </w:t>
      </w:r>
      <w:r w:rsidR="001B6828" w:rsidRPr="001B6828">
        <w:rPr>
          <w:i/>
          <w:iCs/>
        </w:rPr>
        <w:t>Deva</w:t>
      </w:r>
      <w:r w:rsidR="00DA11B0" w:rsidRPr="00241750">
        <w:rPr>
          <w:i/>
          <w:iCs/>
        </w:rPr>
        <w:t xml:space="preserve">s y </w:t>
      </w:r>
      <w:r w:rsidR="001B6828" w:rsidRPr="001B6828">
        <w:rPr>
          <w:i/>
          <w:iCs/>
        </w:rPr>
        <w:t>Brahmā</w:t>
      </w:r>
      <w:r w:rsidR="00DA11B0" w:rsidRPr="00241750">
        <w:rPr>
          <w:i/>
          <w:iCs/>
        </w:rPr>
        <w:t xml:space="preserve">s, </w:t>
      </w:r>
      <w:r w:rsidR="00DA11B0" w:rsidRPr="00241750">
        <w:t xml:space="preserve">por reyes y reinas, gobernantes, </w:t>
      </w:r>
      <w:r w:rsidR="00DD3FB9" w:rsidRPr="00241750">
        <w:t>ciudadanos, gente humilde, las cuatros castas de la India de entonces</w:t>
      </w:r>
      <w:r w:rsidR="006549D2" w:rsidRPr="00241750">
        <w:t>, etc.</w:t>
      </w:r>
    </w:p>
    <w:p w14:paraId="315AD022" w14:textId="71A6A639" w:rsidR="00817347" w:rsidRPr="00241750" w:rsidRDefault="00906A93" w:rsidP="0026036E">
      <w:r w:rsidRPr="00241750">
        <w:t xml:space="preserve">Extraído del libro de U </w:t>
      </w:r>
      <w:proofErr w:type="spellStart"/>
      <w:r w:rsidRPr="00241750">
        <w:t>Chit</w:t>
      </w:r>
      <w:proofErr w:type="spellEnd"/>
      <w:r w:rsidRPr="00241750">
        <w:t xml:space="preserve"> </w:t>
      </w:r>
      <w:proofErr w:type="spellStart"/>
      <w:r w:rsidRPr="00241750">
        <w:t>Tin</w:t>
      </w:r>
      <w:proofErr w:type="spellEnd"/>
      <w:r w:rsidRPr="00241750">
        <w:t xml:space="preserve">, </w:t>
      </w:r>
      <w:r w:rsidRPr="00241750">
        <w:rPr>
          <w:i/>
          <w:iCs/>
        </w:rPr>
        <w:t xml:space="preserve">La Llegada del Próximo </w:t>
      </w:r>
      <w:r w:rsidR="001B6828" w:rsidRPr="001B6828">
        <w:rPr>
          <w:i/>
          <w:iCs/>
        </w:rPr>
        <w:t>Buddha</w:t>
      </w:r>
      <w:r w:rsidRPr="00241750">
        <w:rPr>
          <w:i/>
          <w:iCs/>
        </w:rPr>
        <w:t xml:space="preserve"> </w:t>
      </w:r>
      <w:proofErr w:type="spellStart"/>
      <w:r w:rsidRPr="00241750">
        <w:rPr>
          <w:i/>
          <w:iCs/>
        </w:rPr>
        <w:t>Ariya</w:t>
      </w:r>
      <w:proofErr w:type="spellEnd"/>
      <w:r w:rsidRPr="00241750">
        <w:rPr>
          <w:i/>
          <w:iCs/>
        </w:rPr>
        <w:t xml:space="preserve"> </w:t>
      </w:r>
      <w:proofErr w:type="spellStart"/>
      <w:r w:rsidRPr="00241750">
        <w:rPr>
          <w:i/>
          <w:iCs/>
        </w:rPr>
        <w:t>Metteyya</w:t>
      </w:r>
      <w:proofErr w:type="spellEnd"/>
      <w:r w:rsidRPr="00241750">
        <w:t xml:space="preserve">, </w:t>
      </w:r>
      <w:r w:rsidR="007D15AC" w:rsidRPr="00241750">
        <w:t xml:space="preserve">a continuación se expone los diferentes tipos de </w:t>
      </w:r>
      <w:r w:rsidR="001B6828" w:rsidRPr="001B6828">
        <w:rPr>
          <w:i/>
          <w:iCs/>
        </w:rPr>
        <w:t>Bodhisatta</w:t>
      </w:r>
      <w:r w:rsidR="00D63DAF">
        <w:t>s</w:t>
      </w:r>
      <w:r w:rsidR="007D15AC" w:rsidRPr="00241750">
        <w:rPr>
          <w:i/>
          <w:iCs/>
        </w:rPr>
        <w:t>.</w:t>
      </w:r>
      <w:r w:rsidR="00DD3FB9" w:rsidRPr="00241750">
        <w:t xml:space="preserve"> </w:t>
      </w:r>
    </w:p>
    <w:p w14:paraId="3A65CAA2" w14:textId="056F5491" w:rsidR="00BB581E" w:rsidRPr="00241750" w:rsidRDefault="00BB581E" w:rsidP="009F17E2">
      <w:pPr>
        <w:ind w:left="993" w:hanging="426"/>
      </w:pPr>
      <w:r w:rsidRPr="00241750">
        <w:t>1.</w:t>
      </w:r>
      <w:r w:rsidRPr="00241750">
        <w:tab/>
        <w:t xml:space="preserve"> Aquel que aspir</w:t>
      </w:r>
      <w:r w:rsidR="00D63DAF">
        <w:t>e</w:t>
      </w:r>
      <w:r w:rsidRPr="00241750">
        <w:t xml:space="preserve"> iluminarse bajo la tutela de un </w:t>
      </w:r>
      <w:r w:rsidR="001B6828" w:rsidRPr="001B6828">
        <w:rPr>
          <w:i/>
          <w:iCs/>
        </w:rPr>
        <w:t>Buddha</w:t>
      </w:r>
      <w:r w:rsidRPr="00241750">
        <w:t xml:space="preserve"> Maestro como:</w:t>
      </w:r>
    </w:p>
    <w:p w14:paraId="6E1B8469" w14:textId="0BAADEE4" w:rsidR="00BB581E" w:rsidRPr="00241750" w:rsidRDefault="00BB581E" w:rsidP="0057684D">
      <w:pPr>
        <w:spacing w:after="0" w:line="240" w:lineRule="auto"/>
        <w:ind w:left="2126" w:hanging="425"/>
      </w:pPr>
      <w:r w:rsidRPr="00241750">
        <w:t>a)</w:t>
      </w:r>
      <w:r w:rsidR="009F5017" w:rsidRPr="00241750">
        <w:t>.</w:t>
      </w:r>
      <w:r w:rsidRPr="00241750">
        <w:t xml:space="preserve"> un discípulo ordinario (</w:t>
      </w:r>
      <w:proofErr w:type="spellStart"/>
      <w:r w:rsidR="000B68DA" w:rsidRPr="00241750">
        <w:rPr>
          <w:i/>
          <w:iCs/>
        </w:rPr>
        <w:t>sāvaka</w:t>
      </w:r>
      <w:proofErr w:type="spellEnd"/>
      <w:r w:rsidRPr="00241750">
        <w:t>)</w:t>
      </w:r>
    </w:p>
    <w:p w14:paraId="30B3AF00" w14:textId="07CCADB5" w:rsidR="00BB581E" w:rsidRPr="00241750" w:rsidRDefault="00BB581E" w:rsidP="0057684D">
      <w:pPr>
        <w:spacing w:after="0" w:line="240" w:lineRule="auto"/>
        <w:ind w:left="2126" w:hanging="425"/>
      </w:pPr>
      <w:r w:rsidRPr="00241750">
        <w:t>b)</w:t>
      </w:r>
      <w:r w:rsidR="009F5017" w:rsidRPr="00241750">
        <w:t>.</w:t>
      </w:r>
      <w:r w:rsidRPr="00241750">
        <w:t xml:space="preserve"> uno de los ochenta discípulos ilustres (</w:t>
      </w:r>
      <w:proofErr w:type="spellStart"/>
      <w:r w:rsidR="009F17E2" w:rsidRPr="00241750">
        <w:rPr>
          <w:i/>
          <w:iCs/>
        </w:rPr>
        <w:t>mahā</w:t>
      </w:r>
      <w:r w:rsidR="009F5017" w:rsidRPr="00241750">
        <w:rPr>
          <w:i/>
          <w:iCs/>
        </w:rPr>
        <w:t>sāvaka</w:t>
      </w:r>
      <w:proofErr w:type="spellEnd"/>
      <w:r w:rsidRPr="00241750">
        <w:t xml:space="preserve">), </w:t>
      </w:r>
      <w:r w:rsidR="005E03A7" w:rsidRPr="00241750">
        <w:t xml:space="preserve">como </w:t>
      </w:r>
      <w:r w:rsidR="00FB7DD4" w:rsidRPr="00241750">
        <w:t xml:space="preserve">el Venerable Ānanda, Mahā Kassapa, </w:t>
      </w:r>
      <w:proofErr w:type="spellStart"/>
      <w:r w:rsidR="005E03A7" w:rsidRPr="00241750">
        <w:t>Anurud</w:t>
      </w:r>
      <w:r w:rsidR="005E7BA9" w:rsidRPr="00241750">
        <w:t>d</w:t>
      </w:r>
      <w:r w:rsidR="005E03A7" w:rsidRPr="00241750">
        <w:t>ha</w:t>
      </w:r>
      <w:proofErr w:type="spellEnd"/>
      <w:r w:rsidR="005E03A7" w:rsidRPr="00241750">
        <w:t xml:space="preserve">, </w:t>
      </w:r>
      <w:r w:rsidR="00FB7DD4" w:rsidRPr="00241750">
        <w:t xml:space="preserve">etc., en el caso del </w:t>
      </w:r>
      <w:r w:rsidR="001B6828" w:rsidRPr="001B6828">
        <w:rPr>
          <w:i/>
          <w:iCs/>
        </w:rPr>
        <w:t>Buddha</w:t>
      </w:r>
      <w:r w:rsidR="00FB7DD4" w:rsidRPr="00241750">
        <w:t xml:space="preserve"> Gotama;  </w:t>
      </w:r>
      <w:proofErr w:type="spellStart"/>
      <w:r w:rsidRPr="00241750">
        <w:t>ó</w:t>
      </w:r>
      <w:proofErr w:type="spellEnd"/>
    </w:p>
    <w:p w14:paraId="784D5A67" w14:textId="045475E0" w:rsidR="00BB581E" w:rsidRPr="00241750" w:rsidRDefault="00BB581E" w:rsidP="009F17E2">
      <w:pPr>
        <w:ind w:left="2125" w:hanging="426"/>
      </w:pPr>
      <w:r w:rsidRPr="00241750">
        <w:t>c)</w:t>
      </w:r>
      <w:r w:rsidR="009F5017" w:rsidRPr="00241750">
        <w:t>.</w:t>
      </w:r>
      <w:r w:rsidRPr="00241750">
        <w:t xml:space="preserve"> uno de los dos discípulos principales (</w:t>
      </w:r>
      <w:proofErr w:type="spellStart"/>
      <w:r w:rsidRPr="00241750">
        <w:rPr>
          <w:i/>
          <w:iCs/>
        </w:rPr>
        <w:t>agga</w:t>
      </w:r>
      <w:r w:rsidR="009F5017" w:rsidRPr="00241750">
        <w:rPr>
          <w:i/>
          <w:iCs/>
        </w:rPr>
        <w:t>sāvaka</w:t>
      </w:r>
      <w:proofErr w:type="spellEnd"/>
      <w:r w:rsidRPr="00241750">
        <w:t>)</w:t>
      </w:r>
      <w:r w:rsidR="009E36FB" w:rsidRPr="00241750">
        <w:t xml:space="preserve">, </w:t>
      </w:r>
      <w:r w:rsidR="00D63DAF">
        <w:t xml:space="preserve">el Venerable </w:t>
      </w:r>
      <w:r w:rsidR="009E36FB" w:rsidRPr="00241750">
        <w:t>Sāriputta y Mahā Moggallāna</w:t>
      </w:r>
      <w:r w:rsidR="00FB7DD4" w:rsidRPr="00241750">
        <w:t xml:space="preserve">, en el caso del </w:t>
      </w:r>
      <w:r w:rsidR="001B6828" w:rsidRPr="001B6828">
        <w:rPr>
          <w:i/>
          <w:iCs/>
        </w:rPr>
        <w:t>Buddha</w:t>
      </w:r>
      <w:r w:rsidR="00FB7DD4" w:rsidRPr="00241750">
        <w:t xml:space="preserve"> Gotama.</w:t>
      </w:r>
    </w:p>
    <w:p w14:paraId="4A922597" w14:textId="373ABC43" w:rsidR="00BB581E" w:rsidRPr="00241750" w:rsidRDefault="00BB581E" w:rsidP="009F17E2">
      <w:pPr>
        <w:ind w:left="993" w:hanging="426"/>
      </w:pPr>
      <w:r w:rsidRPr="00241750">
        <w:t>2.</w:t>
      </w:r>
      <w:r w:rsidRPr="00241750">
        <w:tab/>
        <w:t xml:space="preserve"> Aquel que aspir</w:t>
      </w:r>
      <w:r w:rsidR="00D63DAF">
        <w:t>e</w:t>
      </w:r>
      <w:r w:rsidRPr="00241750">
        <w:t xml:space="preserve"> a la iluminación a través de su propio esfuerzo pero que no será capaz de enseñar a otros el sendero de la iluminación (</w:t>
      </w:r>
      <w:proofErr w:type="spellStart"/>
      <w:r w:rsidRPr="00241750">
        <w:rPr>
          <w:i/>
          <w:iCs/>
        </w:rPr>
        <w:t>pacceka</w:t>
      </w:r>
      <w:r w:rsidR="001B6828" w:rsidRPr="001B6828">
        <w:rPr>
          <w:i/>
          <w:iCs/>
        </w:rPr>
        <w:t>bodhisatta</w:t>
      </w:r>
      <w:proofErr w:type="spellEnd"/>
      <w:r w:rsidRPr="00241750">
        <w:t>), y</w:t>
      </w:r>
    </w:p>
    <w:p w14:paraId="71A22F0F" w14:textId="0FCA2B7C" w:rsidR="00A56CF6" w:rsidRPr="00241750" w:rsidRDefault="00BB581E" w:rsidP="009F17E2">
      <w:pPr>
        <w:ind w:left="993" w:hanging="426"/>
      </w:pPr>
      <w:r w:rsidRPr="00241750">
        <w:t>3.</w:t>
      </w:r>
      <w:r w:rsidRPr="00241750">
        <w:tab/>
        <w:t xml:space="preserve"> Aquel que aspir</w:t>
      </w:r>
      <w:r w:rsidR="00D63DAF">
        <w:t>e</w:t>
      </w:r>
      <w:r w:rsidRPr="00241750">
        <w:t xml:space="preserve"> a la iluminación a través de su propio esfuerzo y que enseñará a otros el sendero de la iluminación (</w:t>
      </w:r>
      <w:proofErr w:type="spellStart"/>
      <w:r w:rsidR="009F17E2" w:rsidRPr="00241750">
        <w:rPr>
          <w:i/>
          <w:iCs/>
        </w:rPr>
        <w:t>mahā</w:t>
      </w:r>
      <w:r w:rsidR="00B323BC" w:rsidRPr="00B323BC">
        <w:rPr>
          <w:i/>
          <w:iCs/>
        </w:rPr>
        <w:t>‒</w:t>
      </w:r>
      <w:r w:rsidR="001B6828" w:rsidRPr="001B6828">
        <w:rPr>
          <w:i/>
          <w:iCs/>
        </w:rPr>
        <w:t>bodhisatta</w:t>
      </w:r>
      <w:proofErr w:type="spellEnd"/>
      <w:r w:rsidRPr="00241750">
        <w:t>).</w:t>
      </w:r>
    </w:p>
    <w:p w14:paraId="0F8524E5" w14:textId="56AA0FF2" w:rsidR="009F17E2" w:rsidRPr="00241750" w:rsidRDefault="009F17E2" w:rsidP="00D9573B">
      <w:r w:rsidRPr="00241750">
        <w:t xml:space="preserve">Además, los </w:t>
      </w:r>
      <w:r w:rsidR="001B6828" w:rsidRPr="001B6828">
        <w:rPr>
          <w:i/>
          <w:iCs/>
        </w:rPr>
        <w:t>Buddha</w:t>
      </w:r>
      <w:r w:rsidR="00F56D4B" w:rsidRPr="00241750">
        <w:rPr>
          <w:i/>
          <w:iCs/>
        </w:rPr>
        <w:t>s</w:t>
      </w:r>
      <w:r w:rsidR="00F56D4B" w:rsidRPr="00241750">
        <w:t xml:space="preserve"> se clasifican por la duración de su preparación para consumar la budeidad dependiendo de su </w:t>
      </w:r>
      <w:r w:rsidR="00D9573B" w:rsidRPr="00241750">
        <w:t>inclinación</w:t>
      </w:r>
      <w:r w:rsidR="00673DA7" w:rsidRPr="00241750">
        <w:t xml:space="preserve"> </w:t>
      </w:r>
      <w:r w:rsidR="00B323BC">
        <w:t xml:space="preserve">mental </w:t>
      </w:r>
      <w:r w:rsidR="00673DA7" w:rsidRPr="00241750">
        <w:t xml:space="preserve">durante su preparación como </w:t>
      </w:r>
      <w:proofErr w:type="spellStart"/>
      <w:r w:rsidR="001B6828" w:rsidRPr="001B6828">
        <w:rPr>
          <w:i/>
          <w:iCs/>
        </w:rPr>
        <w:t>bodhisatta</w:t>
      </w:r>
      <w:r w:rsidR="00673DA7" w:rsidRPr="00241750">
        <w:t>s</w:t>
      </w:r>
      <w:proofErr w:type="spellEnd"/>
      <w:r w:rsidR="00D9573B" w:rsidRPr="00241750">
        <w:t>:</w:t>
      </w:r>
    </w:p>
    <w:p w14:paraId="3E3B576C" w14:textId="68A37447" w:rsidR="009C7B34" w:rsidRPr="00241750" w:rsidRDefault="009C7B34" w:rsidP="0006535C">
      <w:pPr>
        <w:ind w:left="709" w:hanging="425"/>
      </w:pPr>
      <w:r w:rsidRPr="00241750">
        <w:t xml:space="preserve">(1). </w:t>
      </w:r>
      <w:r w:rsidRPr="00241750">
        <w:tab/>
        <w:t>aquellos en los que la sabiduría (</w:t>
      </w:r>
      <w:proofErr w:type="spellStart"/>
      <w:r w:rsidR="001B6828" w:rsidRPr="001B6828">
        <w:rPr>
          <w:i/>
          <w:iCs/>
        </w:rPr>
        <w:t>paññā</w:t>
      </w:r>
      <w:r w:rsidR="009F5017" w:rsidRPr="00241750">
        <w:rPr>
          <w:i/>
          <w:iCs/>
        </w:rPr>
        <w:t>dhika</w:t>
      </w:r>
      <w:proofErr w:type="spellEnd"/>
      <w:r w:rsidRPr="00241750">
        <w:t xml:space="preserve">) </w:t>
      </w:r>
      <w:r w:rsidR="00B323BC">
        <w:t>sea</w:t>
      </w:r>
      <w:r w:rsidRPr="00241750">
        <w:t xml:space="preserve"> predominante, </w:t>
      </w:r>
      <w:r w:rsidR="00B65061" w:rsidRPr="00241750">
        <w:t>cuya</w:t>
      </w:r>
      <w:r w:rsidR="0006535C" w:rsidRPr="00241750">
        <w:t xml:space="preserve"> preparación requiere de 4 incalculables eones y 100,000 eones.</w:t>
      </w:r>
    </w:p>
    <w:p w14:paraId="58CFD50F" w14:textId="74FDB002" w:rsidR="009C7B34" w:rsidRPr="00241750" w:rsidRDefault="009C7B34" w:rsidP="0006535C">
      <w:pPr>
        <w:ind w:left="709" w:hanging="425"/>
      </w:pPr>
      <w:r w:rsidRPr="00241750">
        <w:lastRenderedPageBreak/>
        <w:t xml:space="preserve">(2). </w:t>
      </w:r>
      <w:r w:rsidRPr="00241750">
        <w:tab/>
        <w:t>aquellos en quienes la devoción (</w:t>
      </w:r>
      <w:proofErr w:type="spellStart"/>
      <w:r w:rsidR="009F5017" w:rsidRPr="00241750">
        <w:rPr>
          <w:i/>
          <w:iCs/>
        </w:rPr>
        <w:t>saddhādhika</w:t>
      </w:r>
      <w:proofErr w:type="spellEnd"/>
      <w:r w:rsidRPr="00241750">
        <w:t xml:space="preserve">) </w:t>
      </w:r>
      <w:r w:rsidR="00B323BC">
        <w:t>sea</w:t>
      </w:r>
      <w:r w:rsidRPr="00241750">
        <w:t xml:space="preserve"> predominante, </w:t>
      </w:r>
      <w:r w:rsidR="00B65061" w:rsidRPr="00241750">
        <w:t>cuya preparación requiere de 8 incalculables eones y 100,000 eones.</w:t>
      </w:r>
      <w:r w:rsidRPr="00241750">
        <w:t xml:space="preserve"> </w:t>
      </w:r>
    </w:p>
    <w:p w14:paraId="59F9F781" w14:textId="7EEAAED7" w:rsidR="00D9573B" w:rsidRPr="00241750" w:rsidRDefault="009C7B34" w:rsidP="0006535C">
      <w:pPr>
        <w:ind w:left="709" w:hanging="425"/>
      </w:pPr>
      <w:r w:rsidRPr="00241750">
        <w:t xml:space="preserve">(3). </w:t>
      </w:r>
      <w:r w:rsidRPr="00241750">
        <w:tab/>
        <w:t>aquellos en los que la energía (</w:t>
      </w:r>
      <w:proofErr w:type="spellStart"/>
      <w:r w:rsidR="009F5017" w:rsidRPr="00241750">
        <w:rPr>
          <w:i/>
          <w:iCs/>
        </w:rPr>
        <w:t>viriyādhika</w:t>
      </w:r>
      <w:proofErr w:type="spellEnd"/>
      <w:r w:rsidRPr="00241750">
        <w:t xml:space="preserve">) </w:t>
      </w:r>
      <w:r w:rsidR="00B323BC">
        <w:t>sea</w:t>
      </w:r>
      <w:r w:rsidRPr="00241750">
        <w:t xml:space="preserve"> predominante</w:t>
      </w:r>
      <w:r w:rsidR="00B65061" w:rsidRPr="00241750">
        <w:t>, cuya preparación requiere de 16 incalculables eones y 100,000 eones.</w:t>
      </w:r>
    </w:p>
    <w:p w14:paraId="1F32C75E" w14:textId="112636C8" w:rsidR="00383FB0" w:rsidRDefault="00383FB0" w:rsidP="00383FB0">
      <w:r w:rsidRPr="00241750">
        <w:t xml:space="preserve">El </w:t>
      </w:r>
      <w:r w:rsidR="001B6828" w:rsidRPr="001B6828">
        <w:rPr>
          <w:i/>
          <w:iCs/>
        </w:rPr>
        <w:t>Buddha</w:t>
      </w:r>
      <w:r w:rsidRPr="00241750">
        <w:t xml:space="preserve"> Gotama era del primer tipo</w:t>
      </w:r>
      <w:r w:rsidR="007E0360" w:rsidRPr="00241750">
        <w:t xml:space="preserve"> y el </w:t>
      </w:r>
      <w:r w:rsidR="001B6828" w:rsidRPr="001B6828">
        <w:rPr>
          <w:i/>
          <w:iCs/>
        </w:rPr>
        <w:t>Buddha</w:t>
      </w:r>
      <w:r w:rsidR="007E0360" w:rsidRPr="00241750">
        <w:t xml:space="preserve"> </w:t>
      </w:r>
      <w:proofErr w:type="spellStart"/>
      <w:r w:rsidR="007E0360" w:rsidRPr="00241750">
        <w:t>Ariya</w:t>
      </w:r>
      <w:proofErr w:type="spellEnd"/>
      <w:r w:rsidR="007E0360" w:rsidRPr="00241750">
        <w:t xml:space="preserve"> </w:t>
      </w:r>
      <w:proofErr w:type="spellStart"/>
      <w:r w:rsidR="007E0360" w:rsidRPr="00241750">
        <w:t>Metteyya</w:t>
      </w:r>
      <w:proofErr w:type="spellEnd"/>
      <w:r w:rsidR="007E0360" w:rsidRPr="00241750">
        <w:t xml:space="preserve"> futuro </w:t>
      </w:r>
      <w:r w:rsidR="00B323BC">
        <w:t>es</w:t>
      </w:r>
      <w:r w:rsidR="007E0360" w:rsidRPr="00241750">
        <w:t xml:space="preserve"> del tercer</w:t>
      </w:r>
      <w:r w:rsidR="00B323BC">
        <w:t>o</w:t>
      </w:r>
      <w:r w:rsidR="007E0360" w:rsidRPr="00241750">
        <w:t xml:space="preserve">, </w:t>
      </w:r>
      <w:r w:rsidR="004841D6" w:rsidRPr="00241750">
        <w:t xml:space="preserve">para </w:t>
      </w:r>
      <w:r w:rsidR="00437DA1" w:rsidRPr="00241750">
        <w:t xml:space="preserve">conocer más características sobre los tipos de </w:t>
      </w:r>
      <w:r w:rsidR="001B6828" w:rsidRPr="001B6828">
        <w:rPr>
          <w:i/>
          <w:iCs/>
        </w:rPr>
        <w:t>Buddha</w:t>
      </w:r>
      <w:r w:rsidR="00437DA1" w:rsidRPr="00241750">
        <w:rPr>
          <w:i/>
          <w:iCs/>
        </w:rPr>
        <w:t>s</w:t>
      </w:r>
      <w:r w:rsidR="00437DA1" w:rsidRPr="00241750">
        <w:t xml:space="preserve"> y </w:t>
      </w:r>
      <w:r w:rsidR="001B6828" w:rsidRPr="001B6828">
        <w:rPr>
          <w:i/>
          <w:iCs/>
        </w:rPr>
        <w:t>Bodhisatta</w:t>
      </w:r>
      <w:r w:rsidR="00437DA1" w:rsidRPr="00241750">
        <w:rPr>
          <w:i/>
          <w:iCs/>
        </w:rPr>
        <w:t>s</w:t>
      </w:r>
      <w:r w:rsidR="00437DA1" w:rsidRPr="00241750">
        <w:t xml:space="preserve"> puede consultarse</w:t>
      </w:r>
      <w:r w:rsidR="00ED212D" w:rsidRPr="00241750">
        <w:t xml:space="preserve"> la fuente mencionada la cual se encuentra</w:t>
      </w:r>
      <w:r w:rsidR="0012693F" w:rsidRPr="00241750">
        <w:t xml:space="preserve"> en la página </w:t>
      </w:r>
      <w:r w:rsidR="00ED212D" w:rsidRPr="00241750">
        <w:t xml:space="preserve">web </w:t>
      </w:r>
      <w:r w:rsidR="001B6828" w:rsidRPr="001B6828">
        <w:rPr>
          <w:i/>
        </w:rPr>
        <w:t>dhamma</w:t>
      </w:r>
      <w:r w:rsidR="005E7BA9" w:rsidRPr="00241750">
        <w:t>player</w:t>
      </w:r>
      <w:r w:rsidR="001E280B" w:rsidRPr="00241750">
        <w:t>.</w:t>
      </w:r>
      <w:r w:rsidR="001E280B" w:rsidRPr="00B323BC">
        <w:rPr>
          <w:i/>
          <w:iCs/>
        </w:rPr>
        <w:t>org</w:t>
      </w:r>
      <w:r w:rsidR="00C10C25" w:rsidRPr="00241750">
        <w:t>.</w:t>
      </w:r>
      <w:r w:rsidR="003562D0" w:rsidRPr="00241750">
        <w:t xml:space="preserve"> Al respecto, puede citarse un</w:t>
      </w:r>
      <w:r w:rsidR="006A6C8A" w:rsidRPr="00241750">
        <w:t xml:space="preserve"> segmento de este libro en el cual la congregación de </w:t>
      </w:r>
      <w:proofErr w:type="spellStart"/>
      <w:r w:rsidR="006A6C8A" w:rsidRPr="00D04EED">
        <w:rPr>
          <w:i/>
          <w:iCs/>
        </w:rPr>
        <w:t>bhikkhus</w:t>
      </w:r>
      <w:proofErr w:type="spellEnd"/>
      <w:r w:rsidR="006A6C8A" w:rsidRPr="00241750">
        <w:t>, ignorantes sobre estos asuntos</w:t>
      </w:r>
      <w:r w:rsidR="005B4654" w:rsidRPr="00241750">
        <w:t xml:space="preserve">, se encontró con una ocasión en la que </w:t>
      </w:r>
      <w:r w:rsidR="00307398">
        <w:t xml:space="preserve">se </w:t>
      </w:r>
      <w:r w:rsidR="00D04EED">
        <w:t>pudo</w:t>
      </w:r>
      <w:r w:rsidR="005B4654" w:rsidRPr="00241750">
        <w:t xml:space="preserve"> solicit</w:t>
      </w:r>
      <w:r w:rsidR="00D04EED">
        <w:t>ar</w:t>
      </w:r>
      <w:r w:rsidR="005B4654" w:rsidRPr="00241750">
        <w:t xml:space="preserve"> al </w:t>
      </w:r>
      <w:r w:rsidR="001B6828" w:rsidRPr="001B6828">
        <w:rPr>
          <w:i/>
          <w:iCs/>
        </w:rPr>
        <w:t>Buddha</w:t>
      </w:r>
      <w:r w:rsidR="005B4654" w:rsidRPr="00241750">
        <w:t xml:space="preserve"> </w:t>
      </w:r>
      <w:r w:rsidR="00D04EED">
        <w:t>la correspondiente</w:t>
      </w:r>
      <w:r w:rsidR="005B4654" w:rsidRPr="00241750">
        <w:t xml:space="preserve"> narración</w:t>
      </w:r>
      <w:r w:rsidR="00AB0962">
        <w:t xml:space="preserve"> </w:t>
      </w:r>
      <w:r w:rsidR="00B323BC">
        <w:t xml:space="preserve">aclarativa </w:t>
      </w:r>
      <w:r w:rsidR="00AB0962">
        <w:t>(las citas en corchetes corresponden a las mostradas en dicho libro)</w:t>
      </w:r>
      <w:r w:rsidR="005B4654" w:rsidRPr="00241750">
        <w:t xml:space="preserve">: </w:t>
      </w:r>
    </w:p>
    <w:p w14:paraId="071E16B6" w14:textId="60419FE0" w:rsidR="008F6B64" w:rsidRPr="00241750" w:rsidRDefault="008F6B64" w:rsidP="008F6B64">
      <w:pPr>
        <w:ind w:firstLine="0"/>
      </w:pPr>
      <w:r w:rsidRPr="008F6B64">
        <w:rPr>
          <w:sz w:val="18"/>
          <w:szCs w:val="18"/>
        </w:rPr>
        <w:t>“…</w:t>
      </w:r>
      <w:r w:rsidRPr="008F6B64">
        <w:rPr>
          <w:sz w:val="18"/>
          <w:szCs w:val="18"/>
        </w:rPr>
        <w:tab/>
      </w:r>
    </w:p>
    <w:p w14:paraId="4DD608E8" w14:textId="646E8AF5" w:rsidR="00884FCC" w:rsidRPr="008F6B64" w:rsidRDefault="00884FCC" w:rsidP="008F6B64">
      <w:pPr>
        <w:ind w:left="709" w:firstLine="142"/>
        <w:rPr>
          <w:sz w:val="18"/>
          <w:szCs w:val="18"/>
        </w:rPr>
      </w:pPr>
      <w:r w:rsidRPr="008F6B64">
        <w:rPr>
          <w:sz w:val="18"/>
          <w:szCs w:val="18"/>
        </w:rPr>
        <w:t xml:space="preserve">Durante </w:t>
      </w:r>
      <w:r w:rsidR="0073279D" w:rsidRPr="008F6B64">
        <w:rPr>
          <w:sz w:val="18"/>
          <w:szCs w:val="18"/>
        </w:rPr>
        <w:t>la época</w:t>
      </w:r>
      <w:r w:rsidRPr="008F6B64">
        <w:rPr>
          <w:sz w:val="18"/>
          <w:szCs w:val="18"/>
        </w:rPr>
        <w:t xml:space="preserve"> del </w:t>
      </w:r>
      <w:r w:rsidR="001B6828" w:rsidRPr="001B6828">
        <w:rPr>
          <w:i/>
          <w:iCs/>
          <w:sz w:val="18"/>
          <w:szCs w:val="18"/>
        </w:rPr>
        <w:t>Buddha</w:t>
      </w:r>
      <w:r w:rsidRPr="008F6B64">
        <w:rPr>
          <w:sz w:val="18"/>
          <w:szCs w:val="18"/>
        </w:rPr>
        <w:t xml:space="preserve"> Gotama, el gran </w:t>
      </w:r>
      <w:r w:rsidR="001B6828" w:rsidRPr="001B6828">
        <w:rPr>
          <w:i/>
          <w:iCs/>
          <w:sz w:val="18"/>
          <w:szCs w:val="18"/>
        </w:rPr>
        <w:t>Bodhisatta</w:t>
      </w:r>
      <w:r w:rsidRPr="008F6B64">
        <w:rPr>
          <w:sz w:val="18"/>
          <w:szCs w:val="18"/>
        </w:rPr>
        <w:t xml:space="preserve"> quien será el próximo </w:t>
      </w:r>
      <w:r w:rsidR="001B6828" w:rsidRPr="001B6828">
        <w:rPr>
          <w:i/>
          <w:iCs/>
          <w:sz w:val="18"/>
          <w:szCs w:val="18"/>
        </w:rPr>
        <w:t>Buddha</w:t>
      </w:r>
      <w:r w:rsidRPr="008F6B64">
        <w:rPr>
          <w:sz w:val="18"/>
          <w:szCs w:val="18"/>
        </w:rPr>
        <w:t xml:space="preserve"> </w:t>
      </w:r>
      <w:proofErr w:type="spellStart"/>
      <w:r w:rsidRPr="008F6B64">
        <w:rPr>
          <w:sz w:val="18"/>
          <w:szCs w:val="18"/>
        </w:rPr>
        <w:t>Metteyya</w:t>
      </w:r>
      <w:proofErr w:type="spellEnd"/>
      <w:r w:rsidRPr="008F6B64">
        <w:rPr>
          <w:sz w:val="18"/>
          <w:szCs w:val="18"/>
        </w:rPr>
        <w:t xml:space="preserve">, era el </w:t>
      </w:r>
      <w:proofErr w:type="spellStart"/>
      <w:r w:rsidRPr="008F6B64">
        <w:rPr>
          <w:i/>
          <w:iCs/>
          <w:sz w:val="18"/>
          <w:szCs w:val="18"/>
        </w:rPr>
        <w:t>bhikkhu</w:t>
      </w:r>
      <w:proofErr w:type="spellEnd"/>
      <w:r w:rsidRPr="008F6B64">
        <w:rPr>
          <w:sz w:val="18"/>
          <w:szCs w:val="18"/>
        </w:rPr>
        <w:t xml:space="preserve"> conocido bajo el nombre de </w:t>
      </w:r>
      <w:proofErr w:type="spellStart"/>
      <w:r w:rsidRPr="008F6B64">
        <w:rPr>
          <w:sz w:val="18"/>
          <w:szCs w:val="18"/>
        </w:rPr>
        <w:t>Ajita</w:t>
      </w:r>
      <w:proofErr w:type="spellEnd"/>
      <w:r w:rsidRPr="008F6B64">
        <w:rPr>
          <w:sz w:val="18"/>
          <w:szCs w:val="18"/>
        </w:rPr>
        <w:t>.</w:t>
      </w:r>
      <w:r w:rsidRPr="008F6B64">
        <w:rPr>
          <w:sz w:val="18"/>
          <w:szCs w:val="18"/>
          <w:vertAlign w:val="superscript"/>
        </w:rPr>
        <w:t xml:space="preserve">[34] </w:t>
      </w:r>
      <w:proofErr w:type="gramStart"/>
      <w:r w:rsidR="00C34AC5" w:rsidRPr="008F6B64">
        <w:rPr>
          <w:sz w:val="18"/>
          <w:szCs w:val="18"/>
        </w:rPr>
        <w:t>De acuerdo</w:t>
      </w:r>
      <w:r w:rsidRPr="008F6B64">
        <w:rPr>
          <w:sz w:val="18"/>
          <w:szCs w:val="18"/>
        </w:rPr>
        <w:t xml:space="preserve"> a</w:t>
      </w:r>
      <w:proofErr w:type="gramEnd"/>
      <w:r w:rsidRPr="008F6B64">
        <w:rPr>
          <w:sz w:val="18"/>
          <w:szCs w:val="18"/>
        </w:rPr>
        <w:t xml:space="preserve"> los </w:t>
      </w:r>
      <w:r w:rsidR="00C34AC5" w:rsidRPr="008F6B64">
        <w:rPr>
          <w:i/>
          <w:iCs/>
          <w:sz w:val="18"/>
          <w:szCs w:val="18"/>
        </w:rPr>
        <w:t xml:space="preserve">Comentarios </w:t>
      </w:r>
      <w:proofErr w:type="spellStart"/>
      <w:r w:rsidRPr="008F6B64">
        <w:rPr>
          <w:i/>
          <w:iCs/>
          <w:sz w:val="18"/>
          <w:szCs w:val="18"/>
        </w:rPr>
        <w:t>Anagatavamsa</w:t>
      </w:r>
      <w:proofErr w:type="spellEnd"/>
      <w:r w:rsidRPr="008F6B64">
        <w:rPr>
          <w:sz w:val="18"/>
          <w:szCs w:val="18"/>
        </w:rPr>
        <w:t xml:space="preserve">, </w:t>
      </w:r>
      <w:proofErr w:type="spellStart"/>
      <w:r w:rsidRPr="008F6B64">
        <w:rPr>
          <w:sz w:val="18"/>
          <w:szCs w:val="18"/>
        </w:rPr>
        <w:t>Ajita</w:t>
      </w:r>
      <w:proofErr w:type="spellEnd"/>
      <w:r w:rsidRPr="008F6B64">
        <w:rPr>
          <w:sz w:val="18"/>
          <w:szCs w:val="18"/>
        </w:rPr>
        <w:t xml:space="preserve"> era el hijo del Rey Ajatasattu y la Reina </w:t>
      </w:r>
      <w:proofErr w:type="spellStart"/>
      <w:r w:rsidRPr="008F6B64">
        <w:rPr>
          <w:sz w:val="18"/>
          <w:szCs w:val="18"/>
        </w:rPr>
        <w:t>Kancanadevi</w:t>
      </w:r>
      <w:proofErr w:type="spellEnd"/>
      <w:r w:rsidRPr="008F6B64">
        <w:rPr>
          <w:sz w:val="18"/>
          <w:szCs w:val="18"/>
        </w:rPr>
        <w:t>.</w:t>
      </w:r>
      <w:r w:rsidRPr="008F6B64">
        <w:rPr>
          <w:sz w:val="18"/>
          <w:szCs w:val="18"/>
          <w:vertAlign w:val="superscript"/>
        </w:rPr>
        <w:t>[35]</w:t>
      </w:r>
      <w:r w:rsidRPr="008F6B64">
        <w:rPr>
          <w:sz w:val="18"/>
          <w:szCs w:val="18"/>
        </w:rPr>
        <w:t xml:space="preserve"> El </w:t>
      </w:r>
      <w:r w:rsidR="00B323BC" w:rsidRPr="008F6B64">
        <w:rPr>
          <w:sz w:val="18"/>
          <w:szCs w:val="18"/>
        </w:rPr>
        <w:t xml:space="preserve">Príncipe </w:t>
      </w:r>
      <w:proofErr w:type="spellStart"/>
      <w:r w:rsidRPr="008F6B64">
        <w:rPr>
          <w:sz w:val="18"/>
          <w:szCs w:val="18"/>
        </w:rPr>
        <w:t>Ajita</w:t>
      </w:r>
      <w:proofErr w:type="spellEnd"/>
      <w:r w:rsidRPr="008F6B64">
        <w:rPr>
          <w:sz w:val="18"/>
          <w:szCs w:val="18"/>
        </w:rPr>
        <w:t xml:space="preserve"> poseía quinientos sirvientes y cuando llegó a la edad de </w:t>
      </w:r>
      <w:r w:rsidR="00C34AC5" w:rsidRPr="008F6B64">
        <w:rPr>
          <w:sz w:val="18"/>
          <w:szCs w:val="18"/>
        </w:rPr>
        <w:t>16</w:t>
      </w:r>
      <w:r w:rsidRPr="008F6B64">
        <w:rPr>
          <w:sz w:val="18"/>
          <w:szCs w:val="18"/>
        </w:rPr>
        <w:t xml:space="preserve"> años, el </w:t>
      </w:r>
      <w:r w:rsidR="00C34AC5" w:rsidRPr="008F6B64">
        <w:rPr>
          <w:sz w:val="18"/>
          <w:szCs w:val="18"/>
        </w:rPr>
        <w:t xml:space="preserve">Rey </w:t>
      </w:r>
      <w:r w:rsidRPr="008F6B64">
        <w:rPr>
          <w:sz w:val="18"/>
          <w:szCs w:val="18"/>
        </w:rPr>
        <w:t xml:space="preserve">le pidió a su hijo que heredara la herencia del </w:t>
      </w:r>
      <w:r w:rsidR="001B6828" w:rsidRPr="001B6828">
        <w:rPr>
          <w:i/>
          <w:iCs/>
          <w:sz w:val="18"/>
          <w:szCs w:val="18"/>
        </w:rPr>
        <w:t>Buddha</w:t>
      </w:r>
      <w:r w:rsidRPr="008F6B64">
        <w:rPr>
          <w:sz w:val="18"/>
          <w:szCs w:val="18"/>
        </w:rPr>
        <w:t xml:space="preserve">. El Príncipe estuvo de acuerdo, así que el </w:t>
      </w:r>
      <w:r w:rsidR="00C34AC5" w:rsidRPr="008F6B64">
        <w:rPr>
          <w:sz w:val="18"/>
          <w:szCs w:val="18"/>
        </w:rPr>
        <w:t xml:space="preserve">Rey </w:t>
      </w:r>
      <w:r w:rsidRPr="008F6B64">
        <w:rPr>
          <w:sz w:val="18"/>
          <w:szCs w:val="18"/>
        </w:rPr>
        <w:t xml:space="preserve">lo </w:t>
      </w:r>
      <w:r w:rsidR="00C34AC5" w:rsidRPr="008F6B64">
        <w:rPr>
          <w:sz w:val="18"/>
          <w:szCs w:val="18"/>
        </w:rPr>
        <w:t>condujo</w:t>
      </w:r>
      <w:r w:rsidRPr="008F6B64">
        <w:rPr>
          <w:sz w:val="18"/>
          <w:szCs w:val="18"/>
        </w:rPr>
        <w:t xml:space="preserve"> al monasterio </w:t>
      </w:r>
      <w:proofErr w:type="spellStart"/>
      <w:r w:rsidRPr="008F6B64">
        <w:rPr>
          <w:sz w:val="18"/>
          <w:szCs w:val="18"/>
        </w:rPr>
        <w:t>Ve</w:t>
      </w:r>
      <w:r w:rsidR="00C34AC5" w:rsidRPr="008F6B64">
        <w:rPr>
          <w:sz w:val="18"/>
          <w:szCs w:val="18"/>
        </w:rPr>
        <w:t>l</w:t>
      </w:r>
      <w:r w:rsidRPr="008F6B64">
        <w:rPr>
          <w:sz w:val="18"/>
          <w:szCs w:val="18"/>
        </w:rPr>
        <w:t>uvana</w:t>
      </w:r>
      <w:proofErr w:type="spellEnd"/>
      <w:r w:rsidRPr="008F6B64">
        <w:rPr>
          <w:sz w:val="18"/>
          <w:szCs w:val="18"/>
        </w:rPr>
        <w:t xml:space="preserve"> con grandes pompas y esplendor</w:t>
      </w:r>
      <w:r w:rsidR="00C34AC5" w:rsidRPr="008F6B64">
        <w:rPr>
          <w:sz w:val="18"/>
          <w:szCs w:val="18"/>
        </w:rPr>
        <w:t>,</w:t>
      </w:r>
      <w:r w:rsidRPr="008F6B64">
        <w:rPr>
          <w:sz w:val="18"/>
          <w:szCs w:val="18"/>
        </w:rPr>
        <w:t xml:space="preserve"> acompañado </w:t>
      </w:r>
      <w:r w:rsidR="00C34AC5" w:rsidRPr="008F6B64">
        <w:rPr>
          <w:sz w:val="18"/>
          <w:szCs w:val="18"/>
        </w:rPr>
        <w:t>por</w:t>
      </w:r>
      <w:r w:rsidRPr="008F6B64">
        <w:rPr>
          <w:sz w:val="18"/>
          <w:szCs w:val="18"/>
        </w:rPr>
        <w:t xml:space="preserve"> sus quinientos sirvientes. El </w:t>
      </w:r>
      <w:r w:rsidR="00C34AC5" w:rsidRPr="008F6B64">
        <w:rPr>
          <w:sz w:val="18"/>
          <w:szCs w:val="18"/>
        </w:rPr>
        <w:t xml:space="preserve">Príncipe </w:t>
      </w:r>
      <w:proofErr w:type="spellStart"/>
      <w:r w:rsidRPr="008F6B64">
        <w:rPr>
          <w:sz w:val="18"/>
          <w:szCs w:val="18"/>
        </w:rPr>
        <w:t>Ajita</w:t>
      </w:r>
      <w:proofErr w:type="spellEnd"/>
      <w:r w:rsidRPr="008F6B64">
        <w:rPr>
          <w:sz w:val="18"/>
          <w:szCs w:val="18"/>
        </w:rPr>
        <w:t xml:space="preserve"> fue ordenado como novicio y debido a su serenidad, calma y sabiduría </w:t>
      </w:r>
      <w:r w:rsidR="007826E0">
        <w:rPr>
          <w:sz w:val="18"/>
          <w:szCs w:val="18"/>
        </w:rPr>
        <w:t>era</w:t>
      </w:r>
      <w:r w:rsidRPr="008F6B64">
        <w:rPr>
          <w:sz w:val="18"/>
          <w:szCs w:val="18"/>
        </w:rPr>
        <w:t xml:space="preserve"> muy respetado. Más </w:t>
      </w:r>
      <w:r w:rsidR="002E038D" w:rsidRPr="008F6B64">
        <w:rPr>
          <w:sz w:val="18"/>
          <w:szCs w:val="18"/>
        </w:rPr>
        <w:t>adelante,</w:t>
      </w:r>
      <w:r w:rsidRPr="008F6B64">
        <w:rPr>
          <w:sz w:val="18"/>
          <w:szCs w:val="18"/>
        </w:rPr>
        <w:t xml:space="preserve"> fue ordenado </w:t>
      </w:r>
      <w:r w:rsidR="002E038D" w:rsidRPr="008F6B64">
        <w:rPr>
          <w:sz w:val="18"/>
          <w:szCs w:val="18"/>
        </w:rPr>
        <w:t xml:space="preserve">completamente </w:t>
      </w:r>
      <w:r w:rsidRPr="008F6B64">
        <w:rPr>
          <w:sz w:val="18"/>
          <w:szCs w:val="18"/>
        </w:rPr>
        <w:t xml:space="preserve">como </w:t>
      </w:r>
      <w:proofErr w:type="spellStart"/>
      <w:r w:rsidRPr="008F6B64">
        <w:rPr>
          <w:i/>
          <w:iCs/>
          <w:sz w:val="18"/>
          <w:szCs w:val="18"/>
        </w:rPr>
        <w:t>bhikkhu</w:t>
      </w:r>
      <w:proofErr w:type="spellEnd"/>
      <w:r w:rsidRPr="008F6B64">
        <w:rPr>
          <w:sz w:val="18"/>
          <w:szCs w:val="18"/>
        </w:rPr>
        <w:t xml:space="preserve">. El </w:t>
      </w:r>
      <w:r w:rsidR="001B6828" w:rsidRPr="001B6828">
        <w:rPr>
          <w:i/>
          <w:iCs/>
          <w:sz w:val="18"/>
          <w:szCs w:val="18"/>
        </w:rPr>
        <w:t>Buddha</w:t>
      </w:r>
      <w:r w:rsidRPr="008F6B64">
        <w:rPr>
          <w:sz w:val="18"/>
          <w:szCs w:val="18"/>
        </w:rPr>
        <w:t xml:space="preserve"> lo llevó consigo cuando fue de </w:t>
      </w:r>
      <w:proofErr w:type="spellStart"/>
      <w:r w:rsidR="001F6ED1" w:rsidRPr="008F6B64">
        <w:rPr>
          <w:sz w:val="18"/>
          <w:szCs w:val="18"/>
        </w:rPr>
        <w:t>Rājagaha</w:t>
      </w:r>
      <w:proofErr w:type="spellEnd"/>
      <w:r w:rsidRPr="008F6B64">
        <w:rPr>
          <w:sz w:val="18"/>
          <w:szCs w:val="18"/>
        </w:rPr>
        <w:t xml:space="preserve"> a </w:t>
      </w:r>
      <w:proofErr w:type="spellStart"/>
      <w:r w:rsidRPr="008F6B64">
        <w:rPr>
          <w:sz w:val="18"/>
          <w:szCs w:val="18"/>
        </w:rPr>
        <w:t>Kapilavatthu</w:t>
      </w:r>
      <w:proofErr w:type="spellEnd"/>
      <w:r w:rsidRPr="008F6B64">
        <w:rPr>
          <w:sz w:val="18"/>
          <w:szCs w:val="18"/>
        </w:rPr>
        <w:t xml:space="preserve"> para residir en el Monasterio </w:t>
      </w:r>
      <w:proofErr w:type="spellStart"/>
      <w:r w:rsidRPr="008F6B64">
        <w:rPr>
          <w:sz w:val="18"/>
          <w:szCs w:val="18"/>
        </w:rPr>
        <w:t>Nirodharama</w:t>
      </w:r>
      <w:proofErr w:type="spellEnd"/>
      <w:r w:rsidRPr="008F6B64">
        <w:rPr>
          <w:sz w:val="18"/>
          <w:szCs w:val="18"/>
        </w:rPr>
        <w:t>.</w:t>
      </w:r>
      <w:r w:rsidR="00241750" w:rsidRPr="008F6B64">
        <w:rPr>
          <w:sz w:val="18"/>
          <w:szCs w:val="18"/>
        </w:rPr>
        <w:t xml:space="preserve"> </w:t>
      </w:r>
    </w:p>
    <w:p w14:paraId="27207856" w14:textId="5FD249E9" w:rsidR="00884FCC" w:rsidRPr="008F6B64" w:rsidRDefault="00884FCC" w:rsidP="008F6B64">
      <w:pPr>
        <w:ind w:left="709" w:firstLine="142"/>
        <w:rPr>
          <w:sz w:val="18"/>
          <w:szCs w:val="18"/>
        </w:rPr>
      </w:pPr>
      <w:r w:rsidRPr="008F6B64">
        <w:rPr>
          <w:sz w:val="18"/>
          <w:szCs w:val="18"/>
        </w:rPr>
        <w:t xml:space="preserve">Mientras residían en ese monasterio, </w:t>
      </w:r>
      <w:r w:rsidR="001F6ED1" w:rsidRPr="008F6B64">
        <w:rPr>
          <w:sz w:val="18"/>
          <w:szCs w:val="18"/>
        </w:rPr>
        <w:t>Mahā</w:t>
      </w:r>
      <w:r w:rsidRPr="008F6B64">
        <w:rPr>
          <w:sz w:val="18"/>
          <w:szCs w:val="18"/>
        </w:rPr>
        <w:t xml:space="preserve"> </w:t>
      </w:r>
      <w:proofErr w:type="spellStart"/>
      <w:r w:rsidRPr="008F6B64">
        <w:rPr>
          <w:sz w:val="18"/>
          <w:szCs w:val="18"/>
        </w:rPr>
        <w:t>Pajapati</w:t>
      </w:r>
      <w:proofErr w:type="spellEnd"/>
      <w:r w:rsidRPr="008F6B64">
        <w:rPr>
          <w:sz w:val="18"/>
          <w:szCs w:val="18"/>
        </w:rPr>
        <w:t xml:space="preserve"> </w:t>
      </w:r>
      <w:proofErr w:type="spellStart"/>
      <w:r w:rsidR="001F6ED1" w:rsidRPr="008F6B64">
        <w:rPr>
          <w:sz w:val="18"/>
          <w:szCs w:val="18"/>
        </w:rPr>
        <w:t>Gotamī</w:t>
      </w:r>
      <w:proofErr w:type="spellEnd"/>
      <w:r w:rsidRPr="008F6B64">
        <w:rPr>
          <w:sz w:val="18"/>
          <w:szCs w:val="18"/>
        </w:rPr>
        <w:t xml:space="preserve"> llegó un día con dos prendas especiales para ofrec</w:t>
      </w:r>
      <w:r w:rsidR="001F6ED1" w:rsidRPr="008F6B64">
        <w:rPr>
          <w:sz w:val="18"/>
          <w:szCs w:val="18"/>
        </w:rPr>
        <w:t>erla</w:t>
      </w:r>
      <w:r w:rsidRPr="008F6B64">
        <w:rPr>
          <w:sz w:val="18"/>
          <w:szCs w:val="18"/>
        </w:rPr>
        <w:t xml:space="preserve">s al </w:t>
      </w:r>
      <w:r w:rsidR="001B6828" w:rsidRPr="001B6828">
        <w:rPr>
          <w:i/>
          <w:iCs/>
          <w:sz w:val="18"/>
          <w:szCs w:val="18"/>
        </w:rPr>
        <w:t>Buddha</w:t>
      </w:r>
      <w:r w:rsidRPr="008F6B64">
        <w:rPr>
          <w:sz w:val="18"/>
          <w:szCs w:val="18"/>
        </w:rPr>
        <w:t xml:space="preserve"> para su uso personal como </w:t>
      </w:r>
      <w:r w:rsidR="001F6ED1" w:rsidRPr="008F6B64">
        <w:rPr>
          <w:sz w:val="18"/>
          <w:szCs w:val="18"/>
        </w:rPr>
        <w:t>ropaje</w:t>
      </w:r>
      <w:r w:rsidRPr="008F6B64">
        <w:rPr>
          <w:sz w:val="18"/>
          <w:szCs w:val="18"/>
        </w:rPr>
        <w:t xml:space="preserve">. Ella misma había plantado las semillas de algodón </w:t>
      </w:r>
      <w:r w:rsidR="0057094D" w:rsidRPr="008F6B64">
        <w:rPr>
          <w:sz w:val="18"/>
          <w:szCs w:val="18"/>
        </w:rPr>
        <w:t>y hecho</w:t>
      </w:r>
      <w:r w:rsidRPr="008F6B64">
        <w:rPr>
          <w:sz w:val="18"/>
          <w:szCs w:val="18"/>
        </w:rPr>
        <w:t xml:space="preserve"> todos los trabajos necesarios para terminar las prendas a tiempo. Las historias sobre dicha prenda se encuentran en el </w:t>
      </w:r>
      <w:proofErr w:type="spellStart"/>
      <w:r w:rsidRPr="008F6B64">
        <w:rPr>
          <w:i/>
          <w:iCs/>
          <w:sz w:val="18"/>
          <w:szCs w:val="18"/>
        </w:rPr>
        <w:t>Majjhima</w:t>
      </w:r>
      <w:r w:rsidR="007826E0" w:rsidRPr="007826E0">
        <w:rPr>
          <w:i/>
          <w:iCs/>
          <w:sz w:val="18"/>
          <w:szCs w:val="18"/>
        </w:rPr>
        <w:t>‒</w:t>
      </w:r>
      <w:r w:rsidR="001F6ED1" w:rsidRPr="008F6B64">
        <w:rPr>
          <w:i/>
          <w:iCs/>
          <w:sz w:val="18"/>
          <w:szCs w:val="18"/>
        </w:rPr>
        <w:t>nikāya</w:t>
      </w:r>
      <w:proofErr w:type="spellEnd"/>
      <w:r w:rsidRPr="008F6B64">
        <w:rPr>
          <w:sz w:val="18"/>
          <w:szCs w:val="18"/>
          <w:vertAlign w:val="superscript"/>
        </w:rPr>
        <w:t>[36]</w:t>
      </w:r>
      <w:r w:rsidRPr="008F6B64">
        <w:rPr>
          <w:sz w:val="18"/>
          <w:szCs w:val="18"/>
        </w:rPr>
        <w:t xml:space="preserve">. Entonces, el </w:t>
      </w:r>
      <w:r w:rsidR="001B6828" w:rsidRPr="001B6828">
        <w:rPr>
          <w:i/>
          <w:iCs/>
          <w:sz w:val="18"/>
          <w:szCs w:val="18"/>
        </w:rPr>
        <w:t>Buddha</w:t>
      </w:r>
      <w:r w:rsidRPr="008F6B64">
        <w:rPr>
          <w:sz w:val="18"/>
          <w:szCs w:val="18"/>
        </w:rPr>
        <w:t xml:space="preserve"> rechazó tres veces las prendas ofrecidas por </w:t>
      </w:r>
      <w:r w:rsidR="001F6ED1" w:rsidRPr="008F6B64">
        <w:rPr>
          <w:sz w:val="18"/>
          <w:szCs w:val="18"/>
        </w:rPr>
        <w:t>Mahā</w:t>
      </w:r>
      <w:r w:rsidRPr="008F6B64">
        <w:rPr>
          <w:sz w:val="18"/>
          <w:szCs w:val="18"/>
        </w:rPr>
        <w:t xml:space="preserve"> </w:t>
      </w:r>
      <w:proofErr w:type="spellStart"/>
      <w:r w:rsidRPr="008F6B64">
        <w:rPr>
          <w:sz w:val="18"/>
          <w:szCs w:val="18"/>
        </w:rPr>
        <w:t>Pajapati</w:t>
      </w:r>
      <w:proofErr w:type="spellEnd"/>
      <w:r w:rsidRPr="008F6B64">
        <w:rPr>
          <w:sz w:val="18"/>
          <w:szCs w:val="18"/>
        </w:rPr>
        <w:t xml:space="preserve"> </w:t>
      </w:r>
      <w:proofErr w:type="spellStart"/>
      <w:r w:rsidR="001F6ED1" w:rsidRPr="008F6B64">
        <w:rPr>
          <w:sz w:val="18"/>
          <w:szCs w:val="18"/>
        </w:rPr>
        <w:t>Gotamī</w:t>
      </w:r>
      <w:proofErr w:type="spellEnd"/>
      <w:r w:rsidRPr="008F6B64">
        <w:rPr>
          <w:sz w:val="18"/>
          <w:szCs w:val="18"/>
        </w:rPr>
        <w:t xml:space="preserve"> y le sugirió que se lo</w:t>
      </w:r>
      <w:r w:rsidR="007826E0">
        <w:rPr>
          <w:sz w:val="18"/>
          <w:szCs w:val="18"/>
        </w:rPr>
        <w:t>s</w:t>
      </w:r>
      <w:r w:rsidRPr="008F6B64">
        <w:rPr>
          <w:sz w:val="18"/>
          <w:szCs w:val="18"/>
        </w:rPr>
        <w:t xml:space="preserve"> ofreciera al </w:t>
      </w:r>
      <w:r w:rsidR="001B6828" w:rsidRPr="001B6828">
        <w:rPr>
          <w:i/>
          <w:iCs/>
          <w:sz w:val="18"/>
          <w:szCs w:val="18"/>
        </w:rPr>
        <w:t>Saṅgha</w:t>
      </w:r>
      <w:r w:rsidRPr="008F6B64">
        <w:rPr>
          <w:sz w:val="18"/>
          <w:szCs w:val="18"/>
        </w:rPr>
        <w:t xml:space="preserve"> encabezado por el </w:t>
      </w:r>
      <w:r w:rsidR="001B6828" w:rsidRPr="001B6828">
        <w:rPr>
          <w:i/>
          <w:iCs/>
          <w:sz w:val="18"/>
          <w:szCs w:val="18"/>
        </w:rPr>
        <w:t>Buddha</w:t>
      </w:r>
      <w:r w:rsidRPr="008F6B64">
        <w:rPr>
          <w:sz w:val="18"/>
          <w:szCs w:val="18"/>
        </w:rPr>
        <w:t xml:space="preserve">. El </w:t>
      </w:r>
      <w:r w:rsidR="001F6ED1" w:rsidRPr="008F6B64">
        <w:rPr>
          <w:sz w:val="18"/>
          <w:szCs w:val="18"/>
        </w:rPr>
        <w:t>Venerable</w:t>
      </w:r>
      <w:r w:rsidRPr="008F6B64">
        <w:rPr>
          <w:sz w:val="18"/>
          <w:szCs w:val="18"/>
        </w:rPr>
        <w:t xml:space="preserve"> </w:t>
      </w:r>
      <w:r w:rsidR="001F6ED1" w:rsidRPr="008F6B64">
        <w:rPr>
          <w:sz w:val="18"/>
          <w:szCs w:val="18"/>
        </w:rPr>
        <w:t>Ānanda</w:t>
      </w:r>
      <w:r w:rsidRPr="008F6B64">
        <w:rPr>
          <w:sz w:val="18"/>
          <w:szCs w:val="18"/>
        </w:rPr>
        <w:t xml:space="preserve"> se aproximó al </w:t>
      </w:r>
      <w:r w:rsidR="001B6828" w:rsidRPr="001B6828">
        <w:rPr>
          <w:i/>
          <w:iCs/>
          <w:sz w:val="18"/>
          <w:szCs w:val="18"/>
        </w:rPr>
        <w:t>Buddha</w:t>
      </w:r>
      <w:r w:rsidRPr="008F6B64">
        <w:rPr>
          <w:sz w:val="18"/>
          <w:szCs w:val="18"/>
        </w:rPr>
        <w:t xml:space="preserve"> y le sugirió que acepta</w:t>
      </w:r>
      <w:r w:rsidR="001F6ED1" w:rsidRPr="008F6B64">
        <w:rPr>
          <w:sz w:val="18"/>
          <w:szCs w:val="18"/>
        </w:rPr>
        <w:t xml:space="preserve">se </w:t>
      </w:r>
      <w:r w:rsidRPr="008F6B64">
        <w:rPr>
          <w:sz w:val="18"/>
          <w:szCs w:val="18"/>
        </w:rPr>
        <w:t xml:space="preserve">las prendas. El </w:t>
      </w:r>
      <w:r w:rsidR="001B6828" w:rsidRPr="001B6828">
        <w:rPr>
          <w:i/>
          <w:iCs/>
          <w:sz w:val="18"/>
          <w:szCs w:val="18"/>
        </w:rPr>
        <w:t>Buddha</w:t>
      </w:r>
      <w:r w:rsidRPr="008F6B64">
        <w:rPr>
          <w:sz w:val="18"/>
          <w:szCs w:val="18"/>
        </w:rPr>
        <w:t xml:space="preserve"> entonces impartió el </w:t>
      </w:r>
      <w:r w:rsidR="007826E0" w:rsidRPr="007826E0">
        <w:rPr>
          <w:i/>
          <w:iCs/>
          <w:sz w:val="18"/>
          <w:szCs w:val="18"/>
        </w:rPr>
        <w:t xml:space="preserve">Discurso Sobre </w:t>
      </w:r>
      <w:r w:rsidRPr="007826E0">
        <w:rPr>
          <w:i/>
          <w:iCs/>
          <w:sz w:val="18"/>
          <w:szCs w:val="18"/>
        </w:rPr>
        <w:t xml:space="preserve">el </w:t>
      </w:r>
      <w:r w:rsidR="007826E0" w:rsidRPr="007826E0">
        <w:rPr>
          <w:i/>
          <w:iCs/>
          <w:sz w:val="18"/>
          <w:szCs w:val="18"/>
        </w:rPr>
        <w:t xml:space="preserve">Análisis </w:t>
      </w:r>
      <w:r w:rsidRPr="007826E0">
        <w:rPr>
          <w:i/>
          <w:iCs/>
          <w:sz w:val="18"/>
          <w:szCs w:val="18"/>
        </w:rPr>
        <w:t xml:space="preserve">del </w:t>
      </w:r>
      <w:r w:rsidR="007826E0" w:rsidRPr="007826E0">
        <w:rPr>
          <w:i/>
          <w:iCs/>
          <w:sz w:val="18"/>
          <w:szCs w:val="18"/>
        </w:rPr>
        <w:t>Ofrecimiento</w:t>
      </w:r>
      <w:r w:rsidRPr="008F6B64">
        <w:rPr>
          <w:sz w:val="18"/>
          <w:szCs w:val="18"/>
        </w:rPr>
        <w:t>.</w:t>
      </w:r>
    </w:p>
    <w:p w14:paraId="245305B1" w14:textId="428765DA" w:rsidR="00C10C25" w:rsidRPr="008F6B64" w:rsidRDefault="00884FCC" w:rsidP="008F6B64">
      <w:pPr>
        <w:ind w:left="709" w:firstLine="142"/>
        <w:rPr>
          <w:sz w:val="18"/>
          <w:szCs w:val="18"/>
        </w:rPr>
      </w:pPr>
      <w:r w:rsidRPr="008F6B64">
        <w:rPr>
          <w:sz w:val="18"/>
          <w:szCs w:val="18"/>
        </w:rPr>
        <w:t xml:space="preserve">Ningún otro detalle se da en el canon </w:t>
      </w:r>
      <w:r w:rsidRPr="008F6B64">
        <w:rPr>
          <w:i/>
          <w:iCs/>
          <w:sz w:val="18"/>
          <w:szCs w:val="18"/>
        </w:rPr>
        <w:t>Pali</w:t>
      </w:r>
      <w:r w:rsidRPr="008F6B64">
        <w:rPr>
          <w:sz w:val="18"/>
          <w:szCs w:val="18"/>
        </w:rPr>
        <w:t xml:space="preserve"> o en el comentario de Ashin </w:t>
      </w:r>
      <w:r w:rsidR="001B6828" w:rsidRPr="001B6828">
        <w:rPr>
          <w:i/>
          <w:sz w:val="18"/>
          <w:szCs w:val="18"/>
        </w:rPr>
        <w:t>Buddha</w:t>
      </w:r>
      <w:r w:rsidRPr="008F6B64">
        <w:rPr>
          <w:sz w:val="18"/>
          <w:szCs w:val="18"/>
        </w:rPr>
        <w:t xml:space="preserve">ghosa sobre este discurso. En el </w:t>
      </w:r>
      <w:r w:rsidR="001F6ED1" w:rsidRPr="008F6B64">
        <w:rPr>
          <w:i/>
          <w:iCs/>
          <w:sz w:val="18"/>
          <w:szCs w:val="18"/>
        </w:rPr>
        <w:t xml:space="preserve">Comentario </w:t>
      </w:r>
      <w:proofErr w:type="spellStart"/>
      <w:r w:rsidRPr="008F6B64">
        <w:rPr>
          <w:i/>
          <w:iCs/>
          <w:sz w:val="18"/>
          <w:szCs w:val="18"/>
        </w:rPr>
        <w:t>Anagatavamsa</w:t>
      </w:r>
      <w:proofErr w:type="spellEnd"/>
      <w:r w:rsidRPr="008F6B64">
        <w:rPr>
          <w:sz w:val="18"/>
          <w:szCs w:val="18"/>
        </w:rPr>
        <w:t xml:space="preserve">, se dice que el </w:t>
      </w:r>
      <w:r w:rsidR="001B6828" w:rsidRPr="001B6828">
        <w:rPr>
          <w:i/>
          <w:iCs/>
          <w:sz w:val="18"/>
          <w:szCs w:val="18"/>
        </w:rPr>
        <w:t>Buddha</w:t>
      </w:r>
      <w:r w:rsidRPr="008F6B64">
        <w:rPr>
          <w:sz w:val="18"/>
          <w:szCs w:val="18"/>
        </w:rPr>
        <w:t xml:space="preserve"> aceptó una prenda para él mismo e instruyó a su madrastra para que la segunda se la ofreciera al </w:t>
      </w:r>
      <w:r w:rsidR="001B6828" w:rsidRPr="001B6828">
        <w:rPr>
          <w:i/>
          <w:iCs/>
          <w:sz w:val="18"/>
          <w:szCs w:val="18"/>
        </w:rPr>
        <w:t>Saṅgha</w:t>
      </w:r>
      <w:r w:rsidRPr="008F6B64">
        <w:rPr>
          <w:sz w:val="18"/>
          <w:szCs w:val="18"/>
        </w:rPr>
        <w:t xml:space="preserve">. Sin embargo, ninguno de los </w:t>
      </w:r>
      <w:r w:rsidR="001F6ED1" w:rsidRPr="008F6B64">
        <w:rPr>
          <w:sz w:val="18"/>
          <w:szCs w:val="18"/>
        </w:rPr>
        <w:t xml:space="preserve">Ilustres Discípulos </w:t>
      </w:r>
      <w:r w:rsidRPr="008F6B64">
        <w:rPr>
          <w:sz w:val="18"/>
          <w:szCs w:val="18"/>
        </w:rPr>
        <w:t xml:space="preserve">se acercó a aceptar esta prenda. </w:t>
      </w:r>
      <w:r w:rsidR="001F6ED1" w:rsidRPr="008F6B64">
        <w:rPr>
          <w:sz w:val="18"/>
          <w:szCs w:val="18"/>
        </w:rPr>
        <w:t>S</w:t>
      </w:r>
      <w:r w:rsidR="00F8600F" w:rsidRPr="008F6B64">
        <w:rPr>
          <w:sz w:val="18"/>
          <w:szCs w:val="18"/>
        </w:rPr>
        <w:t>ú</w:t>
      </w:r>
      <w:r w:rsidR="001F6ED1" w:rsidRPr="008F6B64">
        <w:rPr>
          <w:sz w:val="18"/>
          <w:szCs w:val="18"/>
        </w:rPr>
        <w:t>bitamente</w:t>
      </w:r>
      <w:r w:rsidRPr="008F6B64">
        <w:rPr>
          <w:sz w:val="18"/>
          <w:szCs w:val="18"/>
        </w:rPr>
        <w:t xml:space="preserve">, el </w:t>
      </w:r>
      <w:r w:rsidR="001F6ED1" w:rsidRPr="008F6B64">
        <w:rPr>
          <w:sz w:val="18"/>
          <w:szCs w:val="18"/>
        </w:rPr>
        <w:t xml:space="preserve">Venerable </w:t>
      </w:r>
      <w:proofErr w:type="spellStart"/>
      <w:r w:rsidRPr="008F6B64">
        <w:rPr>
          <w:sz w:val="18"/>
          <w:szCs w:val="18"/>
        </w:rPr>
        <w:t>Ajita</w:t>
      </w:r>
      <w:proofErr w:type="spellEnd"/>
      <w:r w:rsidRPr="008F6B64">
        <w:rPr>
          <w:sz w:val="18"/>
          <w:szCs w:val="18"/>
        </w:rPr>
        <w:t xml:space="preserve"> pensó que el </w:t>
      </w:r>
      <w:r w:rsidR="001B6828" w:rsidRPr="001B6828">
        <w:rPr>
          <w:i/>
          <w:iCs/>
          <w:sz w:val="18"/>
          <w:szCs w:val="18"/>
        </w:rPr>
        <w:t>Buddha</w:t>
      </w:r>
      <w:r w:rsidRPr="008F6B64">
        <w:rPr>
          <w:sz w:val="18"/>
          <w:szCs w:val="18"/>
        </w:rPr>
        <w:t xml:space="preserve"> le había dicho a su madrastra que le </w:t>
      </w:r>
      <w:r w:rsidR="00F8600F" w:rsidRPr="008F6B64">
        <w:rPr>
          <w:sz w:val="18"/>
          <w:szCs w:val="18"/>
        </w:rPr>
        <w:t>presentara</w:t>
      </w:r>
      <w:r w:rsidRPr="008F6B64">
        <w:rPr>
          <w:sz w:val="18"/>
          <w:szCs w:val="18"/>
        </w:rPr>
        <w:t xml:space="preserve"> las prendas al </w:t>
      </w:r>
      <w:r w:rsidR="001B6828" w:rsidRPr="001B6828">
        <w:rPr>
          <w:i/>
          <w:iCs/>
          <w:sz w:val="18"/>
          <w:szCs w:val="18"/>
        </w:rPr>
        <w:t>Saṅgha</w:t>
      </w:r>
      <w:r w:rsidRPr="008F6B64">
        <w:rPr>
          <w:sz w:val="18"/>
          <w:szCs w:val="18"/>
        </w:rPr>
        <w:t xml:space="preserve"> para su propio beneficio, así que valientemente se levantó como un rey de los leones en medio del </w:t>
      </w:r>
      <w:r w:rsidR="001B6828" w:rsidRPr="001B6828">
        <w:rPr>
          <w:i/>
          <w:iCs/>
          <w:sz w:val="18"/>
          <w:szCs w:val="18"/>
        </w:rPr>
        <w:t>Saṅgha</w:t>
      </w:r>
      <w:r w:rsidRPr="008F6B64">
        <w:rPr>
          <w:sz w:val="18"/>
          <w:szCs w:val="18"/>
        </w:rPr>
        <w:t xml:space="preserve"> y aceptó la prenda. </w:t>
      </w:r>
      <w:r w:rsidR="001F6ED1" w:rsidRPr="008F6B64">
        <w:rPr>
          <w:sz w:val="18"/>
          <w:szCs w:val="18"/>
        </w:rPr>
        <w:t>Entonces comenzó un</w:t>
      </w:r>
      <w:r w:rsidRPr="008F6B64">
        <w:rPr>
          <w:sz w:val="18"/>
          <w:szCs w:val="18"/>
        </w:rPr>
        <w:t xml:space="preserve"> bullicio y muchos comentarios sobre cómo un </w:t>
      </w:r>
      <w:proofErr w:type="spellStart"/>
      <w:r w:rsidRPr="008F6B64">
        <w:rPr>
          <w:i/>
          <w:iCs/>
          <w:sz w:val="18"/>
          <w:szCs w:val="18"/>
        </w:rPr>
        <w:t>bhikkhu</w:t>
      </w:r>
      <w:proofErr w:type="spellEnd"/>
      <w:r w:rsidRPr="008F6B64">
        <w:rPr>
          <w:sz w:val="18"/>
          <w:szCs w:val="18"/>
        </w:rPr>
        <w:t xml:space="preserve"> desconocido </w:t>
      </w:r>
      <w:r w:rsidR="001F6ED1" w:rsidRPr="008F6B64">
        <w:rPr>
          <w:sz w:val="18"/>
          <w:szCs w:val="18"/>
        </w:rPr>
        <w:t>se atrevía a</w:t>
      </w:r>
      <w:r w:rsidRPr="008F6B64">
        <w:rPr>
          <w:sz w:val="18"/>
          <w:szCs w:val="18"/>
        </w:rPr>
        <w:t xml:space="preserve"> aceptar </w:t>
      </w:r>
      <w:r w:rsidR="001F6ED1" w:rsidRPr="008F6B64">
        <w:rPr>
          <w:sz w:val="18"/>
          <w:szCs w:val="18"/>
        </w:rPr>
        <w:t>esta</w:t>
      </w:r>
      <w:r w:rsidRPr="008F6B64">
        <w:rPr>
          <w:sz w:val="18"/>
          <w:szCs w:val="18"/>
        </w:rPr>
        <w:t xml:space="preserve">s prendas cuando </w:t>
      </w:r>
      <w:r w:rsidR="001F6ED1" w:rsidRPr="008F6B64">
        <w:rPr>
          <w:sz w:val="18"/>
          <w:szCs w:val="18"/>
        </w:rPr>
        <w:t xml:space="preserve">ni siquiera </w:t>
      </w:r>
      <w:r w:rsidRPr="008F6B64">
        <w:rPr>
          <w:sz w:val="18"/>
          <w:szCs w:val="18"/>
        </w:rPr>
        <w:t xml:space="preserve">uno de los </w:t>
      </w:r>
      <w:r w:rsidR="001F6ED1" w:rsidRPr="008F6B64">
        <w:rPr>
          <w:sz w:val="18"/>
          <w:szCs w:val="18"/>
        </w:rPr>
        <w:t xml:space="preserve">Discípulos Principales </w:t>
      </w:r>
      <w:r w:rsidRPr="008F6B64">
        <w:rPr>
          <w:sz w:val="18"/>
          <w:szCs w:val="18"/>
        </w:rPr>
        <w:t xml:space="preserve">las había recibido. Al notar la situación y en virtud de disipar cualquier duda, el </w:t>
      </w:r>
      <w:r w:rsidR="001B6828" w:rsidRPr="001B6828">
        <w:rPr>
          <w:i/>
          <w:iCs/>
          <w:sz w:val="18"/>
          <w:szCs w:val="18"/>
        </w:rPr>
        <w:t>Buddha</w:t>
      </w:r>
      <w:r w:rsidRPr="008F6B64">
        <w:rPr>
          <w:sz w:val="18"/>
          <w:szCs w:val="18"/>
        </w:rPr>
        <w:t xml:space="preserve"> dijo, “Que no se diga que este </w:t>
      </w:r>
      <w:proofErr w:type="spellStart"/>
      <w:r w:rsidRPr="008F6B64">
        <w:rPr>
          <w:i/>
          <w:iCs/>
          <w:sz w:val="18"/>
          <w:szCs w:val="18"/>
        </w:rPr>
        <w:t>bhikkhu</w:t>
      </w:r>
      <w:proofErr w:type="spellEnd"/>
      <w:r w:rsidRPr="008F6B64">
        <w:rPr>
          <w:sz w:val="18"/>
          <w:szCs w:val="18"/>
        </w:rPr>
        <w:t xml:space="preserve"> es cualquier </w:t>
      </w:r>
      <w:proofErr w:type="spellStart"/>
      <w:r w:rsidRPr="008F6B64">
        <w:rPr>
          <w:i/>
          <w:iCs/>
          <w:sz w:val="18"/>
          <w:szCs w:val="18"/>
        </w:rPr>
        <w:t>bhikkhu</w:t>
      </w:r>
      <w:proofErr w:type="spellEnd"/>
      <w:r w:rsidRPr="008F6B64">
        <w:rPr>
          <w:sz w:val="18"/>
          <w:szCs w:val="18"/>
        </w:rPr>
        <w:t xml:space="preserve">. Este </w:t>
      </w:r>
      <w:proofErr w:type="spellStart"/>
      <w:r w:rsidRPr="008F6B64">
        <w:rPr>
          <w:i/>
          <w:iCs/>
          <w:sz w:val="18"/>
          <w:szCs w:val="18"/>
        </w:rPr>
        <w:t>bkikkhu</w:t>
      </w:r>
      <w:proofErr w:type="spellEnd"/>
      <w:r w:rsidRPr="008F6B64">
        <w:rPr>
          <w:sz w:val="18"/>
          <w:szCs w:val="18"/>
        </w:rPr>
        <w:t xml:space="preserve"> es el </w:t>
      </w:r>
      <w:r w:rsidR="001B6828" w:rsidRPr="001B6828">
        <w:rPr>
          <w:i/>
          <w:iCs/>
          <w:sz w:val="18"/>
          <w:szCs w:val="18"/>
        </w:rPr>
        <w:t>Bodhisatta</w:t>
      </w:r>
      <w:r w:rsidRPr="008F6B64">
        <w:rPr>
          <w:sz w:val="18"/>
          <w:szCs w:val="18"/>
        </w:rPr>
        <w:t xml:space="preserve"> quien </w:t>
      </w:r>
      <w:r w:rsidR="001F6ED1" w:rsidRPr="008F6B64">
        <w:rPr>
          <w:sz w:val="18"/>
          <w:szCs w:val="18"/>
        </w:rPr>
        <w:t>se convertirá en</w:t>
      </w:r>
      <w:r w:rsidRPr="008F6B64">
        <w:rPr>
          <w:sz w:val="18"/>
          <w:szCs w:val="18"/>
        </w:rPr>
        <w:t xml:space="preserve"> el próximo </w:t>
      </w:r>
      <w:r w:rsidR="001B6828" w:rsidRPr="001B6828">
        <w:rPr>
          <w:i/>
          <w:iCs/>
          <w:sz w:val="18"/>
          <w:szCs w:val="18"/>
        </w:rPr>
        <w:t>Buddha</w:t>
      </w:r>
      <w:r w:rsidRPr="008F6B64">
        <w:rPr>
          <w:sz w:val="18"/>
          <w:szCs w:val="18"/>
        </w:rPr>
        <w:t>”</w:t>
      </w:r>
      <w:r w:rsidR="00F8600F" w:rsidRPr="008F6B64">
        <w:rPr>
          <w:sz w:val="18"/>
          <w:szCs w:val="18"/>
        </w:rPr>
        <w:t>.</w:t>
      </w:r>
      <w:r w:rsidRPr="008F6B64">
        <w:rPr>
          <w:sz w:val="18"/>
          <w:szCs w:val="18"/>
        </w:rPr>
        <w:t xml:space="preserve"> Cuando el </w:t>
      </w:r>
      <w:r w:rsidR="001B6828" w:rsidRPr="001B6828">
        <w:rPr>
          <w:i/>
          <w:iCs/>
          <w:sz w:val="18"/>
          <w:szCs w:val="18"/>
        </w:rPr>
        <w:t>Buddha</w:t>
      </w:r>
      <w:r w:rsidRPr="008F6B64">
        <w:rPr>
          <w:sz w:val="18"/>
          <w:szCs w:val="18"/>
        </w:rPr>
        <w:t xml:space="preserve"> tomó su cuenco</w:t>
      </w:r>
      <w:r w:rsidR="001F6ED1" w:rsidRPr="008F6B64">
        <w:rPr>
          <w:sz w:val="18"/>
          <w:szCs w:val="18"/>
        </w:rPr>
        <w:t>,</w:t>
      </w:r>
      <w:r w:rsidRPr="008F6B64">
        <w:rPr>
          <w:sz w:val="18"/>
          <w:szCs w:val="18"/>
        </w:rPr>
        <w:t xml:space="preserve"> </w:t>
      </w:r>
      <w:r w:rsidR="001F6ED1" w:rsidRPr="008F6B64">
        <w:rPr>
          <w:sz w:val="18"/>
          <w:szCs w:val="18"/>
        </w:rPr>
        <w:t>el cual</w:t>
      </w:r>
      <w:r w:rsidRPr="008F6B64">
        <w:rPr>
          <w:sz w:val="18"/>
          <w:szCs w:val="18"/>
        </w:rPr>
        <w:t xml:space="preserve"> le había sido entregado apenas después de su iluminación a través de los Cuatro </w:t>
      </w:r>
      <w:r w:rsidR="001B6828" w:rsidRPr="001B6828">
        <w:rPr>
          <w:i/>
          <w:sz w:val="18"/>
          <w:szCs w:val="18"/>
        </w:rPr>
        <w:t>Deva</w:t>
      </w:r>
      <w:r w:rsidRPr="008F6B64">
        <w:rPr>
          <w:sz w:val="18"/>
          <w:szCs w:val="18"/>
        </w:rPr>
        <w:t xml:space="preserve">s Guardianes y lo tiró </w:t>
      </w:r>
      <w:r w:rsidR="00F8600F" w:rsidRPr="008F6B64">
        <w:rPr>
          <w:sz w:val="18"/>
          <w:szCs w:val="18"/>
        </w:rPr>
        <w:t>a</w:t>
      </w:r>
      <w:r w:rsidRPr="008F6B64">
        <w:rPr>
          <w:sz w:val="18"/>
          <w:szCs w:val="18"/>
        </w:rPr>
        <w:t xml:space="preserve">l aire, ninguno de los ochenta </w:t>
      </w:r>
      <w:r w:rsidR="001F6ED1" w:rsidRPr="008F6B64">
        <w:rPr>
          <w:sz w:val="18"/>
          <w:szCs w:val="18"/>
        </w:rPr>
        <w:t>Discípulos Ilustres se atrevió</w:t>
      </w:r>
      <w:r w:rsidRPr="008F6B64">
        <w:rPr>
          <w:sz w:val="18"/>
          <w:szCs w:val="18"/>
        </w:rPr>
        <w:t xml:space="preserve"> agarrarlo, </w:t>
      </w:r>
      <w:r w:rsidR="001F6ED1" w:rsidRPr="008F6B64">
        <w:rPr>
          <w:sz w:val="18"/>
          <w:szCs w:val="18"/>
        </w:rPr>
        <w:t xml:space="preserve">no obstante, el Venerable </w:t>
      </w:r>
      <w:proofErr w:type="spellStart"/>
      <w:r w:rsidRPr="008F6B64">
        <w:rPr>
          <w:sz w:val="18"/>
          <w:szCs w:val="18"/>
        </w:rPr>
        <w:t>Ajita</w:t>
      </w:r>
      <w:proofErr w:type="spellEnd"/>
      <w:r w:rsidRPr="008F6B64">
        <w:rPr>
          <w:sz w:val="18"/>
          <w:szCs w:val="18"/>
        </w:rPr>
        <w:t xml:space="preserve"> comprendió que el </w:t>
      </w:r>
      <w:r w:rsidR="001B6828" w:rsidRPr="001B6828">
        <w:rPr>
          <w:i/>
          <w:iCs/>
          <w:sz w:val="18"/>
          <w:szCs w:val="18"/>
        </w:rPr>
        <w:t>Buddha</w:t>
      </w:r>
      <w:r w:rsidRPr="008F6B64">
        <w:rPr>
          <w:sz w:val="18"/>
          <w:szCs w:val="18"/>
        </w:rPr>
        <w:t xml:space="preserve"> intentaba mostrarle sus poderes psíquicos, así que tomó el cuenco</w:t>
      </w:r>
      <w:r w:rsidR="000F08C7">
        <w:rPr>
          <w:sz w:val="18"/>
          <w:szCs w:val="18"/>
        </w:rPr>
        <w:t xml:space="preserve"> él mismo</w:t>
      </w:r>
      <w:r w:rsidRPr="008F6B64">
        <w:rPr>
          <w:sz w:val="18"/>
          <w:szCs w:val="18"/>
        </w:rPr>
        <w:t>. Entonces</w:t>
      </w:r>
      <w:r w:rsidR="00B22E8C" w:rsidRPr="008F6B64">
        <w:rPr>
          <w:sz w:val="18"/>
          <w:szCs w:val="18"/>
        </w:rPr>
        <w:t>,</w:t>
      </w:r>
      <w:r w:rsidRPr="008F6B64">
        <w:rPr>
          <w:sz w:val="18"/>
          <w:szCs w:val="18"/>
        </w:rPr>
        <w:t xml:space="preserve"> el </w:t>
      </w:r>
      <w:r w:rsidR="001F6ED1" w:rsidRPr="008F6B64">
        <w:rPr>
          <w:sz w:val="18"/>
          <w:szCs w:val="18"/>
        </w:rPr>
        <w:t xml:space="preserve">Venerable </w:t>
      </w:r>
      <w:proofErr w:type="spellStart"/>
      <w:r w:rsidRPr="008F6B64">
        <w:rPr>
          <w:sz w:val="18"/>
          <w:szCs w:val="18"/>
        </w:rPr>
        <w:t>Ajita</w:t>
      </w:r>
      <w:proofErr w:type="spellEnd"/>
      <w:r w:rsidRPr="008F6B64">
        <w:rPr>
          <w:sz w:val="18"/>
          <w:szCs w:val="18"/>
        </w:rPr>
        <w:t xml:space="preserve"> tomó las prendas que había aceptado y la</w:t>
      </w:r>
      <w:r w:rsidR="00F8600F" w:rsidRPr="008F6B64">
        <w:rPr>
          <w:sz w:val="18"/>
          <w:szCs w:val="18"/>
        </w:rPr>
        <w:t>s</w:t>
      </w:r>
      <w:r w:rsidRPr="008F6B64">
        <w:rPr>
          <w:sz w:val="18"/>
          <w:szCs w:val="18"/>
        </w:rPr>
        <w:t xml:space="preserve"> colocó en la Habitación Fragante del </w:t>
      </w:r>
      <w:r w:rsidR="001B6828" w:rsidRPr="001B6828">
        <w:rPr>
          <w:i/>
          <w:iCs/>
          <w:sz w:val="18"/>
          <w:szCs w:val="18"/>
        </w:rPr>
        <w:t>Buddha</w:t>
      </w:r>
      <w:r w:rsidRPr="008F6B64">
        <w:rPr>
          <w:sz w:val="18"/>
          <w:szCs w:val="18"/>
        </w:rPr>
        <w:t xml:space="preserve"> como un tapiz bajo la ventana, haciendo la aspiración de que </w:t>
      </w:r>
      <w:r w:rsidR="00B22E8C" w:rsidRPr="008F6B64">
        <w:rPr>
          <w:sz w:val="18"/>
          <w:szCs w:val="18"/>
        </w:rPr>
        <w:t>tal</w:t>
      </w:r>
      <w:r w:rsidRPr="008F6B64">
        <w:rPr>
          <w:sz w:val="18"/>
          <w:szCs w:val="18"/>
        </w:rPr>
        <w:t xml:space="preserve"> acto de generosidad pudiese resultar en la posesión de un tapiz hecho de siete gemas </w:t>
      </w:r>
      <w:r w:rsidR="005A28D2" w:rsidRPr="008F6B64">
        <w:rPr>
          <w:sz w:val="18"/>
          <w:szCs w:val="18"/>
        </w:rPr>
        <w:t xml:space="preserve">y </w:t>
      </w:r>
      <w:r w:rsidRPr="008F6B64">
        <w:rPr>
          <w:sz w:val="18"/>
          <w:szCs w:val="18"/>
        </w:rPr>
        <w:t xml:space="preserve">con </w:t>
      </w:r>
      <w:r w:rsidR="005A28D2" w:rsidRPr="008F6B64">
        <w:rPr>
          <w:sz w:val="18"/>
          <w:szCs w:val="18"/>
        </w:rPr>
        <w:t>una</w:t>
      </w:r>
      <w:r w:rsidRPr="008F6B64">
        <w:rPr>
          <w:sz w:val="18"/>
          <w:szCs w:val="18"/>
        </w:rPr>
        <w:t xml:space="preserve"> decoración hecha de oro, plata, coral y perlas </w:t>
      </w:r>
      <w:r w:rsidR="00F8600F" w:rsidRPr="008F6B64">
        <w:rPr>
          <w:sz w:val="18"/>
          <w:szCs w:val="18"/>
        </w:rPr>
        <w:t>de</w:t>
      </w:r>
      <w:r w:rsidRPr="008F6B64">
        <w:rPr>
          <w:sz w:val="18"/>
          <w:szCs w:val="18"/>
        </w:rPr>
        <w:t xml:space="preserve"> doce ligas de longitud cuando </w:t>
      </w:r>
      <w:r w:rsidR="005A28D2" w:rsidRPr="008F6B64">
        <w:rPr>
          <w:sz w:val="18"/>
          <w:szCs w:val="18"/>
        </w:rPr>
        <w:t xml:space="preserve">él mismo </w:t>
      </w:r>
      <w:r w:rsidRPr="008F6B64">
        <w:rPr>
          <w:sz w:val="18"/>
          <w:szCs w:val="18"/>
        </w:rPr>
        <w:t xml:space="preserve">se convirtiera en </w:t>
      </w:r>
      <w:r w:rsidR="00F8600F" w:rsidRPr="008F6B64">
        <w:rPr>
          <w:sz w:val="18"/>
          <w:szCs w:val="18"/>
        </w:rPr>
        <w:t>el</w:t>
      </w:r>
      <w:r w:rsidRPr="008F6B64">
        <w:rPr>
          <w:sz w:val="18"/>
          <w:szCs w:val="18"/>
        </w:rPr>
        <w:t xml:space="preserve"> </w:t>
      </w:r>
      <w:r w:rsidR="001B6828" w:rsidRPr="001B6828">
        <w:rPr>
          <w:i/>
          <w:iCs/>
          <w:sz w:val="18"/>
          <w:szCs w:val="18"/>
        </w:rPr>
        <w:t>Buddha</w:t>
      </w:r>
      <w:r w:rsidR="005A28D2" w:rsidRPr="008F6B64">
        <w:rPr>
          <w:i/>
          <w:iCs/>
          <w:sz w:val="18"/>
          <w:szCs w:val="18"/>
        </w:rPr>
        <w:t xml:space="preserve"> </w:t>
      </w:r>
      <w:proofErr w:type="spellStart"/>
      <w:r w:rsidR="005A28D2" w:rsidRPr="008F6B64">
        <w:rPr>
          <w:sz w:val="18"/>
          <w:szCs w:val="18"/>
        </w:rPr>
        <w:t>Metteyya</w:t>
      </w:r>
      <w:proofErr w:type="spellEnd"/>
      <w:r w:rsidRPr="008F6B64">
        <w:rPr>
          <w:sz w:val="18"/>
          <w:szCs w:val="18"/>
        </w:rPr>
        <w:t>.</w:t>
      </w:r>
      <w:r w:rsidRPr="000874AC">
        <w:rPr>
          <w:sz w:val="18"/>
          <w:szCs w:val="18"/>
          <w:vertAlign w:val="superscript"/>
        </w:rPr>
        <w:t>[37]</w:t>
      </w:r>
      <w:r w:rsidRPr="008F6B64">
        <w:rPr>
          <w:sz w:val="18"/>
          <w:szCs w:val="18"/>
        </w:rPr>
        <w:t xml:space="preserve"> El </w:t>
      </w:r>
      <w:r w:rsidR="00F8600F" w:rsidRPr="008F6B64">
        <w:rPr>
          <w:sz w:val="18"/>
          <w:szCs w:val="18"/>
        </w:rPr>
        <w:t xml:space="preserve">Venerable </w:t>
      </w:r>
      <w:r w:rsidR="001B6828" w:rsidRPr="001B6828">
        <w:rPr>
          <w:i/>
          <w:iCs/>
          <w:sz w:val="18"/>
          <w:szCs w:val="18"/>
        </w:rPr>
        <w:t>Buddha</w:t>
      </w:r>
      <w:r w:rsidRPr="008F6B64">
        <w:rPr>
          <w:sz w:val="18"/>
          <w:szCs w:val="18"/>
        </w:rPr>
        <w:t xml:space="preserve"> </w:t>
      </w:r>
      <w:r w:rsidR="005A28D2" w:rsidRPr="008F6B64">
        <w:rPr>
          <w:sz w:val="18"/>
          <w:szCs w:val="18"/>
        </w:rPr>
        <w:t xml:space="preserve">Gotama </w:t>
      </w:r>
      <w:r w:rsidRPr="008F6B64">
        <w:rPr>
          <w:sz w:val="18"/>
          <w:szCs w:val="18"/>
        </w:rPr>
        <w:t xml:space="preserve">sonrió ante esto y el </w:t>
      </w:r>
      <w:r w:rsidR="005A28D2" w:rsidRPr="008F6B64">
        <w:rPr>
          <w:sz w:val="18"/>
          <w:szCs w:val="18"/>
        </w:rPr>
        <w:t>Venerable</w:t>
      </w:r>
      <w:r w:rsidRPr="008F6B64">
        <w:rPr>
          <w:sz w:val="18"/>
          <w:szCs w:val="18"/>
        </w:rPr>
        <w:t xml:space="preserve"> </w:t>
      </w:r>
      <w:r w:rsidR="005A28D2" w:rsidRPr="008F6B64">
        <w:rPr>
          <w:sz w:val="18"/>
          <w:szCs w:val="18"/>
        </w:rPr>
        <w:t>Ānanda</w:t>
      </w:r>
      <w:r w:rsidRPr="008F6B64">
        <w:rPr>
          <w:sz w:val="18"/>
          <w:szCs w:val="18"/>
        </w:rPr>
        <w:t xml:space="preserve"> le preguntó por qué sonreía. El </w:t>
      </w:r>
      <w:r w:rsidR="001B6828" w:rsidRPr="001B6828">
        <w:rPr>
          <w:i/>
          <w:iCs/>
          <w:sz w:val="18"/>
          <w:szCs w:val="18"/>
        </w:rPr>
        <w:t>Buddha</w:t>
      </w:r>
      <w:r w:rsidRPr="008F6B64">
        <w:rPr>
          <w:sz w:val="18"/>
          <w:szCs w:val="18"/>
        </w:rPr>
        <w:t xml:space="preserve"> le respondió, “</w:t>
      </w:r>
      <w:r w:rsidR="005A28D2" w:rsidRPr="008F6B64">
        <w:rPr>
          <w:sz w:val="18"/>
          <w:szCs w:val="18"/>
        </w:rPr>
        <w:t>Ānanda</w:t>
      </w:r>
      <w:r w:rsidRPr="008F6B64">
        <w:rPr>
          <w:sz w:val="18"/>
          <w:szCs w:val="18"/>
        </w:rPr>
        <w:t xml:space="preserve">, el </w:t>
      </w:r>
      <w:proofErr w:type="spellStart"/>
      <w:r w:rsidR="000874AC" w:rsidRPr="008F6B64">
        <w:rPr>
          <w:i/>
          <w:iCs/>
          <w:sz w:val="18"/>
          <w:szCs w:val="18"/>
        </w:rPr>
        <w:t>Bhikkhu</w:t>
      </w:r>
      <w:proofErr w:type="spellEnd"/>
      <w:r w:rsidR="000874AC" w:rsidRPr="008F6B64">
        <w:rPr>
          <w:sz w:val="18"/>
          <w:szCs w:val="18"/>
        </w:rPr>
        <w:t xml:space="preserve"> </w:t>
      </w:r>
      <w:proofErr w:type="spellStart"/>
      <w:r w:rsidRPr="008F6B64">
        <w:rPr>
          <w:sz w:val="18"/>
          <w:szCs w:val="18"/>
        </w:rPr>
        <w:t>Ajita</w:t>
      </w:r>
      <w:proofErr w:type="spellEnd"/>
      <w:r w:rsidRPr="008F6B64">
        <w:rPr>
          <w:sz w:val="18"/>
          <w:szCs w:val="18"/>
        </w:rPr>
        <w:t xml:space="preserve"> se convertirá en el </w:t>
      </w:r>
      <w:r w:rsidR="001B6828" w:rsidRPr="001B6828">
        <w:rPr>
          <w:i/>
          <w:iCs/>
          <w:sz w:val="18"/>
          <w:szCs w:val="18"/>
        </w:rPr>
        <w:t>Buddha</w:t>
      </w:r>
      <w:r w:rsidRPr="008F6B64">
        <w:rPr>
          <w:sz w:val="18"/>
          <w:szCs w:val="18"/>
        </w:rPr>
        <w:t xml:space="preserve"> </w:t>
      </w:r>
      <w:proofErr w:type="spellStart"/>
      <w:r w:rsidRPr="008F6B64">
        <w:rPr>
          <w:sz w:val="18"/>
          <w:szCs w:val="18"/>
        </w:rPr>
        <w:t>Ariya</w:t>
      </w:r>
      <w:proofErr w:type="spellEnd"/>
      <w:r w:rsidRPr="008F6B64">
        <w:rPr>
          <w:sz w:val="18"/>
          <w:szCs w:val="18"/>
        </w:rPr>
        <w:t xml:space="preserve"> </w:t>
      </w:r>
      <w:proofErr w:type="spellStart"/>
      <w:r w:rsidRPr="008F6B64">
        <w:rPr>
          <w:sz w:val="18"/>
          <w:szCs w:val="18"/>
        </w:rPr>
        <w:t>Metteyya</w:t>
      </w:r>
      <w:proofErr w:type="spellEnd"/>
      <w:r w:rsidRPr="008F6B64">
        <w:rPr>
          <w:sz w:val="18"/>
          <w:szCs w:val="18"/>
        </w:rPr>
        <w:t xml:space="preserve"> en este Auspicioso Eón.” Luego permaneció en silencio, regocijándose en l</w:t>
      </w:r>
      <w:r w:rsidR="005A28D2" w:rsidRPr="008F6B64">
        <w:rPr>
          <w:sz w:val="18"/>
          <w:szCs w:val="18"/>
        </w:rPr>
        <w:t>a</w:t>
      </w:r>
      <w:r w:rsidRPr="008F6B64">
        <w:rPr>
          <w:sz w:val="18"/>
          <w:szCs w:val="18"/>
        </w:rPr>
        <w:t xml:space="preserve"> fru</w:t>
      </w:r>
      <w:r w:rsidR="005A28D2" w:rsidRPr="008F6B64">
        <w:rPr>
          <w:sz w:val="18"/>
          <w:szCs w:val="18"/>
        </w:rPr>
        <w:t>ición</w:t>
      </w:r>
      <w:r w:rsidRPr="008F6B64">
        <w:rPr>
          <w:sz w:val="18"/>
          <w:szCs w:val="18"/>
        </w:rPr>
        <w:t xml:space="preserve"> de la </w:t>
      </w:r>
      <w:r w:rsidRPr="008F6B64">
        <w:rPr>
          <w:i/>
          <w:iCs/>
          <w:sz w:val="18"/>
          <w:szCs w:val="18"/>
        </w:rPr>
        <w:t>arahantía</w:t>
      </w:r>
      <w:r w:rsidRPr="008F6B64">
        <w:rPr>
          <w:sz w:val="18"/>
          <w:szCs w:val="18"/>
        </w:rPr>
        <w:t xml:space="preserve">. El primer discípulo, el </w:t>
      </w:r>
      <w:r w:rsidR="005A28D2" w:rsidRPr="008F6B64">
        <w:rPr>
          <w:sz w:val="18"/>
          <w:szCs w:val="18"/>
        </w:rPr>
        <w:t>Venerable</w:t>
      </w:r>
      <w:r w:rsidRPr="008F6B64">
        <w:rPr>
          <w:sz w:val="18"/>
          <w:szCs w:val="18"/>
        </w:rPr>
        <w:t xml:space="preserve"> </w:t>
      </w:r>
      <w:r w:rsidR="005A28D2" w:rsidRPr="008F6B64">
        <w:rPr>
          <w:sz w:val="18"/>
          <w:szCs w:val="18"/>
        </w:rPr>
        <w:t>Sāriputta</w:t>
      </w:r>
      <w:r w:rsidRPr="008F6B64">
        <w:rPr>
          <w:sz w:val="18"/>
          <w:szCs w:val="18"/>
        </w:rPr>
        <w:t xml:space="preserve">, sabía que la congregación de monjes estaba deseosa de obtener más información al respecto, entonces le solicitó al </w:t>
      </w:r>
      <w:r w:rsidR="001B6828" w:rsidRPr="001B6828">
        <w:rPr>
          <w:i/>
          <w:iCs/>
          <w:sz w:val="18"/>
          <w:szCs w:val="18"/>
        </w:rPr>
        <w:t>Buddha</w:t>
      </w:r>
      <w:r w:rsidRPr="008F6B64">
        <w:rPr>
          <w:sz w:val="18"/>
          <w:szCs w:val="18"/>
        </w:rPr>
        <w:t xml:space="preserve"> que diera un discurso sobre el próximo </w:t>
      </w:r>
      <w:r w:rsidR="001B6828" w:rsidRPr="001B6828">
        <w:rPr>
          <w:i/>
          <w:iCs/>
          <w:sz w:val="18"/>
          <w:szCs w:val="18"/>
        </w:rPr>
        <w:t>Buddha</w:t>
      </w:r>
      <w:r w:rsidRPr="008F6B64">
        <w:rPr>
          <w:sz w:val="18"/>
          <w:szCs w:val="18"/>
        </w:rPr>
        <w:t xml:space="preserve">. El </w:t>
      </w:r>
      <w:r w:rsidR="001B6828" w:rsidRPr="001B6828">
        <w:rPr>
          <w:i/>
          <w:iCs/>
          <w:sz w:val="18"/>
          <w:szCs w:val="18"/>
        </w:rPr>
        <w:t>Buddha</w:t>
      </w:r>
      <w:r w:rsidRPr="008F6B64">
        <w:rPr>
          <w:sz w:val="18"/>
          <w:szCs w:val="18"/>
        </w:rPr>
        <w:t xml:space="preserve"> narró entonces el </w:t>
      </w:r>
      <w:proofErr w:type="spellStart"/>
      <w:r w:rsidRPr="008F6B64">
        <w:rPr>
          <w:i/>
          <w:iCs/>
          <w:sz w:val="18"/>
          <w:szCs w:val="18"/>
        </w:rPr>
        <w:t>Anagatavamsa</w:t>
      </w:r>
      <w:proofErr w:type="spellEnd"/>
      <w:r w:rsidR="005A28D2" w:rsidRPr="008F6B64">
        <w:rPr>
          <w:i/>
          <w:iCs/>
          <w:sz w:val="18"/>
          <w:szCs w:val="18"/>
        </w:rPr>
        <w:t xml:space="preserve"> Sutta</w:t>
      </w:r>
      <w:r w:rsidRPr="008F6B64">
        <w:rPr>
          <w:sz w:val="18"/>
          <w:szCs w:val="18"/>
        </w:rPr>
        <w:t>.</w:t>
      </w:r>
    </w:p>
    <w:p w14:paraId="0313534C" w14:textId="76378078" w:rsidR="00BD5B84" w:rsidRPr="008F6B64" w:rsidRDefault="00BD5B84" w:rsidP="008F6B64">
      <w:pPr>
        <w:tabs>
          <w:tab w:val="right" w:pos="9214"/>
        </w:tabs>
        <w:spacing w:after="240"/>
        <w:ind w:left="1440" w:right="137" w:firstLine="142"/>
        <w:rPr>
          <w:sz w:val="18"/>
          <w:szCs w:val="18"/>
        </w:rPr>
      </w:pPr>
      <w:r w:rsidRPr="008F6B64">
        <w:rPr>
          <w:rFonts w:eastAsia="Book Antiqua" w:cs="Cormorant Light"/>
          <w:sz w:val="18"/>
          <w:szCs w:val="18"/>
        </w:rPr>
        <w:tab/>
      </w:r>
      <w:r w:rsidRPr="008F6B64">
        <w:rPr>
          <w:rFonts w:eastAsia="Book Antiqua" w:cs="Cormorant Light"/>
          <w:sz w:val="18"/>
          <w:szCs w:val="18"/>
        </w:rPr>
        <w:tab/>
      </w:r>
      <w:r w:rsidRPr="008F6B64">
        <w:rPr>
          <w:sz w:val="18"/>
          <w:szCs w:val="18"/>
        </w:rPr>
        <w:t>…”</w:t>
      </w:r>
    </w:p>
    <w:p w14:paraId="58B5BF90" w14:textId="622B757C" w:rsidR="008F6B64" w:rsidRDefault="00180148" w:rsidP="007F032B">
      <w:r>
        <w:t xml:space="preserve">El </w:t>
      </w:r>
      <w:r w:rsidR="001B6828" w:rsidRPr="001B6828">
        <w:rPr>
          <w:i/>
          <w:iCs/>
        </w:rPr>
        <w:t>Buddha</w:t>
      </w:r>
      <w:r>
        <w:t xml:space="preserve"> también habló sobre los </w:t>
      </w:r>
      <w:r w:rsidR="001B6828" w:rsidRPr="001B6828">
        <w:rPr>
          <w:i/>
          <w:iCs/>
        </w:rPr>
        <w:t>Buddha</w:t>
      </w:r>
      <w:r w:rsidRPr="00E05940">
        <w:t>s</w:t>
      </w:r>
      <w:r>
        <w:t xml:space="preserve"> del pasado y del futuro, además de</w:t>
      </w:r>
      <w:r w:rsidR="00E05940">
        <w:t xml:space="preserve">l </w:t>
      </w:r>
      <w:r w:rsidR="001B6828" w:rsidRPr="001B6828">
        <w:rPr>
          <w:i/>
          <w:iCs/>
        </w:rPr>
        <w:t>Buddha</w:t>
      </w:r>
      <w:r w:rsidR="00E05940">
        <w:t xml:space="preserve"> </w:t>
      </w:r>
      <w:proofErr w:type="spellStart"/>
      <w:r w:rsidR="00E05940">
        <w:t>Ariya</w:t>
      </w:r>
      <w:proofErr w:type="spellEnd"/>
      <w:r w:rsidR="00E05940">
        <w:t xml:space="preserve"> </w:t>
      </w:r>
      <w:proofErr w:type="spellStart"/>
      <w:r w:rsidR="00E05940">
        <w:t>Metteyya</w:t>
      </w:r>
      <w:proofErr w:type="spellEnd"/>
      <w:r w:rsidR="00E05940">
        <w:t xml:space="preserve">, por ejemplo habló sobre la profecía de la llegada de los próximos </w:t>
      </w:r>
      <w:r w:rsidR="00664C85">
        <w:t xml:space="preserve">10 </w:t>
      </w:r>
      <w:r w:rsidR="001B6828" w:rsidRPr="001B6828">
        <w:rPr>
          <w:i/>
          <w:iCs/>
        </w:rPr>
        <w:t>Buddha</w:t>
      </w:r>
      <w:r w:rsidR="00664C85" w:rsidRPr="00FE69F2">
        <w:rPr>
          <w:i/>
          <w:iCs/>
        </w:rPr>
        <w:t>s</w:t>
      </w:r>
      <w:r w:rsidR="00664C85">
        <w:t xml:space="preserve"> cuyos </w:t>
      </w:r>
      <w:r w:rsidR="001B6828" w:rsidRPr="001B6828">
        <w:rPr>
          <w:i/>
          <w:iCs/>
        </w:rPr>
        <w:t>Bodhisatta</w:t>
      </w:r>
      <w:r w:rsidR="00664C85" w:rsidRPr="00FE69F2">
        <w:rPr>
          <w:i/>
          <w:iCs/>
        </w:rPr>
        <w:t>s</w:t>
      </w:r>
      <w:r w:rsidR="00664C85">
        <w:t xml:space="preserve"> se nombraron tal como se muestra a continuación</w:t>
      </w:r>
      <w:r w:rsidR="00FE69F2">
        <w:t>:</w:t>
      </w:r>
      <w:r w:rsidR="00155B62">
        <w:t xml:space="preserve"> </w:t>
      </w:r>
    </w:p>
    <w:p w14:paraId="6392A31D" w14:textId="77777777" w:rsidR="008F6B64" w:rsidRDefault="008F6B64">
      <w:pPr>
        <w:ind w:firstLine="0"/>
      </w:pPr>
      <w:r>
        <w:br w:type="page"/>
      </w:r>
    </w:p>
    <w:p w14:paraId="377CB576" w14:textId="77777777" w:rsidR="008F6B64" w:rsidRDefault="0069585E" w:rsidP="007C68E8">
      <w:pPr>
        <w:ind w:left="709" w:hanging="709"/>
        <w:rPr>
          <w:sz w:val="18"/>
          <w:szCs w:val="18"/>
        </w:rPr>
      </w:pPr>
      <w:r w:rsidRPr="008F6B64">
        <w:rPr>
          <w:sz w:val="18"/>
          <w:szCs w:val="18"/>
        </w:rPr>
        <w:lastRenderedPageBreak/>
        <w:t>“…</w:t>
      </w:r>
    </w:p>
    <w:p w14:paraId="4C203532" w14:textId="6F7E689F" w:rsidR="007C68E8" w:rsidRPr="008F6B64" w:rsidRDefault="00B75D27" w:rsidP="007C68E8">
      <w:pPr>
        <w:ind w:left="709" w:hanging="709"/>
        <w:rPr>
          <w:rFonts w:eastAsia="Book Antiqua" w:cs="Cormorant Light"/>
          <w:sz w:val="18"/>
          <w:szCs w:val="18"/>
        </w:rPr>
      </w:pPr>
      <w:r w:rsidRPr="008F6B64">
        <w:rPr>
          <w:sz w:val="18"/>
          <w:szCs w:val="18"/>
        </w:rPr>
        <w:t xml:space="preserve"> </w:t>
      </w:r>
      <w:r w:rsidR="007C68E8" w:rsidRPr="008F6B64">
        <w:rPr>
          <w:rFonts w:eastAsia="Book Antiqua" w:cs="Cormorant Light"/>
          <w:sz w:val="18"/>
          <w:szCs w:val="18"/>
        </w:rPr>
        <w:t xml:space="preserve">(El </w:t>
      </w:r>
      <w:r w:rsidR="001B6828" w:rsidRPr="001B6828">
        <w:rPr>
          <w:rFonts w:eastAsia="Book Antiqua" w:cs="Cormorant Light"/>
          <w:i/>
          <w:iCs/>
          <w:sz w:val="18"/>
          <w:szCs w:val="18"/>
        </w:rPr>
        <w:t>Buddha</w:t>
      </w:r>
      <w:r w:rsidR="007C68E8" w:rsidRPr="008F6B64">
        <w:rPr>
          <w:rFonts w:eastAsia="Book Antiqua" w:cs="Cormorant Light"/>
          <w:sz w:val="18"/>
          <w:szCs w:val="18"/>
        </w:rPr>
        <w:t xml:space="preserve"> Gotama predijo lo siguiente:)</w:t>
      </w:r>
    </w:p>
    <w:p w14:paraId="19510195" w14:textId="14472AD0" w:rsidR="007C68E8" w:rsidRPr="008F6B64" w:rsidRDefault="007C68E8" w:rsidP="00AA6135">
      <w:pPr>
        <w:tabs>
          <w:tab w:val="right" w:pos="9214"/>
        </w:tabs>
        <w:spacing w:after="240"/>
        <w:ind w:left="1440" w:right="137" w:hanging="22"/>
        <w:rPr>
          <w:sz w:val="18"/>
          <w:szCs w:val="18"/>
        </w:rPr>
      </w:pPr>
      <w:r w:rsidRPr="008F6B64">
        <w:rPr>
          <w:rFonts w:eastAsia="Book Antiqua" w:cs="Cormorant Light"/>
          <w:sz w:val="18"/>
          <w:szCs w:val="18"/>
        </w:rPr>
        <w:t xml:space="preserve">En el futuro (diez) </w:t>
      </w:r>
      <w:r w:rsidR="001B6828" w:rsidRPr="001B6828">
        <w:rPr>
          <w:rFonts w:eastAsia="Book Antiqua" w:cs="Cormorant Light"/>
          <w:i/>
          <w:iCs/>
          <w:sz w:val="18"/>
          <w:szCs w:val="18"/>
        </w:rPr>
        <w:t>Bodhisatta</w:t>
      </w:r>
      <w:r w:rsidRPr="008F6B64">
        <w:rPr>
          <w:rFonts w:eastAsia="Book Antiqua" w:cs="Cormorant Light"/>
          <w:i/>
          <w:iCs/>
          <w:sz w:val="18"/>
          <w:szCs w:val="18"/>
        </w:rPr>
        <w:t>s</w:t>
      </w:r>
      <w:r w:rsidRPr="008F6B64">
        <w:rPr>
          <w:rFonts w:eastAsia="Book Antiqua" w:cs="Cormorant Light"/>
          <w:sz w:val="18"/>
          <w:szCs w:val="18"/>
        </w:rPr>
        <w:t xml:space="preserve"> lograrán la </w:t>
      </w:r>
      <w:r w:rsidR="000A377C" w:rsidRPr="008F6B64">
        <w:rPr>
          <w:rFonts w:eastAsia="Book Antiqua" w:cs="Cormorant Light"/>
          <w:sz w:val="18"/>
          <w:szCs w:val="18"/>
        </w:rPr>
        <w:t>total</w:t>
      </w:r>
      <w:r w:rsidRPr="008F6B64">
        <w:rPr>
          <w:rFonts w:eastAsia="Book Antiqua" w:cs="Cormorant Light"/>
          <w:sz w:val="18"/>
          <w:szCs w:val="18"/>
        </w:rPr>
        <w:t xml:space="preserve"> iluminación</w:t>
      </w:r>
      <w:r w:rsidRPr="008F6B64">
        <w:rPr>
          <w:rFonts w:eastAsia="Book Antiqua" w:cs="Cormorant Light"/>
          <w:sz w:val="18"/>
          <w:szCs w:val="18"/>
        </w:rPr>
        <w:br/>
        <w:t>bajo el siguiente orden: el más honorable (</w:t>
      </w:r>
      <w:proofErr w:type="spellStart"/>
      <w:r w:rsidRPr="008F6B64">
        <w:rPr>
          <w:rFonts w:eastAsia="Book Antiqua" w:cs="Cormorant Light"/>
          <w:i/>
          <w:iCs/>
          <w:sz w:val="18"/>
          <w:szCs w:val="18"/>
        </w:rPr>
        <w:t>Ariya</w:t>
      </w:r>
      <w:proofErr w:type="spellEnd"/>
      <w:r w:rsidRPr="008F6B64">
        <w:rPr>
          <w:rFonts w:eastAsia="Book Antiqua" w:cs="Cormorant Light"/>
          <w:sz w:val="18"/>
          <w:szCs w:val="18"/>
        </w:rPr>
        <w:t>) Metteya,</w:t>
      </w:r>
      <w:r w:rsidRPr="008F6B64">
        <w:rPr>
          <w:rFonts w:eastAsia="Book Antiqua" w:cs="Cormorant Light"/>
          <w:sz w:val="18"/>
          <w:szCs w:val="18"/>
        </w:rPr>
        <w:br/>
        <w:t xml:space="preserve">(Rey) </w:t>
      </w:r>
      <w:proofErr w:type="spellStart"/>
      <w:r w:rsidR="000A377C" w:rsidRPr="008F6B64">
        <w:rPr>
          <w:rFonts w:eastAsia="Book Antiqua" w:cs="Cormorant Light"/>
          <w:sz w:val="18"/>
          <w:szCs w:val="18"/>
        </w:rPr>
        <w:t>Rāma</w:t>
      </w:r>
      <w:proofErr w:type="spellEnd"/>
      <w:r w:rsidRPr="008F6B64">
        <w:rPr>
          <w:rFonts w:eastAsia="Book Antiqua" w:cs="Cormorant Light"/>
          <w:sz w:val="18"/>
          <w:szCs w:val="18"/>
        </w:rPr>
        <w:t xml:space="preserve">, (Rey) </w:t>
      </w:r>
      <w:proofErr w:type="spellStart"/>
      <w:r w:rsidRPr="008F6B64">
        <w:rPr>
          <w:rFonts w:eastAsia="Book Antiqua" w:cs="Cormorant Light"/>
          <w:sz w:val="18"/>
          <w:szCs w:val="18"/>
        </w:rPr>
        <w:t>Pasenadi</w:t>
      </w:r>
      <w:proofErr w:type="spellEnd"/>
      <w:r w:rsidRPr="008F6B64">
        <w:rPr>
          <w:rFonts w:eastAsia="Book Antiqua" w:cs="Cormorant Light"/>
          <w:sz w:val="18"/>
          <w:szCs w:val="18"/>
        </w:rPr>
        <w:t xml:space="preserve"> de </w:t>
      </w:r>
      <w:proofErr w:type="spellStart"/>
      <w:r w:rsidRPr="008F6B64">
        <w:rPr>
          <w:rFonts w:eastAsia="Book Antiqua" w:cs="Cormorant Light"/>
          <w:sz w:val="18"/>
          <w:szCs w:val="18"/>
        </w:rPr>
        <w:t>Kosala</w:t>
      </w:r>
      <w:proofErr w:type="spellEnd"/>
      <w:r w:rsidRPr="008F6B64">
        <w:rPr>
          <w:rFonts w:eastAsia="Book Antiqua" w:cs="Cormorant Light"/>
          <w:sz w:val="18"/>
          <w:szCs w:val="18"/>
        </w:rPr>
        <w:t xml:space="preserve">, (el </w:t>
      </w:r>
      <w:r w:rsidR="001B6828" w:rsidRPr="001B6828">
        <w:rPr>
          <w:rFonts w:eastAsia="Book Antiqua" w:cs="Cormorant Light"/>
          <w:i/>
          <w:iCs/>
          <w:sz w:val="18"/>
          <w:szCs w:val="18"/>
        </w:rPr>
        <w:t>Deva</w:t>
      </w:r>
      <w:r w:rsidRPr="008F6B64">
        <w:rPr>
          <w:rFonts w:eastAsia="Book Antiqua" w:cs="Cormorant Light"/>
          <w:sz w:val="18"/>
          <w:szCs w:val="18"/>
        </w:rPr>
        <w:t xml:space="preserve">) </w:t>
      </w:r>
      <w:proofErr w:type="spellStart"/>
      <w:r w:rsidRPr="008F6B64">
        <w:rPr>
          <w:rFonts w:eastAsia="Book Antiqua" w:cs="Cormorant Light"/>
          <w:sz w:val="18"/>
          <w:szCs w:val="18"/>
        </w:rPr>
        <w:t>Abhibhu</w:t>
      </w:r>
      <w:proofErr w:type="spellEnd"/>
      <w:r w:rsidRPr="008F6B64">
        <w:rPr>
          <w:rFonts w:eastAsia="Book Antiqua" w:cs="Cormorant Light"/>
          <w:sz w:val="18"/>
          <w:szCs w:val="18"/>
        </w:rPr>
        <w:t>,</w:t>
      </w:r>
      <w:r w:rsidRPr="008F6B64">
        <w:rPr>
          <w:rFonts w:eastAsia="Book Antiqua" w:cs="Cormorant Light"/>
          <w:sz w:val="18"/>
          <w:szCs w:val="18"/>
        </w:rPr>
        <w:br/>
        <w:t xml:space="preserve">(el </w:t>
      </w:r>
      <w:r w:rsidRPr="008F6B64">
        <w:rPr>
          <w:rFonts w:eastAsia="Book Antiqua" w:cs="Cormorant Light"/>
          <w:i/>
          <w:iCs/>
          <w:sz w:val="18"/>
          <w:szCs w:val="18"/>
        </w:rPr>
        <w:t xml:space="preserve">Asura </w:t>
      </w:r>
      <w:r w:rsidR="001B6828" w:rsidRPr="001B6828">
        <w:rPr>
          <w:rFonts w:eastAsia="Book Antiqua" w:cs="Cormorant Light"/>
          <w:i/>
          <w:iCs/>
          <w:sz w:val="18"/>
          <w:szCs w:val="18"/>
        </w:rPr>
        <w:t>Deva</w:t>
      </w:r>
      <w:r w:rsidRPr="008F6B64">
        <w:rPr>
          <w:rFonts w:eastAsia="Book Antiqua" w:cs="Cormorant Light"/>
          <w:sz w:val="18"/>
          <w:szCs w:val="18"/>
        </w:rPr>
        <w:t xml:space="preserve">) </w:t>
      </w:r>
      <w:proofErr w:type="spellStart"/>
      <w:r w:rsidRPr="008F6B64">
        <w:rPr>
          <w:rFonts w:eastAsia="Book Antiqua" w:cs="Cormorant Light"/>
          <w:sz w:val="18"/>
          <w:szCs w:val="18"/>
        </w:rPr>
        <w:t>Dighasoni</w:t>
      </w:r>
      <w:proofErr w:type="spellEnd"/>
      <w:r w:rsidRPr="008F6B64">
        <w:rPr>
          <w:rFonts w:eastAsia="Book Antiqua" w:cs="Cormorant Light"/>
          <w:sz w:val="18"/>
          <w:szCs w:val="18"/>
        </w:rPr>
        <w:t xml:space="preserve">, (el </w:t>
      </w:r>
      <w:r w:rsidRPr="008F6B64">
        <w:rPr>
          <w:rFonts w:eastAsia="Book Antiqua" w:cs="Cormorant Light"/>
          <w:i/>
          <w:iCs/>
          <w:sz w:val="18"/>
          <w:szCs w:val="18"/>
        </w:rPr>
        <w:t>Brahman</w:t>
      </w:r>
      <w:r w:rsidRPr="008F6B64">
        <w:rPr>
          <w:rFonts w:eastAsia="Book Antiqua" w:cs="Cormorant Light"/>
          <w:sz w:val="18"/>
          <w:szCs w:val="18"/>
        </w:rPr>
        <w:t xml:space="preserve">) </w:t>
      </w:r>
      <w:proofErr w:type="spellStart"/>
      <w:r w:rsidRPr="008F6B64">
        <w:rPr>
          <w:rFonts w:eastAsia="Book Antiqua" w:cs="Cormorant Light"/>
          <w:sz w:val="18"/>
          <w:szCs w:val="18"/>
        </w:rPr>
        <w:t>Candani</w:t>
      </w:r>
      <w:proofErr w:type="spellEnd"/>
      <w:r w:rsidRPr="008F6B64">
        <w:rPr>
          <w:rFonts w:eastAsia="Book Antiqua" w:cs="Cormorant Light"/>
          <w:sz w:val="18"/>
          <w:szCs w:val="18"/>
        </w:rPr>
        <w:t>, (el joven)</w:t>
      </w:r>
      <w:r w:rsidRPr="008F6B64">
        <w:rPr>
          <w:rFonts w:eastAsia="Book Antiqua" w:cs="Cormorant Light"/>
          <w:sz w:val="18"/>
          <w:szCs w:val="18"/>
        </w:rPr>
        <w:br/>
      </w:r>
      <w:proofErr w:type="spellStart"/>
      <w:r w:rsidRPr="008F6B64">
        <w:rPr>
          <w:rFonts w:eastAsia="Book Antiqua" w:cs="Cormorant Light"/>
          <w:sz w:val="18"/>
          <w:szCs w:val="18"/>
        </w:rPr>
        <w:t>Subbha</w:t>
      </w:r>
      <w:proofErr w:type="spellEnd"/>
      <w:r w:rsidRPr="008F6B64">
        <w:rPr>
          <w:rFonts w:eastAsia="Book Antiqua" w:cs="Cormorant Light"/>
          <w:sz w:val="18"/>
          <w:szCs w:val="18"/>
        </w:rPr>
        <w:t xml:space="preserve">, el </w:t>
      </w:r>
      <w:r w:rsidRPr="008F6B64">
        <w:rPr>
          <w:rFonts w:eastAsia="Book Antiqua" w:cs="Cormorant Light"/>
          <w:i/>
          <w:iCs/>
          <w:sz w:val="18"/>
          <w:szCs w:val="18"/>
        </w:rPr>
        <w:t>Brahman</w:t>
      </w:r>
      <w:r w:rsidRPr="008F6B64">
        <w:rPr>
          <w:rFonts w:eastAsia="Book Antiqua" w:cs="Cormorant Light"/>
          <w:sz w:val="18"/>
          <w:szCs w:val="18"/>
        </w:rPr>
        <w:t xml:space="preserve"> </w:t>
      </w:r>
      <w:proofErr w:type="spellStart"/>
      <w:r w:rsidRPr="008F6B64">
        <w:rPr>
          <w:rFonts w:eastAsia="Book Antiqua" w:cs="Cormorant Light"/>
          <w:sz w:val="18"/>
          <w:szCs w:val="18"/>
        </w:rPr>
        <w:t>Todeyya</w:t>
      </w:r>
      <w:proofErr w:type="spellEnd"/>
      <w:r w:rsidRPr="008F6B64">
        <w:rPr>
          <w:rFonts w:eastAsia="Book Antiqua" w:cs="Cormorant Light"/>
          <w:sz w:val="18"/>
          <w:szCs w:val="18"/>
        </w:rPr>
        <w:t>, (el elefante) Nāḷagiri,</w:t>
      </w:r>
      <w:r w:rsidRPr="008F6B64">
        <w:rPr>
          <w:rFonts w:eastAsia="Book Antiqua" w:cs="Cormorant Light"/>
          <w:sz w:val="18"/>
          <w:szCs w:val="18"/>
        </w:rPr>
        <w:br/>
        <w:t xml:space="preserve">y (el elefante) </w:t>
      </w:r>
      <w:proofErr w:type="spellStart"/>
      <w:r w:rsidRPr="008F6B64">
        <w:rPr>
          <w:rFonts w:eastAsia="Book Antiqua" w:cs="Cormorant Light"/>
          <w:sz w:val="18"/>
          <w:szCs w:val="18"/>
        </w:rPr>
        <w:t>Palaleya</w:t>
      </w:r>
      <w:proofErr w:type="spellEnd"/>
      <w:r w:rsidRPr="008F6B64">
        <w:rPr>
          <w:rFonts w:eastAsia="Book Antiqua" w:cs="Cormorant Light"/>
          <w:sz w:val="18"/>
          <w:szCs w:val="18"/>
        </w:rPr>
        <w:t>.</w:t>
      </w:r>
      <w:r w:rsidRPr="006D2C3B">
        <w:rPr>
          <w:rFonts w:eastAsia="Book Antiqua" w:cs="Cormorant Light"/>
          <w:sz w:val="18"/>
          <w:szCs w:val="18"/>
          <w:vertAlign w:val="superscript"/>
        </w:rPr>
        <w:t>[11]</w:t>
      </w:r>
      <w:r w:rsidR="00B75D27" w:rsidRPr="008F6B64">
        <w:rPr>
          <w:rFonts w:eastAsia="Book Antiqua" w:cs="Cormorant Light"/>
          <w:sz w:val="18"/>
          <w:szCs w:val="18"/>
        </w:rPr>
        <w:br/>
      </w:r>
      <w:r w:rsidR="00AA6135" w:rsidRPr="008F6B64">
        <w:rPr>
          <w:rFonts w:eastAsia="Book Antiqua" w:cs="Cormorant Light"/>
          <w:sz w:val="18"/>
          <w:szCs w:val="18"/>
        </w:rPr>
        <w:tab/>
      </w:r>
      <w:r w:rsidRPr="008F6B64">
        <w:rPr>
          <w:sz w:val="18"/>
          <w:szCs w:val="18"/>
        </w:rPr>
        <w:t>…”</w:t>
      </w:r>
    </w:p>
    <w:p w14:paraId="7C307591" w14:textId="32D7F038" w:rsidR="00FE69F2" w:rsidRDefault="00FE69F2" w:rsidP="00EF6AD0">
      <w:r>
        <w:t xml:space="preserve">En el </w:t>
      </w:r>
      <w:proofErr w:type="spellStart"/>
      <w:r w:rsidR="00D724C0" w:rsidRPr="006C706C">
        <w:rPr>
          <w:i/>
          <w:iCs/>
        </w:rPr>
        <w:t>Dasabodhisattuppattikatha</w:t>
      </w:r>
      <w:proofErr w:type="spellEnd"/>
      <w:r w:rsidR="00D724C0">
        <w:t xml:space="preserve"> se muestra una variación al respecto</w:t>
      </w:r>
      <w:r w:rsidR="00EF6AD0">
        <w:t xml:space="preserve"> de la siguiente manera:</w:t>
      </w:r>
    </w:p>
    <w:p w14:paraId="2BF76B0C" w14:textId="77777777" w:rsidR="008F6B64" w:rsidRDefault="000E0418" w:rsidP="000E0418">
      <w:pPr>
        <w:spacing w:after="240"/>
        <w:ind w:left="1440" w:right="137" w:hanging="1440"/>
        <w:rPr>
          <w:rFonts w:eastAsia="Book Antiqua" w:cs="Cormorant Light"/>
          <w:sz w:val="18"/>
          <w:szCs w:val="18"/>
        </w:rPr>
      </w:pPr>
      <w:r w:rsidRPr="008F6B64">
        <w:rPr>
          <w:rFonts w:eastAsia="Book Antiqua" w:cs="Cormorant Light"/>
          <w:sz w:val="18"/>
          <w:szCs w:val="18"/>
        </w:rPr>
        <w:t>“…</w:t>
      </w:r>
      <w:r w:rsidRPr="008F6B64">
        <w:rPr>
          <w:rFonts w:eastAsia="Book Antiqua" w:cs="Cormorant Light"/>
          <w:sz w:val="18"/>
          <w:szCs w:val="18"/>
        </w:rPr>
        <w:tab/>
      </w:r>
    </w:p>
    <w:p w14:paraId="645287C3" w14:textId="2F104FFA" w:rsidR="000E0418" w:rsidRPr="008F6B64" w:rsidRDefault="0015797D" w:rsidP="008F6B64">
      <w:pPr>
        <w:spacing w:after="240"/>
        <w:ind w:left="1440" w:right="137" w:firstLine="261"/>
        <w:rPr>
          <w:rFonts w:eastAsia="Book Antiqua" w:cs="Cormorant Light"/>
          <w:sz w:val="18"/>
          <w:szCs w:val="18"/>
        </w:rPr>
      </w:pPr>
      <w:r w:rsidRPr="008F6B64">
        <w:rPr>
          <w:rFonts w:eastAsia="Book Antiqua" w:cs="Cormorant Light"/>
          <w:sz w:val="18"/>
          <w:szCs w:val="18"/>
        </w:rPr>
        <w:t>‘</w:t>
      </w:r>
      <w:r w:rsidR="000E0418" w:rsidRPr="008F6B64">
        <w:rPr>
          <w:rFonts w:eastAsia="Book Antiqua" w:cs="Cormorant Light"/>
          <w:sz w:val="18"/>
          <w:szCs w:val="18"/>
        </w:rPr>
        <w:t xml:space="preserve">En este Auspicioso Eón, el </w:t>
      </w:r>
      <w:r w:rsidR="001B6828" w:rsidRPr="001B6828">
        <w:rPr>
          <w:rFonts w:eastAsia="Book Antiqua" w:cs="Cormorant Light"/>
          <w:i/>
          <w:iCs/>
          <w:sz w:val="18"/>
          <w:szCs w:val="18"/>
        </w:rPr>
        <w:t>Bodhisatta</w:t>
      </w:r>
      <w:r w:rsidR="000E0418" w:rsidRPr="008F6B64">
        <w:rPr>
          <w:rFonts w:eastAsia="Book Antiqua" w:cs="Cormorant Light"/>
          <w:sz w:val="18"/>
          <w:szCs w:val="18"/>
        </w:rPr>
        <w:t xml:space="preserve"> </w:t>
      </w:r>
      <w:proofErr w:type="spellStart"/>
      <w:r w:rsidR="000E0418" w:rsidRPr="008F6B64">
        <w:rPr>
          <w:rFonts w:eastAsia="Book Antiqua" w:cs="Cormorant Light"/>
          <w:sz w:val="18"/>
          <w:szCs w:val="18"/>
        </w:rPr>
        <w:t>Metteyya</w:t>
      </w:r>
      <w:proofErr w:type="spellEnd"/>
      <w:r w:rsidR="000E0418" w:rsidRPr="008F6B64">
        <w:rPr>
          <w:rFonts w:eastAsia="Book Antiqua" w:cs="Cormorant Light"/>
          <w:sz w:val="18"/>
          <w:szCs w:val="18"/>
        </w:rPr>
        <w:t xml:space="preserve"> alcanzará el conocimiento omnisciente. El segundo eón se encontrará vacío (de </w:t>
      </w:r>
      <w:r w:rsidR="001B6828" w:rsidRPr="001B6828">
        <w:rPr>
          <w:rFonts w:eastAsia="Book Antiqua" w:cs="Cormorant Light"/>
          <w:i/>
          <w:iCs/>
          <w:sz w:val="18"/>
          <w:szCs w:val="18"/>
        </w:rPr>
        <w:t>Buddha</w:t>
      </w:r>
      <w:r w:rsidR="000E0418" w:rsidRPr="008F6B64">
        <w:rPr>
          <w:rFonts w:eastAsia="Book Antiqua" w:cs="Cormorant Light"/>
          <w:sz w:val="18"/>
          <w:szCs w:val="18"/>
        </w:rPr>
        <w:t xml:space="preserve">s). En el tercer eón, el </w:t>
      </w:r>
      <w:r w:rsidR="001B6828" w:rsidRPr="001B6828">
        <w:rPr>
          <w:rFonts w:eastAsia="Book Antiqua" w:cs="Cormorant Light"/>
          <w:i/>
          <w:iCs/>
          <w:sz w:val="18"/>
          <w:szCs w:val="18"/>
        </w:rPr>
        <w:t>Bodhisatta</w:t>
      </w:r>
      <w:r w:rsidR="000E0418" w:rsidRPr="008F6B64">
        <w:rPr>
          <w:rFonts w:eastAsia="Book Antiqua" w:cs="Cormorant Light"/>
          <w:sz w:val="18"/>
          <w:szCs w:val="18"/>
        </w:rPr>
        <w:t xml:space="preserve"> </w:t>
      </w:r>
      <w:proofErr w:type="spellStart"/>
      <w:r w:rsidR="000E0418" w:rsidRPr="008F6B64">
        <w:rPr>
          <w:rFonts w:eastAsia="Book Antiqua" w:cs="Cormorant Light"/>
          <w:sz w:val="18"/>
          <w:szCs w:val="18"/>
        </w:rPr>
        <w:t>Rāma</w:t>
      </w:r>
      <w:proofErr w:type="spellEnd"/>
      <w:r w:rsidR="000E0418" w:rsidRPr="008F6B64">
        <w:rPr>
          <w:rFonts w:eastAsia="Book Antiqua" w:cs="Cormorant Light"/>
          <w:sz w:val="18"/>
          <w:szCs w:val="18"/>
        </w:rPr>
        <w:t xml:space="preserve"> </w:t>
      </w:r>
      <w:r w:rsidR="00A0710E">
        <w:rPr>
          <w:rFonts w:eastAsia="Book Antiqua" w:cs="Cormorant Light"/>
          <w:sz w:val="18"/>
          <w:szCs w:val="18"/>
        </w:rPr>
        <w:t>consumará</w:t>
      </w:r>
      <w:r w:rsidR="000E0418" w:rsidRPr="008F6B64">
        <w:rPr>
          <w:rFonts w:eastAsia="Book Antiqua" w:cs="Cormorant Light"/>
          <w:sz w:val="18"/>
          <w:szCs w:val="18"/>
        </w:rPr>
        <w:t xml:space="preserve"> el conocimiento omnisciente. </w:t>
      </w:r>
      <w:r w:rsidR="00571537" w:rsidRPr="008F6B64">
        <w:rPr>
          <w:rFonts w:eastAsia="Book Antiqua" w:cs="Cormorant Light"/>
          <w:sz w:val="18"/>
          <w:szCs w:val="18"/>
        </w:rPr>
        <w:t>Vendrán entonces</w:t>
      </w:r>
      <w:r w:rsidR="000E0418" w:rsidRPr="008F6B64">
        <w:rPr>
          <w:rFonts w:eastAsia="Book Antiqua" w:cs="Cormorant Light"/>
          <w:sz w:val="18"/>
          <w:szCs w:val="18"/>
        </w:rPr>
        <w:t xml:space="preserve"> cincuenta eones restantes. En el medio, cierto </w:t>
      </w:r>
      <w:r w:rsidR="001B6828" w:rsidRPr="001B6828">
        <w:rPr>
          <w:rFonts w:eastAsia="Book Antiqua" w:cs="Cormorant Light"/>
          <w:i/>
          <w:iCs/>
          <w:sz w:val="18"/>
          <w:szCs w:val="18"/>
        </w:rPr>
        <w:t>Bodhisatta</w:t>
      </w:r>
      <w:r w:rsidR="000E0418" w:rsidRPr="008F6B64">
        <w:rPr>
          <w:rFonts w:eastAsia="Book Antiqua" w:cs="Cormorant Light"/>
          <w:sz w:val="18"/>
          <w:szCs w:val="18"/>
        </w:rPr>
        <w:t xml:space="preserve"> alcanzará el conocimiento omnisciente. </w:t>
      </w:r>
      <w:r w:rsidR="00571537" w:rsidRPr="008F6B64">
        <w:rPr>
          <w:rFonts w:eastAsia="Book Antiqua" w:cs="Cormorant Light"/>
          <w:sz w:val="18"/>
          <w:szCs w:val="18"/>
        </w:rPr>
        <w:t>En la actualidad</w:t>
      </w:r>
      <w:r w:rsidR="000E0418" w:rsidRPr="008F6B64">
        <w:rPr>
          <w:rFonts w:eastAsia="Book Antiqua" w:cs="Cormorant Light"/>
          <w:sz w:val="18"/>
          <w:szCs w:val="18"/>
        </w:rPr>
        <w:t xml:space="preserve">, de hecho, los cuatro </w:t>
      </w:r>
      <w:r w:rsidR="001B6828" w:rsidRPr="001B6828">
        <w:rPr>
          <w:rFonts w:eastAsia="Book Antiqua" w:cs="Cormorant Light"/>
          <w:i/>
          <w:iCs/>
          <w:sz w:val="18"/>
          <w:szCs w:val="18"/>
        </w:rPr>
        <w:t>Bodhisatta</w:t>
      </w:r>
      <w:r w:rsidR="000E0418" w:rsidRPr="008F6B64">
        <w:rPr>
          <w:rFonts w:eastAsia="Book Antiqua" w:cs="Cormorant Light"/>
          <w:i/>
          <w:iCs/>
          <w:sz w:val="18"/>
          <w:szCs w:val="18"/>
        </w:rPr>
        <w:t>s</w:t>
      </w:r>
      <w:r w:rsidR="000E0418" w:rsidRPr="008F6B64">
        <w:rPr>
          <w:rFonts w:eastAsia="Book Antiqua" w:cs="Cormorant Light"/>
          <w:sz w:val="18"/>
          <w:szCs w:val="18"/>
        </w:rPr>
        <w:t xml:space="preserve"> </w:t>
      </w:r>
      <w:proofErr w:type="spellStart"/>
      <w:r w:rsidR="000E0418" w:rsidRPr="008F6B64">
        <w:rPr>
          <w:rFonts w:eastAsia="Book Antiqua" w:cs="Cormorant Light"/>
          <w:sz w:val="18"/>
          <w:szCs w:val="18"/>
        </w:rPr>
        <w:t>Metteyya</w:t>
      </w:r>
      <w:proofErr w:type="spellEnd"/>
      <w:r w:rsidR="000E0418" w:rsidRPr="008F6B64">
        <w:rPr>
          <w:rFonts w:eastAsia="Book Antiqua" w:cs="Cormorant Light"/>
          <w:sz w:val="18"/>
          <w:szCs w:val="18"/>
        </w:rPr>
        <w:t xml:space="preserve">, </w:t>
      </w:r>
      <w:proofErr w:type="spellStart"/>
      <w:r w:rsidR="00571537" w:rsidRPr="008F6B64">
        <w:rPr>
          <w:rFonts w:eastAsia="Book Antiqua" w:cs="Cormorant Light"/>
          <w:sz w:val="18"/>
          <w:szCs w:val="18"/>
        </w:rPr>
        <w:t>Rāma</w:t>
      </w:r>
      <w:proofErr w:type="spellEnd"/>
      <w:r w:rsidR="000E0418" w:rsidRPr="008F6B64">
        <w:rPr>
          <w:rFonts w:eastAsia="Book Antiqua" w:cs="Cormorant Light"/>
          <w:sz w:val="18"/>
          <w:szCs w:val="18"/>
        </w:rPr>
        <w:t xml:space="preserve">, </w:t>
      </w:r>
      <w:proofErr w:type="spellStart"/>
      <w:r w:rsidR="000E0418" w:rsidRPr="008F6B64">
        <w:rPr>
          <w:rFonts w:eastAsia="Book Antiqua" w:cs="Cormorant Light"/>
          <w:sz w:val="18"/>
          <w:szCs w:val="18"/>
        </w:rPr>
        <w:t>Pasena</w:t>
      </w:r>
      <w:proofErr w:type="spellEnd"/>
      <w:r w:rsidR="000E0418" w:rsidRPr="008F6B64">
        <w:rPr>
          <w:rFonts w:eastAsia="Book Antiqua" w:cs="Cormorant Light"/>
          <w:sz w:val="18"/>
          <w:szCs w:val="18"/>
        </w:rPr>
        <w:t xml:space="preserve"> y </w:t>
      </w:r>
      <w:proofErr w:type="spellStart"/>
      <w:r w:rsidR="000E0418" w:rsidRPr="008F6B64">
        <w:rPr>
          <w:rFonts w:eastAsia="Book Antiqua" w:cs="Cormorant Light"/>
          <w:sz w:val="18"/>
          <w:szCs w:val="18"/>
        </w:rPr>
        <w:t>Vibh</w:t>
      </w:r>
      <w:r w:rsidR="00571537" w:rsidRPr="008F6B64">
        <w:rPr>
          <w:rFonts w:eastAsia="Book Antiqua" w:cs="Cormorant Light"/>
          <w:sz w:val="18"/>
          <w:szCs w:val="18"/>
        </w:rPr>
        <w:t>ū</w:t>
      </w:r>
      <w:r w:rsidR="000E0418" w:rsidRPr="008F6B64">
        <w:rPr>
          <w:rFonts w:eastAsia="Book Antiqua" w:cs="Cormorant Light"/>
          <w:sz w:val="18"/>
          <w:szCs w:val="18"/>
        </w:rPr>
        <w:t>ti</w:t>
      </w:r>
      <w:proofErr w:type="spellEnd"/>
      <w:r w:rsidR="000E0418" w:rsidRPr="008F6B64">
        <w:rPr>
          <w:rFonts w:eastAsia="Book Antiqua" w:cs="Cormorant Light"/>
          <w:sz w:val="18"/>
          <w:szCs w:val="18"/>
        </w:rPr>
        <w:t xml:space="preserve"> residen en el cielo </w:t>
      </w:r>
      <w:proofErr w:type="spellStart"/>
      <w:r w:rsidR="000E0418" w:rsidRPr="008F6B64">
        <w:rPr>
          <w:rFonts w:eastAsia="Book Antiqua" w:cs="Cormorant Light"/>
          <w:i/>
          <w:iCs/>
          <w:sz w:val="18"/>
          <w:szCs w:val="18"/>
        </w:rPr>
        <w:t>Tusita</w:t>
      </w:r>
      <w:proofErr w:type="spellEnd"/>
      <w:r w:rsidR="000E0418" w:rsidRPr="008F6B64">
        <w:rPr>
          <w:rFonts w:eastAsia="Book Antiqua" w:cs="Cormorant Light"/>
          <w:sz w:val="18"/>
          <w:szCs w:val="18"/>
        </w:rPr>
        <w:t xml:space="preserve">. Estos tres </w:t>
      </w:r>
      <w:r w:rsidR="001B6828" w:rsidRPr="001B6828">
        <w:rPr>
          <w:rFonts w:eastAsia="Book Antiqua" w:cs="Cormorant Light"/>
          <w:i/>
          <w:iCs/>
          <w:sz w:val="18"/>
          <w:szCs w:val="18"/>
        </w:rPr>
        <w:t>Bodhisatta</w:t>
      </w:r>
      <w:r w:rsidR="000E0418" w:rsidRPr="008F6B64">
        <w:rPr>
          <w:rFonts w:eastAsia="Book Antiqua" w:cs="Cormorant Light"/>
          <w:i/>
          <w:iCs/>
          <w:sz w:val="18"/>
          <w:szCs w:val="18"/>
        </w:rPr>
        <w:t>s</w:t>
      </w:r>
      <w:r w:rsidR="000E0418" w:rsidRPr="008F6B64">
        <w:rPr>
          <w:rFonts w:eastAsia="Book Antiqua" w:cs="Cormorant Light"/>
          <w:sz w:val="18"/>
          <w:szCs w:val="18"/>
        </w:rPr>
        <w:t xml:space="preserve">: </w:t>
      </w:r>
      <w:proofErr w:type="spellStart"/>
      <w:r w:rsidR="000E0418" w:rsidRPr="008F6B64">
        <w:rPr>
          <w:rFonts w:eastAsia="Book Antiqua" w:cs="Cormorant Light"/>
          <w:sz w:val="18"/>
          <w:szCs w:val="18"/>
        </w:rPr>
        <w:t>Subh</w:t>
      </w:r>
      <w:r w:rsidR="00571537" w:rsidRPr="008F6B64">
        <w:rPr>
          <w:rFonts w:eastAsia="Book Antiqua" w:cs="Cormorant Light"/>
          <w:sz w:val="18"/>
          <w:szCs w:val="18"/>
        </w:rPr>
        <w:t>ū</w:t>
      </w:r>
      <w:r w:rsidR="000E0418" w:rsidRPr="008F6B64">
        <w:rPr>
          <w:rFonts w:eastAsia="Book Antiqua" w:cs="Cormorant Light"/>
          <w:sz w:val="18"/>
          <w:szCs w:val="18"/>
        </w:rPr>
        <w:t>ti</w:t>
      </w:r>
      <w:proofErr w:type="spellEnd"/>
      <w:r w:rsidR="000E0418" w:rsidRPr="008F6B64">
        <w:rPr>
          <w:rFonts w:eastAsia="Book Antiqua" w:cs="Cormorant Light"/>
          <w:sz w:val="18"/>
          <w:szCs w:val="18"/>
        </w:rPr>
        <w:t xml:space="preserve">, </w:t>
      </w:r>
      <w:proofErr w:type="spellStart"/>
      <w:r w:rsidR="000E0418" w:rsidRPr="008F6B64">
        <w:rPr>
          <w:rFonts w:eastAsia="Book Antiqua" w:cs="Cormorant Light"/>
          <w:sz w:val="18"/>
          <w:szCs w:val="18"/>
        </w:rPr>
        <w:t>Nãlãgiri</w:t>
      </w:r>
      <w:proofErr w:type="spellEnd"/>
      <w:r w:rsidR="000E0418" w:rsidRPr="008F6B64">
        <w:rPr>
          <w:rFonts w:eastAsia="Book Antiqua" w:cs="Cormorant Light"/>
          <w:sz w:val="18"/>
          <w:szCs w:val="18"/>
        </w:rPr>
        <w:t xml:space="preserve"> y </w:t>
      </w:r>
      <w:proofErr w:type="spellStart"/>
      <w:r w:rsidR="000E0418" w:rsidRPr="008F6B64">
        <w:rPr>
          <w:rFonts w:eastAsia="Book Antiqua" w:cs="Cormorant Light"/>
          <w:sz w:val="18"/>
          <w:szCs w:val="18"/>
        </w:rPr>
        <w:t>Parileyya</w:t>
      </w:r>
      <w:proofErr w:type="spellEnd"/>
      <w:r w:rsidR="000E0418" w:rsidRPr="008F6B64">
        <w:rPr>
          <w:rFonts w:eastAsia="Book Antiqua" w:cs="Cormorant Light"/>
          <w:sz w:val="18"/>
          <w:szCs w:val="18"/>
        </w:rPr>
        <w:t xml:space="preserve"> residen </w:t>
      </w:r>
      <w:r w:rsidR="00C06394" w:rsidRPr="008F6B64">
        <w:rPr>
          <w:rFonts w:eastAsia="Book Antiqua" w:cs="Cormorant Light"/>
          <w:sz w:val="18"/>
          <w:szCs w:val="18"/>
        </w:rPr>
        <w:t xml:space="preserve">actualmente </w:t>
      </w:r>
      <w:r w:rsidR="000E0418" w:rsidRPr="008F6B64">
        <w:rPr>
          <w:rFonts w:eastAsia="Book Antiqua" w:cs="Cormorant Light"/>
          <w:sz w:val="18"/>
          <w:szCs w:val="18"/>
        </w:rPr>
        <w:t xml:space="preserve">en el cielo </w:t>
      </w:r>
      <w:proofErr w:type="spellStart"/>
      <w:r w:rsidR="000E0418" w:rsidRPr="008F6B64">
        <w:rPr>
          <w:rFonts w:eastAsia="Book Antiqua" w:cs="Cormorant Light"/>
          <w:i/>
          <w:iCs/>
          <w:sz w:val="18"/>
          <w:szCs w:val="18"/>
        </w:rPr>
        <w:t>Tãvati</w:t>
      </w:r>
      <w:r w:rsidR="00C06394" w:rsidRPr="008F6B64">
        <w:rPr>
          <w:rFonts w:eastAsia="Book Antiqua" w:cs="Cormorant Light"/>
          <w:i/>
          <w:iCs/>
          <w:sz w:val="18"/>
          <w:szCs w:val="18"/>
        </w:rPr>
        <w:t>m</w:t>
      </w:r>
      <w:r w:rsidR="000E0418" w:rsidRPr="008F6B64">
        <w:rPr>
          <w:rFonts w:eastAsia="Book Antiqua" w:cs="Cormorant Light"/>
          <w:i/>
          <w:iCs/>
          <w:sz w:val="18"/>
          <w:szCs w:val="18"/>
        </w:rPr>
        <w:t>sa</w:t>
      </w:r>
      <w:proofErr w:type="spellEnd"/>
      <w:r w:rsidR="000E0418" w:rsidRPr="008F6B64">
        <w:rPr>
          <w:rFonts w:eastAsia="Book Antiqua" w:cs="Cormorant Light"/>
          <w:sz w:val="18"/>
          <w:szCs w:val="18"/>
        </w:rPr>
        <w:t xml:space="preserve">. Los tres </w:t>
      </w:r>
      <w:r w:rsidR="001B6828" w:rsidRPr="001B6828">
        <w:rPr>
          <w:rFonts w:eastAsia="Book Antiqua" w:cs="Cormorant Light"/>
          <w:i/>
          <w:iCs/>
          <w:sz w:val="18"/>
          <w:szCs w:val="18"/>
        </w:rPr>
        <w:t>Bodhisatta</w:t>
      </w:r>
      <w:r w:rsidR="000E0418" w:rsidRPr="008F6B64">
        <w:rPr>
          <w:rFonts w:eastAsia="Book Antiqua" w:cs="Cormorant Light"/>
          <w:i/>
          <w:iCs/>
          <w:sz w:val="18"/>
          <w:szCs w:val="18"/>
        </w:rPr>
        <w:t>s</w:t>
      </w:r>
      <w:r w:rsidR="000E0418" w:rsidRPr="008F6B64">
        <w:rPr>
          <w:rFonts w:eastAsia="Book Antiqua" w:cs="Cormorant Light"/>
          <w:sz w:val="18"/>
          <w:szCs w:val="18"/>
        </w:rPr>
        <w:t xml:space="preserve">: </w:t>
      </w:r>
      <w:proofErr w:type="spellStart"/>
      <w:r w:rsidR="000E0418" w:rsidRPr="008F6B64">
        <w:rPr>
          <w:rFonts w:eastAsia="Book Antiqua" w:cs="Cormorant Light"/>
          <w:sz w:val="18"/>
          <w:szCs w:val="18"/>
        </w:rPr>
        <w:t>Uttara</w:t>
      </w:r>
      <w:proofErr w:type="spellEnd"/>
      <w:r w:rsidR="000E0418" w:rsidRPr="008F6B64">
        <w:rPr>
          <w:rFonts w:eastAsia="Book Antiqua" w:cs="Cormorant Light"/>
          <w:sz w:val="18"/>
          <w:szCs w:val="18"/>
        </w:rPr>
        <w:t xml:space="preserve">, </w:t>
      </w:r>
      <w:r w:rsidR="00C06394" w:rsidRPr="008F6B64">
        <w:rPr>
          <w:rFonts w:eastAsia="Book Antiqua" w:cs="Cormorant Light"/>
          <w:sz w:val="18"/>
          <w:szCs w:val="18"/>
        </w:rPr>
        <w:t xml:space="preserve">Dīgha </w:t>
      </w:r>
      <w:r w:rsidR="000E0418" w:rsidRPr="008F6B64">
        <w:rPr>
          <w:rFonts w:eastAsia="Book Antiqua" w:cs="Cormorant Light"/>
          <w:sz w:val="18"/>
          <w:szCs w:val="18"/>
        </w:rPr>
        <w:t xml:space="preserve">y </w:t>
      </w:r>
      <w:proofErr w:type="spellStart"/>
      <w:r w:rsidR="000E0418" w:rsidRPr="008F6B64">
        <w:rPr>
          <w:rFonts w:eastAsia="Book Antiqua" w:cs="Cormorant Light"/>
          <w:sz w:val="18"/>
          <w:szCs w:val="18"/>
        </w:rPr>
        <w:t>Cañki</w:t>
      </w:r>
      <w:proofErr w:type="spellEnd"/>
      <w:r w:rsidR="000E0418" w:rsidRPr="008F6B64">
        <w:rPr>
          <w:rFonts w:eastAsia="Book Antiqua" w:cs="Cormorant Light"/>
          <w:sz w:val="18"/>
          <w:szCs w:val="18"/>
        </w:rPr>
        <w:t xml:space="preserve"> </w:t>
      </w:r>
      <w:r w:rsidRPr="008F6B64">
        <w:rPr>
          <w:rFonts w:eastAsia="Book Antiqua" w:cs="Cormorant Light"/>
          <w:sz w:val="18"/>
          <w:szCs w:val="18"/>
        </w:rPr>
        <w:t xml:space="preserve">se encuentran </w:t>
      </w:r>
      <w:r w:rsidR="000E0418" w:rsidRPr="008F6B64">
        <w:rPr>
          <w:rFonts w:eastAsia="Book Antiqua" w:cs="Cormorant Light"/>
          <w:sz w:val="18"/>
          <w:szCs w:val="18"/>
        </w:rPr>
        <w:t xml:space="preserve">ordenados como </w:t>
      </w:r>
      <w:proofErr w:type="spellStart"/>
      <w:r w:rsidR="000E0418" w:rsidRPr="008F6B64">
        <w:rPr>
          <w:rFonts w:eastAsia="Book Antiqua" w:cs="Cormorant Light"/>
          <w:i/>
          <w:iCs/>
          <w:sz w:val="18"/>
          <w:szCs w:val="18"/>
        </w:rPr>
        <w:t>bhikkhus</w:t>
      </w:r>
      <w:proofErr w:type="spellEnd"/>
      <w:r w:rsidR="000E0418" w:rsidRPr="008F6B64">
        <w:rPr>
          <w:rFonts w:eastAsia="Book Antiqua" w:cs="Cormorant Light"/>
          <w:sz w:val="18"/>
          <w:szCs w:val="18"/>
        </w:rPr>
        <w:t xml:space="preserve"> sobre la tierra. (</w:t>
      </w:r>
      <w:r w:rsidR="00C91D41">
        <w:rPr>
          <w:rFonts w:eastAsia="Book Antiqua" w:cs="Cormorant Light"/>
          <w:sz w:val="18"/>
          <w:szCs w:val="18"/>
        </w:rPr>
        <w:t xml:space="preserve">Ésta es </w:t>
      </w:r>
      <w:r w:rsidR="00C91D41" w:rsidRPr="008F6B64">
        <w:rPr>
          <w:rFonts w:eastAsia="Book Antiqua" w:cs="Cormorant Light"/>
          <w:sz w:val="18"/>
          <w:szCs w:val="18"/>
        </w:rPr>
        <w:t xml:space="preserve">la </w:t>
      </w:r>
      <w:r w:rsidR="000E0418" w:rsidRPr="008F6B64">
        <w:rPr>
          <w:rFonts w:eastAsia="Book Antiqua" w:cs="Cormorant Light"/>
          <w:sz w:val="18"/>
          <w:szCs w:val="18"/>
        </w:rPr>
        <w:t xml:space="preserve">línea de los diez </w:t>
      </w:r>
      <w:r w:rsidR="001B6828" w:rsidRPr="001B6828">
        <w:rPr>
          <w:rFonts w:eastAsia="Book Antiqua" w:cs="Cormorant Light"/>
          <w:i/>
          <w:iCs/>
          <w:sz w:val="18"/>
          <w:szCs w:val="18"/>
        </w:rPr>
        <w:t>Bodhisatta</w:t>
      </w:r>
      <w:r w:rsidR="000E0418" w:rsidRPr="008F6B64">
        <w:rPr>
          <w:rFonts w:eastAsia="Book Antiqua" w:cs="Cormorant Light"/>
          <w:i/>
          <w:iCs/>
          <w:sz w:val="18"/>
          <w:szCs w:val="18"/>
        </w:rPr>
        <w:t>s</w:t>
      </w:r>
      <w:r w:rsidR="000E0418" w:rsidRPr="008F6B64">
        <w:rPr>
          <w:rFonts w:eastAsia="Book Antiqua" w:cs="Cormorant Light"/>
          <w:sz w:val="18"/>
          <w:szCs w:val="18"/>
        </w:rPr>
        <w:t>).</w:t>
      </w:r>
      <w:r w:rsidRPr="008F6B64">
        <w:rPr>
          <w:rFonts w:eastAsia="Book Antiqua" w:cs="Cormorant Light"/>
          <w:sz w:val="18"/>
          <w:szCs w:val="18"/>
        </w:rPr>
        <w:t>’</w:t>
      </w:r>
    </w:p>
    <w:p w14:paraId="0B286D3E" w14:textId="057195B8" w:rsidR="0015797D" w:rsidRPr="008F6B64" w:rsidRDefault="000E0418" w:rsidP="008F6B64">
      <w:pPr>
        <w:tabs>
          <w:tab w:val="right" w:pos="9214"/>
        </w:tabs>
        <w:spacing w:after="240"/>
        <w:ind w:left="1440" w:right="137" w:firstLine="261"/>
        <w:rPr>
          <w:sz w:val="18"/>
          <w:szCs w:val="18"/>
        </w:rPr>
      </w:pPr>
      <w:r w:rsidRPr="008F6B64">
        <w:rPr>
          <w:rFonts w:eastAsia="Book Antiqua" w:cs="Cormorant Light"/>
          <w:sz w:val="18"/>
          <w:szCs w:val="18"/>
        </w:rPr>
        <w:t xml:space="preserve">Aunque éste es el comienzo de un trabajo más extenso sobre los diez </w:t>
      </w:r>
      <w:r w:rsidR="001B6828" w:rsidRPr="001B6828">
        <w:rPr>
          <w:rFonts w:eastAsia="Book Antiqua" w:cs="Cormorant Light"/>
          <w:i/>
          <w:iCs/>
          <w:sz w:val="18"/>
          <w:szCs w:val="18"/>
        </w:rPr>
        <w:t>Bodhisatta</w:t>
      </w:r>
      <w:r w:rsidRPr="008F6B64">
        <w:rPr>
          <w:rFonts w:eastAsia="Book Antiqua" w:cs="Cormorant Light"/>
          <w:i/>
          <w:iCs/>
          <w:sz w:val="18"/>
          <w:szCs w:val="18"/>
        </w:rPr>
        <w:t>s</w:t>
      </w:r>
      <w:r w:rsidRPr="008F6B64">
        <w:rPr>
          <w:rFonts w:eastAsia="Book Antiqua" w:cs="Cormorant Light"/>
          <w:sz w:val="18"/>
          <w:szCs w:val="18"/>
        </w:rPr>
        <w:t>, vemos que algunos nombres de esta lista difieren de los que aparecen en nuestro trabajo. Se trata evidentemente de una variación sobre el mismo tema.</w:t>
      </w:r>
      <w:r w:rsidR="00B75D27" w:rsidRPr="008F6B64">
        <w:rPr>
          <w:rFonts w:eastAsia="Book Antiqua" w:cs="Cormorant Light"/>
          <w:sz w:val="18"/>
          <w:szCs w:val="18"/>
        </w:rPr>
        <w:br/>
      </w:r>
      <w:r w:rsidR="00AA6135" w:rsidRPr="008F6B64">
        <w:rPr>
          <w:rFonts w:eastAsia="Book Antiqua" w:cs="Cormorant Light"/>
          <w:sz w:val="18"/>
          <w:szCs w:val="18"/>
        </w:rPr>
        <w:tab/>
      </w:r>
      <w:r w:rsidR="0015797D" w:rsidRPr="008F6B64">
        <w:rPr>
          <w:sz w:val="18"/>
          <w:szCs w:val="18"/>
        </w:rPr>
        <w:t>…”</w:t>
      </w:r>
    </w:p>
    <w:p w14:paraId="0441F302" w14:textId="66FAF55E" w:rsidR="00977C70" w:rsidRDefault="00DD1B9D" w:rsidP="007447F7">
      <w:r>
        <w:t xml:space="preserve">Como se mencionó en la sección anterior, existen muchas acepciones para el termino </w:t>
      </w:r>
      <w:r w:rsidRPr="0085428C">
        <w:rPr>
          <w:i/>
          <w:iCs/>
        </w:rPr>
        <w:t>pali</w:t>
      </w:r>
      <w:r>
        <w:t xml:space="preserve">, </w:t>
      </w:r>
      <w:r w:rsidRPr="0085428C">
        <w:rPr>
          <w:i/>
          <w:iCs/>
        </w:rPr>
        <w:t>kappa</w:t>
      </w:r>
      <w:r>
        <w:t xml:space="preserve">, periodo cósmico de tiempo, otro </w:t>
      </w:r>
      <w:r w:rsidR="0085428C">
        <w:t>adicional</w:t>
      </w:r>
      <w:r>
        <w:t xml:space="preserve"> es aquel que los clasifica </w:t>
      </w:r>
      <w:proofErr w:type="gramStart"/>
      <w:r>
        <w:t>de acuerdo al</w:t>
      </w:r>
      <w:proofErr w:type="gramEnd"/>
      <w:r>
        <w:t xml:space="preserve"> número de </w:t>
      </w:r>
      <w:r w:rsidR="001B6828" w:rsidRPr="001B6828">
        <w:rPr>
          <w:i/>
          <w:iCs/>
        </w:rPr>
        <w:t>Buddha</w:t>
      </w:r>
      <w:r w:rsidRPr="0085428C">
        <w:rPr>
          <w:i/>
          <w:iCs/>
        </w:rPr>
        <w:t>s</w:t>
      </w:r>
      <w:r>
        <w:t xml:space="preserve"> que puedan surgir en un solo </w:t>
      </w:r>
      <w:proofErr w:type="spellStart"/>
      <w:r w:rsidR="00EE6B1D" w:rsidRPr="00241750">
        <w:rPr>
          <w:i/>
          <w:iCs/>
        </w:rPr>
        <w:t>Vivattathayi</w:t>
      </w:r>
      <w:proofErr w:type="spellEnd"/>
      <w:r w:rsidR="00EE6B1D" w:rsidRPr="00241750">
        <w:rPr>
          <w:i/>
          <w:iCs/>
        </w:rPr>
        <w:t>–kappa</w:t>
      </w:r>
      <w:r w:rsidR="00EE6B1D">
        <w:rPr>
          <w:i/>
          <w:iCs/>
        </w:rPr>
        <w:t xml:space="preserve">, </w:t>
      </w:r>
      <w:r w:rsidR="00EE6B1D">
        <w:t>es decir</w:t>
      </w:r>
      <w:r w:rsidR="00275229">
        <w:t xml:space="preserve">, durante la duración de la existencia de un sistema estelar, </w:t>
      </w:r>
      <w:r w:rsidR="0085428C">
        <w:t>o solar, como se suele llamar:</w:t>
      </w:r>
    </w:p>
    <w:p w14:paraId="6B85287F" w14:textId="2D3345DB" w:rsidR="0085428C" w:rsidRDefault="0085428C" w:rsidP="00037C5A">
      <w:pPr>
        <w:pStyle w:val="Prrafodelista"/>
        <w:numPr>
          <w:ilvl w:val="0"/>
          <w:numId w:val="15"/>
        </w:numPr>
      </w:pPr>
      <w:r>
        <w:t xml:space="preserve">el eón en el que aparece un solo </w:t>
      </w:r>
      <w:r w:rsidR="001B6828" w:rsidRPr="001B6828">
        <w:rPr>
          <w:i/>
          <w:iCs/>
        </w:rPr>
        <w:t>Buddha</w:t>
      </w:r>
      <w:r>
        <w:t xml:space="preserve"> se conoce como </w:t>
      </w:r>
      <w:proofErr w:type="spellStart"/>
      <w:r w:rsidR="00294CAC" w:rsidRPr="0085428C">
        <w:rPr>
          <w:i/>
          <w:iCs/>
        </w:rPr>
        <w:t>sāra</w:t>
      </w:r>
      <w:proofErr w:type="spellEnd"/>
      <w:r w:rsidR="00C91D41" w:rsidRPr="00C91D41">
        <w:rPr>
          <w:i/>
          <w:iCs/>
        </w:rPr>
        <w:t>‒</w:t>
      </w:r>
      <w:r w:rsidRPr="0085428C">
        <w:rPr>
          <w:i/>
          <w:iCs/>
        </w:rPr>
        <w:t>kappa</w:t>
      </w:r>
      <w:r>
        <w:t>,</w:t>
      </w:r>
    </w:p>
    <w:p w14:paraId="6E6F8193" w14:textId="40095549" w:rsidR="0085428C" w:rsidRDefault="0085428C" w:rsidP="00037C5A">
      <w:pPr>
        <w:pStyle w:val="Prrafodelista"/>
        <w:numPr>
          <w:ilvl w:val="0"/>
          <w:numId w:val="15"/>
        </w:numPr>
      </w:pPr>
      <w:r>
        <w:t xml:space="preserve">el eón en el que aparecen dos </w:t>
      </w:r>
      <w:r w:rsidR="001B6828" w:rsidRPr="001B6828">
        <w:rPr>
          <w:i/>
          <w:iCs/>
        </w:rPr>
        <w:t>Buddha</w:t>
      </w:r>
      <w:r w:rsidRPr="0085428C">
        <w:rPr>
          <w:i/>
          <w:iCs/>
        </w:rPr>
        <w:t>s</w:t>
      </w:r>
      <w:r>
        <w:t xml:space="preserve"> se conoce como </w:t>
      </w:r>
      <w:proofErr w:type="spellStart"/>
      <w:r w:rsidR="00294CAC" w:rsidRPr="0085428C">
        <w:rPr>
          <w:i/>
          <w:iCs/>
        </w:rPr>
        <w:t>manḍa</w:t>
      </w:r>
      <w:proofErr w:type="spellEnd"/>
      <w:r w:rsidR="00C91D41" w:rsidRPr="00C91D41">
        <w:rPr>
          <w:i/>
          <w:iCs/>
        </w:rPr>
        <w:t>‒</w:t>
      </w:r>
      <w:r w:rsidRPr="0085428C">
        <w:rPr>
          <w:i/>
          <w:iCs/>
        </w:rPr>
        <w:t>kappa</w:t>
      </w:r>
      <w:r>
        <w:t>,</w:t>
      </w:r>
    </w:p>
    <w:p w14:paraId="46CAE4E7" w14:textId="6A9D90BD" w:rsidR="0085428C" w:rsidRDefault="0085428C" w:rsidP="00037C5A">
      <w:pPr>
        <w:pStyle w:val="Prrafodelista"/>
        <w:numPr>
          <w:ilvl w:val="0"/>
          <w:numId w:val="15"/>
        </w:numPr>
      </w:pPr>
      <w:r>
        <w:t xml:space="preserve">el eón en el que aparecen tres </w:t>
      </w:r>
      <w:r w:rsidR="001B6828" w:rsidRPr="001B6828">
        <w:rPr>
          <w:i/>
          <w:iCs/>
        </w:rPr>
        <w:t>Buddha</w:t>
      </w:r>
      <w:r w:rsidRPr="0085428C">
        <w:rPr>
          <w:i/>
          <w:iCs/>
        </w:rPr>
        <w:t>s</w:t>
      </w:r>
      <w:r>
        <w:t xml:space="preserve"> se conoce como </w:t>
      </w:r>
      <w:r w:rsidR="00294CAC" w:rsidRPr="0085428C">
        <w:rPr>
          <w:i/>
          <w:iCs/>
        </w:rPr>
        <w:t>vara</w:t>
      </w:r>
      <w:r w:rsidR="00C91D41" w:rsidRPr="00C91D41">
        <w:rPr>
          <w:i/>
          <w:iCs/>
        </w:rPr>
        <w:t>‒</w:t>
      </w:r>
      <w:r w:rsidRPr="0085428C">
        <w:rPr>
          <w:i/>
          <w:iCs/>
        </w:rPr>
        <w:t>kappa</w:t>
      </w:r>
      <w:r>
        <w:t>,</w:t>
      </w:r>
    </w:p>
    <w:p w14:paraId="70BC5F89" w14:textId="521CD237" w:rsidR="0085428C" w:rsidRDefault="0085428C" w:rsidP="00037C5A">
      <w:pPr>
        <w:pStyle w:val="Prrafodelista"/>
        <w:numPr>
          <w:ilvl w:val="0"/>
          <w:numId w:val="15"/>
        </w:numPr>
      </w:pPr>
      <w:r>
        <w:t xml:space="preserve">el eón en el que aparecen cuatro </w:t>
      </w:r>
      <w:r w:rsidR="001B6828" w:rsidRPr="001B6828">
        <w:rPr>
          <w:i/>
          <w:iCs/>
        </w:rPr>
        <w:t>Buddha</w:t>
      </w:r>
      <w:r w:rsidRPr="0085428C">
        <w:rPr>
          <w:i/>
          <w:iCs/>
        </w:rPr>
        <w:t>s</w:t>
      </w:r>
      <w:r>
        <w:t xml:space="preserve"> se conoce como </w:t>
      </w:r>
      <w:proofErr w:type="spellStart"/>
      <w:r w:rsidR="00294CAC" w:rsidRPr="0085428C">
        <w:rPr>
          <w:i/>
          <w:iCs/>
        </w:rPr>
        <w:t>sāramaṇḍa</w:t>
      </w:r>
      <w:proofErr w:type="spellEnd"/>
      <w:r w:rsidR="00C91D41" w:rsidRPr="00C91D41">
        <w:rPr>
          <w:i/>
          <w:iCs/>
        </w:rPr>
        <w:t>‒</w:t>
      </w:r>
      <w:r w:rsidRPr="0085428C">
        <w:rPr>
          <w:i/>
          <w:iCs/>
        </w:rPr>
        <w:t>kappa</w:t>
      </w:r>
      <w:r>
        <w:t>, y</w:t>
      </w:r>
    </w:p>
    <w:p w14:paraId="3B33E310" w14:textId="69037533" w:rsidR="0085428C" w:rsidRPr="00EE6B1D" w:rsidRDefault="0085428C" w:rsidP="00037C5A">
      <w:pPr>
        <w:pStyle w:val="Prrafodelista"/>
        <w:numPr>
          <w:ilvl w:val="0"/>
          <w:numId w:val="15"/>
        </w:numPr>
      </w:pPr>
      <w:r>
        <w:t xml:space="preserve">el eón en el que aparecen cinco </w:t>
      </w:r>
      <w:r w:rsidR="001B6828" w:rsidRPr="001B6828">
        <w:rPr>
          <w:i/>
          <w:iCs/>
        </w:rPr>
        <w:t>Buddha</w:t>
      </w:r>
      <w:r w:rsidRPr="0085428C">
        <w:rPr>
          <w:i/>
          <w:iCs/>
        </w:rPr>
        <w:t>s</w:t>
      </w:r>
      <w:r>
        <w:t xml:space="preserve"> se conoce como </w:t>
      </w:r>
      <w:proofErr w:type="spellStart"/>
      <w:r w:rsidR="00294CAC" w:rsidRPr="0085428C">
        <w:rPr>
          <w:i/>
          <w:iCs/>
        </w:rPr>
        <w:t>bhaddha</w:t>
      </w:r>
      <w:proofErr w:type="spellEnd"/>
      <w:r w:rsidR="00C91D41" w:rsidRPr="00C91D41">
        <w:rPr>
          <w:i/>
          <w:iCs/>
        </w:rPr>
        <w:t>‒</w:t>
      </w:r>
      <w:r w:rsidRPr="0085428C">
        <w:rPr>
          <w:i/>
          <w:iCs/>
        </w:rPr>
        <w:t>kappa</w:t>
      </w:r>
      <w:r>
        <w:t>.</w:t>
      </w:r>
    </w:p>
    <w:p w14:paraId="1390E51C" w14:textId="5A24CCD0" w:rsidR="00003BBC" w:rsidRPr="005824E3" w:rsidRDefault="00601BA1" w:rsidP="007447F7">
      <w:r>
        <w:t xml:space="preserve">Estos cinco </w:t>
      </w:r>
      <w:r>
        <w:rPr>
          <w:i/>
          <w:iCs/>
        </w:rPr>
        <w:t>kappa</w:t>
      </w:r>
      <w:r w:rsidRPr="005824E3">
        <w:t>s</w:t>
      </w:r>
      <w:r w:rsidR="00294CAC">
        <w:t xml:space="preserve"> corresponde</w:t>
      </w:r>
      <w:r w:rsidR="005824E3">
        <w:t>n</w:t>
      </w:r>
      <w:r w:rsidR="00294CAC">
        <w:t xml:space="preserve"> a otra clasificación de </w:t>
      </w:r>
      <w:r w:rsidR="00294CAC" w:rsidRPr="00294CAC">
        <w:rPr>
          <w:i/>
          <w:iCs/>
        </w:rPr>
        <w:t>kappa</w:t>
      </w:r>
      <w:r w:rsidR="00294CAC">
        <w:t xml:space="preserve">, </w:t>
      </w:r>
      <w:r w:rsidR="005824E3">
        <w:t>la de</w:t>
      </w:r>
      <w:r w:rsidR="00294CAC">
        <w:t xml:space="preserve"> </w:t>
      </w:r>
      <w:proofErr w:type="spellStart"/>
      <w:r w:rsidR="00294CAC" w:rsidRPr="00294CAC">
        <w:rPr>
          <w:i/>
          <w:iCs/>
        </w:rPr>
        <w:t>asuñña</w:t>
      </w:r>
      <w:proofErr w:type="spellEnd"/>
      <w:r w:rsidR="00C91D41" w:rsidRPr="00C91D41">
        <w:rPr>
          <w:i/>
          <w:iCs/>
        </w:rPr>
        <w:t>‒</w:t>
      </w:r>
      <w:r w:rsidR="00294CAC" w:rsidRPr="00294CAC">
        <w:rPr>
          <w:i/>
          <w:iCs/>
        </w:rPr>
        <w:t>kappa</w:t>
      </w:r>
      <w:r w:rsidR="00294CAC">
        <w:rPr>
          <w:i/>
          <w:iCs/>
        </w:rPr>
        <w:t xml:space="preserve">, </w:t>
      </w:r>
      <w:r w:rsidR="005824E3">
        <w:t>correspondiente a</w:t>
      </w:r>
      <w:r w:rsidR="00294CAC">
        <w:t xml:space="preserve"> un eón que no </w:t>
      </w:r>
      <w:r w:rsidR="00C91D41">
        <w:t xml:space="preserve">se </w:t>
      </w:r>
      <w:r w:rsidR="00294CAC">
        <w:t xml:space="preserve">encuentra vacío de </w:t>
      </w:r>
      <w:r w:rsidR="001B6828" w:rsidRPr="001B6828">
        <w:rPr>
          <w:i/>
          <w:iCs/>
        </w:rPr>
        <w:t>Buddha</w:t>
      </w:r>
      <w:r w:rsidR="00294CAC" w:rsidRPr="005824E3">
        <w:t>s</w:t>
      </w:r>
      <w:r w:rsidR="005824E3">
        <w:rPr>
          <w:i/>
          <w:iCs/>
        </w:rPr>
        <w:t>;</w:t>
      </w:r>
      <w:r w:rsidR="00294CAC">
        <w:t xml:space="preserve"> por otro lado</w:t>
      </w:r>
      <w:r w:rsidR="005824E3">
        <w:t>,</w:t>
      </w:r>
      <w:r w:rsidR="00294CAC">
        <w:t xml:space="preserve"> se considera que un eón </w:t>
      </w:r>
      <w:proofErr w:type="spellStart"/>
      <w:r w:rsidR="00294CAC" w:rsidRPr="005824E3">
        <w:rPr>
          <w:i/>
          <w:iCs/>
        </w:rPr>
        <w:t>suñña</w:t>
      </w:r>
      <w:proofErr w:type="spellEnd"/>
      <w:r w:rsidR="00C91D41" w:rsidRPr="00C91D41">
        <w:rPr>
          <w:i/>
          <w:iCs/>
        </w:rPr>
        <w:t>‒</w:t>
      </w:r>
      <w:r w:rsidR="00294CAC" w:rsidRPr="005824E3">
        <w:rPr>
          <w:i/>
          <w:iCs/>
        </w:rPr>
        <w:t>kappa</w:t>
      </w:r>
      <w:r w:rsidR="00294CAC">
        <w:t xml:space="preserve"> es aquel que se encuentra vacío</w:t>
      </w:r>
      <w:r w:rsidR="005824E3">
        <w:t>, ausente</w:t>
      </w:r>
      <w:r w:rsidR="00294CAC">
        <w:t xml:space="preserve"> </w:t>
      </w:r>
      <w:r w:rsidR="005824E3">
        <w:t xml:space="preserve">o carente </w:t>
      </w:r>
      <w:r w:rsidR="00294CAC">
        <w:t xml:space="preserve">de </w:t>
      </w:r>
      <w:r w:rsidR="001B6828" w:rsidRPr="001B6828">
        <w:rPr>
          <w:i/>
          <w:iCs/>
        </w:rPr>
        <w:t>Buddha</w:t>
      </w:r>
      <w:r w:rsidR="00294CAC" w:rsidRPr="00CC7DA4">
        <w:rPr>
          <w:i/>
          <w:iCs/>
        </w:rPr>
        <w:t>s</w:t>
      </w:r>
      <w:r w:rsidR="00294CAC">
        <w:t>, eras de oscuridad en los que no se pueden escuchar ni</w:t>
      </w:r>
      <w:r w:rsidR="00D7488E">
        <w:t xml:space="preserve"> </w:t>
      </w:r>
      <w:r w:rsidR="00294CAC">
        <w:t xml:space="preserve">siquiera la mención de términos técnicos de </w:t>
      </w:r>
      <w:r w:rsidR="001B6828" w:rsidRPr="001B6828">
        <w:rPr>
          <w:i/>
          <w:iCs/>
        </w:rPr>
        <w:t>dhamma</w:t>
      </w:r>
      <w:r w:rsidR="00294CAC">
        <w:t xml:space="preserve"> como, por ejemplo, </w:t>
      </w:r>
      <w:proofErr w:type="spellStart"/>
      <w:r w:rsidR="00294CAC" w:rsidRPr="003A20D9">
        <w:rPr>
          <w:i/>
          <w:iCs/>
        </w:rPr>
        <w:t>vipassana</w:t>
      </w:r>
      <w:proofErr w:type="spellEnd"/>
      <w:r w:rsidR="00294CAC" w:rsidRPr="003A20D9">
        <w:rPr>
          <w:i/>
          <w:iCs/>
        </w:rPr>
        <w:t xml:space="preserve">, </w:t>
      </w:r>
      <w:r w:rsidR="00FC5D6B" w:rsidRPr="003A20D9">
        <w:rPr>
          <w:i/>
          <w:iCs/>
        </w:rPr>
        <w:t>sotāpanna, sakadāgāmi</w:t>
      </w:r>
      <w:r w:rsidR="00FC5D6B">
        <w:t>, …</w:t>
      </w:r>
      <w:r w:rsidR="003A20D9">
        <w:t xml:space="preserve">, </w:t>
      </w:r>
      <w:r w:rsidR="00FC5D6B" w:rsidRPr="003A20D9">
        <w:rPr>
          <w:i/>
          <w:iCs/>
        </w:rPr>
        <w:t>anattā</w:t>
      </w:r>
      <w:r w:rsidR="00FC5D6B">
        <w:t xml:space="preserve">, </w:t>
      </w:r>
      <w:proofErr w:type="spellStart"/>
      <w:r w:rsidR="003A20D9" w:rsidRPr="003A20D9">
        <w:rPr>
          <w:i/>
          <w:iCs/>
        </w:rPr>
        <w:t>khanda</w:t>
      </w:r>
      <w:proofErr w:type="spellEnd"/>
      <w:r>
        <w:rPr>
          <w:i/>
          <w:iCs/>
        </w:rPr>
        <w:t>, etc.</w:t>
      </w:r>
      <w:r w:rsidR="005824E3">
        <w:rPr>
          <w:i/>
          <w:iCs/>
        </w:rPr>
        <w:t xml:space="preserve"> </w:t>
      </w:r>
      <w:r w:rsidR="005824E3">
        <w:t xml:space="preserve">Durante estas épocas de </w:t>
      </w:r>
      <w:r w:rsidR="00C91D41">
        <w:t xml:space="preserve">profunda </w:t>
      </w:r>
      <w:r w:rsidR="00D7488E">
        <w:t xml:space="preserve">ignorancia </w:t>
      </w:r>
      <w:r w:rsidR="00DE59B0">
        <w:t>surgen l</w:t>
      </w:r>
      <w:r w:rsidR="00C91D41">
        <w:t>os</w:t>
      </w:r>
      <w:r w:rsidR="00DE59B0">
        <w:t xml:space="preserve"> </w:t>
      </w:r>
      <w:r w:rsidR="001B6828" w:rsidRPr="001B6828">
        <w:rPr>
          <w:i/>
          <w:iCs/>
        </w:rPr>
        <w:t>Bodhisatta</w:t>
      </w:r>
      <w:r w:rsidR="00DE59B0" w:rsidRPr="00164F36">
        <w:t>s</w:t>
      </w:r>
      <w:r w:rsidR="00DE59B0">
        <w:t xml:space="preserve"> para también beneficiar al mundo con los rasgos de </w:t>
      </w:r>
      <w:r w:rsidR="001B6828" w:rsidRPr="001B6828">
        <w:rPr>
          <w:i/>
          <w:iCs/>
        </w:rPr>
        <w:t>sīla</w:t>
      </w:r>
      <w:r w:rsidR="00DE59B0">
        <w:t xml:space="preserve"> y </w:t>
      </w:r>
      <w:r w:rsidR="001B6828" w:rsidRPr="001B6828">
        <w:rPr>
          <w:i/>
          <w:iCs/>
        </w:rPr>
        <w:t>samādhi</w:t>
      </w:r>
      <w:r w:rsidR="00F003F2">
        <w:t xml:space="preserve">, </w:t>
      </w:r>
      <w:r w:rsidR="00164F36">
        <w:t xml:space="preserve">los preceptos morales y la concentración, respectivamente, </w:t>
      </w:r>
      <w:r w:rsidR="00F003F2">
        <w:t xml:space="preserve">los cuales adornan a la humanidad hasta un grado máximo en </w:t>
      </w:r>
      <w:r w:rsidR="005923B3">
        <w:t xml:space="preserve">el que la vida se extiende </w:t>
      </w:r>
      <w:r w:rsidR="00164F36">
        <w:t>hasta</w:t>
      </w:r>
      <w:r w:rsidR="005923B3">
        <w:t xml:space="preserve"> un</w:t>
      </w:r>
      <w:r w:rsidR="00164F36">
        <w:t>a</w:t>
      </w:r>
      <w:r w:rsidR="005923B3">
        <w:t xml:space="preserve"> </w:t>
      </w:r>
      <w:r w:rsidR="00164F36">
        <w:t>duración</w:t>
      </w:r>
      <w:r w:rsidR="005923B3">
        <w:t xml:space="preserve"> que alcanza el centenar de milenios, según se </w:t>
      </w:r>
      <w:r w:rsidR="00164F36">
        <w:t>lee</w:t>
      </w:r>
      <w:r w:rsidR="005923B3">
        <w:t xml:space="preserve">. </w:t>
      </w:r>
    </w:p>
    <w:p w14:paraId="60336E8B" w14:textId="242E03C6" w:rsidR="0015797D" w:rsidRDefault="00C84BB8" w:rsidP="007447F7">
      <w:r>
        <w:t xml:space="preserve">En el </w:t>
      </w:r>
      <w:r w:rsidR="001B6828" w:rsidRPr="001B6828">
        <w:rPr>
          <w:i/>
          <w:iCs/>
        </w:rPr>
        <w:t>Buddha</w:t>
      </w:r>
      <w:r w:rsidRPr="004639FC">
        <w:rPr>
          <w:i/>
          <w:iCs/>
        </w:rPr>
        <w:t>va</w:t>
      </w:r>
      <w:r w:rsidR="004639FC">
        <w:rPr>
          <w:i/>
          <w:iCs/>
        </w:rPr>
        <w:t>ṃ</w:t>
      </w:r>
      <w:r w:rsidRPr="004639FC">
        <w:rPr>
          <w:i/>
          <w:iCs/>
        </w:rPr>
        <w:t>sa</w:t>
      </w:r>
      <w:r>
        <w:t xml:space="preserve"> se da una descripción detallada sobre los </w:t>
      </w:r>
      <w:r w:rsidR="001B6828" w:rsidRPr="001B6828">
        <w:rPr>
          <w:i/>
          <w:iCs/>
        </w:rPr>
        <w:t>Buddha</w:t>
      </w:r>
      <w:r w:rsidR="0032275E" w:rsidRPr="004639FC">
        <w:rPr>
          <w:i/>
          <w:iCs/>
        </w:rPr>
        <w:t>s</w:t>
      </w:r>
      <w:r w:rsidR="0032275E">
        <w:t xml:space="preserve"> surgido</w:t>
      </w:r>
      <w:r w:rsidR="004639FC">
        <w:t>s</w:t>
      </w:r>
      <w:r w:rsidR="0032275E">
        <w:t xml:space="preserve"> en el pasado desde el primero que di</w:t>
      </w:r>
      <w:r w:rsidR="004639FC">
        <w:t>era</w:t>
      </w:r>
      <w:r w:rsidR="0032275E">
        <w:t xml:space="preserve"> su segura predicción al </w:t>
      </w:r>
      <w:r w:rsidR="001B6828" w:rsidRPr="001B6828">
        <w:rPr>
          <w:i/>
          <w:iCs/>
        </w:rPr>
        <w:t>Bodhisatta</w:t>
      </w:r>
      <w:r w:rsidR="0032275E">
        <w:t xml:space="preserve"> que se convertiría en el </w:t>
      </w:r>
      <w:r w:rsidR="001B6828" w:rsidRPr="001B6828">
        <w:rPr>
          <w:i/>
          <w:iCs/>
        </w:rPr>
        <w:t>Buddha</w:t>
      </w:r>
      <w:r w:rsidR="0032275E">
        <w:t xml:space="preserve"> Gotama, es decir, el </w:t>
      </w:r>
      <w:r w:rsidR="001B6828" w:rsidRPr="001B6828">
        <w:rPr>
          <w:i/>
          <w:iCs/>
        </w:rPr>
        <w:t>Buddha</w:t>
      </w:r>
      <w:r w:rsidR="0032275E">
        <w:t xml:space="preserve"> Dipaṅkarā</w:t>
      </w:r>
      <w:r w:rsidR="00681739">
        <w:t xml:space="preserve">, incluyendo cuatro </w:t>
      </w:r>
      <w:r w:rsidR="001B6828" w:rsidRPr="001B6828">
        <w:rPr>
          <w:i/>
          <w:iCs/>
        </w:rPr>
        <w:t>Buddha</w:t>
      </w:r>
      <w:r w:rsidR="00681739" w:rsidRPr="0064729C">
        <w:rPr>
          <w:i/>
          <w:iCs/>
        </w:rPr>
        <w:t>s</w:t>
      </w:r>
      <w:r w:rsidR="00681739">
        <w:t xml:space="preserve"> </w:t>
      </w:r>
      <w:r w:rsidR="0038184B">
        <w:t>previos adicionales a</w:t>
      </w:r>
      <w:r w:rsidR="00A934FF">
        <w:t>l mismo eón</w:t>
      </w:r>
      <w:r w:rsidR="0064729C" w:rsidRPr="0064729C">
        <w:rPr>
          <w:i/>
          <w:iCs/>
        </w:rPr>
        <w:t xml:space="preserve"> </w:t>
      </w:r>
      <w:proofErr w:type="spellStart"/>
      <w:r w:rsidR="0064729C" w:rsidRPr="0085428C">
        <w:rPr>
          <w:i/>
          <w:iCs/>
        </w:rPr>
        <w:t>sāramaṇḍa</w:t>
      </w:r>
      <w:proofErr w:type="spellEnd"/>
      <w:r w:rsidR="00F57BF1" w:rsidRPr="00F57BF1">
        <w:rPr>
          <w:i/>
          <w:iCs/>
        </w:rPr>
        <w:t>‒</w:t>
      </w:r>
      <w:r w:rsidR="0064729C" w:rsidRPr="0085428C">
        <w:rPr>
          <w:i/>
          <w:iCs/>
        </w:rPr>
        <w:t>kappa</w:t>
      </w:r>
      <w:r w:rsidR="00C10AB3">
        <w:rPr>
          <w:i/>
          <w:iCs/>
        </w:rPr>
        <w:t>,</w:t>
      </w:r>
      <w:r w:rsidR="001E5783">
        <w:rPr>
          <w:i/>
          <w:iCs/>
        </w:rPr>
        <w:t xml:space="preserve"> </w:t>
      </w:r>
      <w:r w:rsidR="001E5783" w:rsidRPr="0038184B">
        <w:t>hasta</w:t>
      </w:r>
      <w:r w:rsidR="001E5783">
        <w:rPr>
          <w:i/>
          <w:iCs/>
        </w:rPr>
        <w:t xml:space="preserve"> </w:t>
      </w:r>
      <w:r w:rsidR="001E5783" w:rsidRPr="00C10AB3">
        <w:t>el futuro</w:t>
      </w:r>
      <w:r w:rsidR="001E5783">
        <w:rPr>
          <w:i/>
          <w:iCs/>
        </w:rPr>
        <w:t xml:space="preserve"> </w:t>
      </w:r>
      <w:r w:rsidR="001B6828" w:rsidRPr="001B6828">
        <w:rPr>
          <w:i/>
          <w:iCs/>
        </w:rPr>
        <w:t>Buddha</w:t>
      </w:r>
      <w:r w:rsidR="001E5783">
        <w:rPr>
          <w:i/>
          <w:iCs/>
        </w:rPr>
        <w:t xml:space="preserve"> </w:t>
      </w:r>
      <w:proofErr w:type="spellStart"/>
      <w:r w:rsidR="001E5783" w:rsidRPr="001E5783">
        <w:t>Ariya</w:t>
      </w:r>
      <w:proofErr w:type="spellEnd"/>
      <w:r w:rsidR="001E5783" w:rsidRPr="001E5783">
        <w:t xml:space="preserve"> </w:t>
      </w:r>
      <w:proofErr w:type="spellStart"/>
      <w:r w:rsidR="001E5783" w:rsidRPr="001E5783">
        <w:t>Metteyya</w:t>
      </w:r>
      <w:proofErr w:type="spellEnd"/>
      <w:r w:rsidR="004639FC">
        <w:t>. A continuación se muestra simplemente un resumen de ellos</w:t>
      </w:r>
      <w:r w:rsidR="00FD2D51">
        <w:t xml:space="preserve">, 28 </w:t>
      </w:r>
      <w:r w:rsidR="001B6828" w:rsidRPr="001B6828">
        <w:rPr>
          <w:i/>
          <w:iCs/>
        </w:rPr>
        <w:t>Buddha</w:t>
      </w:r>
      <w:r w:rsidR="00FD2D51" w:rsidRPr="00FD2D51">
        <w:t>s</w:t>
      </w:r>
      <w:r w:rsidR="00FD2D51">
        <w:t xml:space="preserve"> del pasado y 1 por venir</w:t>
      </w:r>
      <w:r w:rsidR="004639FC">
        <w:t xml:space="preserve"> bajo la Tabla 01:</w:t>
      </w:r>
    </w:p>
    <w:p w14:paraId="03DBAA4E" w14:textId="00A1EC21" w:rsidR="004639FC" w:rsidRDefault="008A61E6" w:rsidP="00FE61F0">
      <w:pPr>
        <w:pStyle w:val="FIguraIlustracion"/>
      </w:pPr>
      <w:r w:rsidRPr="008A61E6">
        <w:rPr>
          <w:noProof/>
        </w:rPr>
        <w:lastRenderedPageBreak/>
        <w:drawing>
          <wp:inline distT="0" distB="0" distL="0" distR="0" wp14:anchorId="5EEC679B" wp14:editId="54810761">
            <wp:extent cx="6120130" cy="3769360"/>
            <wp:effectExtent l="0" t="0" r="0" b="2540"/>
            <wp:docPr id="7960749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74973" name=""/>
                    <pic:cNvPicPr/>
                  </pic:nvPicPr>
                  <pic:blipFill>
                    <a:blip r:embed="rId33"/>
                    <a:stretch>
                      <a:fillRect/>
                    </a:stretch>
                  </pic:blipFill>
                  <pic:spPr>
                    <a:xfrm>
                      <a:off x="0" y="0"/>
                      <a:ext cx="6120130" cy="3769360"/>
                    </a:xfrm>
                    <a:prstGeom prst="rect">
                      <a:avLst/>
                    </a:prstGeom>
                  </pic:spPr>
                </pic:pic>
              </a:graphicData>
            </a:graphic>
          </wp:inline>
        </w:drawing>
      </w:r>
    </w:p>
    <w:p w14:paraId="0A8936DD" w14:textId="0DF576E8" w:rsidR="004639FC" w:rsidRDefault="00FE61F0" w:rsidP="00FE61F0">
      <w:pPr>
        <w:pStyle w:val="FIguraIlustracion"/>
        <w:rPr>
          <w:bCs w:val="0"/>
        </w:rPr>
      </w:pPr>
      <w:r>
        <w:t xml:space="preserve">Tabla 01. </w:t>
      </w:r>
      <w:r w:rsidRPr="00DF399D">
        <w:rPr>
          <w:bCs w:val="0"/>
        </w:rPr>
        <w:t xml:space="preserve">Descripción de </w:t>
      </w:r>
      <w:r w:rsidR="00A847CF" w:rsidRPr="00DF399D">
        <w:rPr>
          <w:bCs w:val="0"/>
        </w:rPr>
        <w:t xml:space="preserve">los 24 </w:t>
      </w:r>
      <w:r w:rsidR="001B6828" w:rsidRPr="001B6828">
        <w:rPr>
          <w:bCs w:val="0"/>
          <w:i/>
          <w:iCs/>
        </w:rPr>
        <w:t>Buddha</w:t>
      </w:r>
      <w:r w:rsidR="00A847CF" w:rsidRPr="00BC3B18">
        <w:rPr>
          <w:bCs w:val="0"/>
        </w:rPr>
        <w:t>s</w:t>
      </w:r>
      <w:r w:rsidR="00A847CF" w:rsidRPr="00DF399D">
        <w:rPr>
          <w:bCs w:val="0"/>
        </w:rPr>
        <w:t xml:space="preserve"> que ofrecieron su segura predicción en persona a nuestro </w:t>
      </w:r>
      <w:r w:rsidR="001B6828" w:rsidRPr="001B6828">
        <w:rPr>
          <w:bCs w:val="0"/>
          <w:i/>
          <w:iCs/>
        </w:rPr>
        <w:t>Buddha</w:t>
      </w:r>
      <w:r w:rsidR="00A847CF" w:rsidRPr="00DF399D">
        <w:rPr>
          <w:bCs w:val="0"/>
        </w:rPr>
        <w:t xml:space="preserve"> Gotama, comenzando con el </w:t>
      </w:r>
      <w:r w:rsidR="001B6828" w:rsidRPr="001B6828">
        <w:rPr>
          <w:bCs w:val="0"/>
          <w:i/>
          <w:iCs/>
        </w:rPr>
        <w:t>Buddha</w:t>
      </w:r>
      <w:r w:rsidR="00A847CF" w:rsidRPr="00DF399D">
        <w:rPr>
          <w:bCs w:val="0"/>
        </w:rPr>
        <w:t xml:space="preserve"> Dipaṅkarā; en la tabla se muestra también </w:t>
      </w:r>
      <w:r w:rsidR="006352C7" w:rsidRPr="00DF399D">
        <w:rPr>
          <w:bCs w:val="0"/>
        </w:rPr>
        <w:t xml:space="preserve">los tres </w:t>
      </w:r>
      <w:r w:rsidR="001B6828" w:rsidRPr="001B6828">
        <w:rPr>
          <w:bCs w:val="0"/>
          <w:i/>
          <w:iCs/>
        </w:rPr>
        <w:t>Buddha</w:t>
      </w:r>
      <w:r w:rsidR="006352C7" w:rsidRPr="00BC3B18">
        <w:rPr>
          <w:bCs w:val="0"/>
        </w:rPr>
        <w:t>s</w:t>
      </w:r>
      <w:r w:rsidR="006352C7" w:rsidRPr="00DF399D">
        <w:rPr>
          <w:bCs w:val="0"/>
        </w:rPr>
        <w:t xml:space="preserve"> surgidos antes de </w:t>
      </w:r>
      <w:r w:rsidR="008C06A7" w:rsidRPr="00DF399D">
        <w:rPr>
          <w:bCs w:val="0"/>
        </w:rPr>
        <w:t>este</w:t>
      </w:r>
      <w:r w:rsidR="006352C7" w:rsidRPr="00DF399D">
        <w:rPr>
          <w:bCs w:val="0"/>
        </w:rPr>
        <w:t xml:space="preserve"> último y también se menciona al </w:t>
      </w:r>
      <w:r w:rsidR="00DF399D" w:rsidRPr="00DF399D">
        <w:rPr>
          <w:bCs w:val="0"/>
        </w:rPr>
        <w:t xml:space="preserve">próximo </w:t>
      </w:r>
      <w:r w:rsidR="001B6828" w:rsidRPr="001B6828">
        <w:rPr>
          <w:bCs w:val="0"/>
          <w:i/>
          <w:iCs/>
        </w:rPr>
        <w:t>Buddha</w:t>
      </w:r>
      <w:r w:rsidR="00DF399D" w:rsidRPr="00DF399D">
        <w:rPr>
          <w:bCs w:val="0"/>
        </w:rPr>
        <w:t xml:space="preserve"> </w:t>
      </w:r>
      <w:proofErr w:type="spellStart"/>
      <w:r w:rsidR="00DF399D" w:rsidRPr="00DF399D">
        <w:rPr>
          <w:bCs w:val="0"/>
        </w:rPr>
        <w:t>Ariya</w:t>
      </w:r>
      <w:proofErr w:type="spellEnd"/>
      <w:r w:rsidR="00DF399D" w:rsidRPr="00DF399D">
        <w:rPr>
          <w:bCs w:val="0"/>
        </w:rPr>
        <w:t xml:space="preserve"> </w:t>
      </w:r>
      <w:proofErr w:type="spellStart"/>
      <w:r w:rsidR="00DF399D" w:rsidRPr="00DF399D">
        <w:rPr>
          <w:bCs w:val="0"/>
        </w:rPr>
        <w:t>Metteyya</w:t>
      </w:r>
      <w:proofErr w:type="spellEnd"/>
      <w:r w:rsidR="00DF399D" w:rsidRPr="00DF399D">
        <w:rPr>
          <w:bCs w:val="0"/>
        </w:rPr>
        <w:t>.</w:t>
      </w:r>
      <w:r w:rsidR="001E5783">
        <w:rPr>
          <w:bCs w:val="0"/>
        </w:rPr>
        <w:t xml:space="preserve"> Celdas en verde indican datos no encontrados en la bibliografía utilizada por el autor.</w:t>
      </w:r>
    </w:p>
    <w:p w14:paraId="6578555C" w14:textId="77777777" w:rsidR="00C10AB3" w:rsidRPr="00DF399D" w:rsidRDefault="00C10AB3" w:rsidP="00FE61F0">
      <w:pPr>
        <w:pStyle w:val="FIguraIlustracion"/>
        <w:rPr>
          <w:b/>
          <w:bCs w:val="0"/>
        </w:rPr>
      </w:pPr>
    </w:p>
    <w:p w14:paraId="7183EC7B" w14:textId="1374AA7B" w:rsidR="00FA4330" w:rsidRDefault="00DF399D" w:rsidP="00DF399D">
      <w:r>
        <w:t>Nótese que en la tabla anterior se muestra en la primera columna</w:t>
      </w:r>
      <w:r w:rsidR="008F7B78">
        <w:t>, según lo que ha podido encontrar</w:t>
      </w:r>
      <w:r w:rsidR="005328B1">
        <w:t xml:space="preserve"> el autor en la bibliografía mencionada</w:t>
      </w:r>
      <w:r w:rsidR="008F7B78">
        <w:t xml:space="preserve">, </w:t>
      </w:r>
      <w:r w:rsidR="00786F93">
        <w:t>(1)</w:t>
      </w:r>
      <w:r w:rsidR="00282327">
        <w:t>.</w:t>
      </w:r>
      <w:r w:rsidR="00786F93">
        <w:t xml:space="preserve"> </w:t>
      </w:r>
      <w:r>
        <w:t xml:space="preserve">el tipo </w:t>
      </w:r>
      <w:r w:rsidR="008C06A7">
        <w:t xml:space="preserve">de </w:t>
      </w:r>
      <w:r w:rsidR="008C06A7" w:rsidRPr="007D55B4">
        <w:rPr>
          <w:i/>
          <w:iCs/>
        </w:rPr>
        <w:t>kappa</w:t>
      </w:r>
      <w:r w:rsidR="008C06A7">
        <w:t xml:space="preserve"> según el número de </w:t>
      </w:r>
      <w:proofErr w:type="spellStart"/>
      <w:r w:rsidR="001B6828" w:rsidRPr="001B6828">
        <w:rPr>
          <w:i/>
          <w:iCs/>
        </w:rPr>
        <w:t>Bhagavā</w:t>
      </w:r>
      <w:r w:rsidR="008C06A7">
        <w:t>s</w:t>
      </w:r>
      <w:proofErr w:type="spellEnd"/>
      <w:r w:rsidR="008C06A7">
        <w:t xml:space="preserve"> que surg</w:t>
      </w:r>
      <w:r w:rsidR="001E5783">
        <w:t>iero</w:t>
      </w:r>
      <w:r w:rsidR="008C06A7">
        <w:t xml:space="preserve">n </w:t>
      </w:r>
      <w:r w:rsidR="009D0210">
        <w:t xml:space="preserve">en </w:t>
      </w:r>
      <w:r w:rsidR="00BC3B18">
        <w:t>dicho</w:t>
      </w:r>
      <w:r w:rsidR="009D0210">
        <w:t xml:space="preserve"> </w:t>
      </w:r>
      <w:r w:rsidR="009D0210" w:rsidRPr="007D55B4">
        <w:rPr>
          <w:i/>
          <w:iCs/>
        </w:rPr>
        <w:t>kappa</w:t>
      </w:r>
      <w:r w:rsidR="009A039A">
        <w:rPr>
          <w:i/>
          <w:iCs/>
        </w:rPr>
        <w:t>;</w:t>
      </w:r>
      <w:r w:rsidR="009D0210">
        <w:t xml:space="preserve"> </w:t>
      </w:r>
      <w:r w:rsidR="00786F93" w:rsidRPr="00786F93">
        <w:t>(</w:t>
      </w:r>
      <w:r w:rsidR="00786F93">
        <w:t>2</w:t>
      </w:r>
      <w:r w:rsidR="00786F93" w:rsidRPr="00786F93">
        <w:t>)</w:t>
      </w:r>
      <w:r w:rsidR="00282327">
        <w:t>.</w:t>
      </w:r>
      <w:r w:rsidR="00786F93" w:rsidRPr="00786F93">
        <w:t xml:space="preserve"> </w:t>
      </w:r>
      <w:r w:rsidR="009D0210">
        <w:t>luego</w:t>
      </w:r>
      <w:r w:rsidR="00257883">
        <w:t>,</w:t>
      </w:r>
      <w:r w:rsidR="009D0210">
        <w:t xml:space="preserve"> </w:t>
      </w:r>
      <w:r w:rsidR="007D55B4">
        <w:t xml:space="preserve">se puede encontrar </w:t>
      </w:r>
      <w:r w:rsidR="009D0210">
        <w:t xml:space="preserve">el número de </w:t>
      </w:r>
      <w:r w:rsidR="001B6828" w:rsidRPr="001B6828">
        <w:rPr>
          <w:i/>
          <w:iCs/>
        </w:rPr>
        <w:t>Buddha</w:t>
      </w:r>
      <w:r w:rsidR="00E65A4E">
        <w:rPr>
          <w:i/>
          <w:iCs/>
        </w:rPr>
        <w:t>,</w:t>
      </w:r>
      <w:r w:rsidR="009D0210">
        <w:t xml:space="preserve"> comenzando</w:t>
      </w:r>
      <w:r w:rsidR="00E65A4E">
        <w:t>,</w:t>
      </w:r>
      <w:r w:rsidR="009D0210">
        <w:t xml:space="preserve"> con el número 1</w:t>
      </w:r>
      <w:r w:rsidR="00257883">
        <w:t>,</w:t>
      </w:r>
      <w:r w:rsidR="007D55B4">
        <w:t xml:space="preserve"> </w:t>
      </w:r>
      <w:r w:rsidR="00257883">
        <w:t xml:space="preserve">con </w:t>
      </w:r>
      <w:r w:rsidR="007D55B4">
        <w:t xml:space="preserve">el </w:t>
      </w:r>
      <w:r w:rsidR="001B6828" w:rsidRPr="001B6828">
        <w:rPr>
          <w:i/>
          <w:iCs/>
        </w:rPr>
        <w:t>Buddha</w:t>
      </w:r>
      <w:r w:rsidR="007D55B4">
        <w:t xml:space="preserve"> Dipaṅkarā; </w:t>
      </w:r>
      <w:r w:rsidR="00786F93" w:rsidRPr="00786F93">
        <w:t>(</w:t>
      </w:r>
      <w:r w:rsidR="00786F93">
        <w:t>3</w:t>
      </w:r>
      <w:r w:rsidR="00786F93" w:rsidRPr="00786F93">
        <w:t>)</w:t>
      </w:r>
      <w:r w:rsidR="00282327">
        <w:t>.</w:t>
      </w:r>
      <w:r w:rsidR="00786F93" w:rsidRPr="00786F93">
        <w:t xml:space="preserve"> </w:t>
      </w:r>
      <w:r w:rsidR="00D20394">
        <w:t xml:space="preserve">aquí se señala </w:t>
      </w:r>
      <w:r w:rsidR="00270CC2">
        <w:t xml:space="preserve">el nombre de cada </w:t>
      </w:r>
      <w:r w:rsidR="00270CC2" w:rsidRPr="00270CC2">
        <w:rPr>
          <w:i/>
          <w:iCs/>
        </w:rPr>
        <w:t>Tathāgatā</w:t>
      </w:r>
      <w:r w:rsidR="00270CC2">
        <w:t xml:space="preserve">; </w:t>
      </w:r>
      <w:r w:rsidR="00355AFB" w:rsidRPr="00355AFB">
        <w:t>(</w:t>
      </w:r>
      <w:r w:rsidR="001E5783">
        <w:t>4</w:t>
      </w:r>
      <w:r w:rsidR="00355AFB" w:rsidRPr="00355AFB">
        <w:t>)</w:t>
      </w:r>
      <w:r w:rsidR="00282327">
        <w:t>.</w:t>
      </w:r>
      <w:r w:rsidR="00355AFB" w:rsidRPr="00355AFB">
        <w:t xml:space="preserve"> </w:t>
      </w:r>
      <w:r w:rsidR="00270CC2">
        <w:t xml:space="preserve">luego se encuentra la columna según el tipo de </w:t>
      </w:r>
      <w:r w:rsidR="001B6828" w:rsidRPr="001B6828">
        <w:rPr>
          <w:i/>
          <w:iCs/>
        </w:rPr>
        <w:t>Buddha</w:t>
      </w:r>
      <w:r w:rsidR="00EC1B21">
        <w:t xml:space="preserve"> en cuanto al tiempo que requ</w:t>
      </w:r>
      <w:r w:rsidR="00786F93">
        <w:t>i</w:t>
      </w:r>
      <w:r w:rsidR="00EC1B21">
        <w:t>ri</w:t>
      </w:r>
      <w:r w:rsidR="00786F93">
        <w:t>ó</w:t>
      </w:r>
      <w:r w:rsidR="00EC1B21">
        <w:t xml:space="preserve"> para consumar su preparación como </w:t>
      </w:r>
      <w:r w:rsidR="001B6828" w:rsidRPr="001B6828">
        <w:rPr>
          <w:i/>
          <w:iCs/>
        </w:rPr>
        <w:t>Bodhisatta</w:t>
      </w:r>
      <w:r w:rsidR="00EC1B21">
        <w:t>, o también</w:t>
      </w:r>
      <w:r w:rsidR="00355AFB">
        <w:t>,</w:t>
      </w:r>
      <w:r w:rsidR="00EC1B21">
        <w:t xml:space="preserve"> si </w:t>
      </w:r>
      <w:r w:rsidR="00786F93">
        <w:t>se trató</w:t>
      </w:r>
      <w:r w:rsidR="00EC1B21">
        <w:t xml:space="preserve"> </w:t>
      </w:r>
      <w:r w:rsidR="00786F93">
        <w:t xml:space="preserve">de </w:t>
      </w:r>
      <w:r w:rsidR="00EC1B21">
        <w:t>un</w:t>
      </w:r>
      <w:r w:rsidR="00AF17EE">
        <w:t xml:space="preserve"> </w:t>
      </w:r>
      <w:r w:rsidR="001B6828" w:rsidRPr="001B6828">
        <w:rPr>
          <w:i/>
          <w:iCs/>
        </w:rPr>
        <w:t>Bodhisatta</w:t>
      </w:r>
      <w:r w:rsidR="00AF17EE">
        <w:t xml:space="preserve"> caracterizado por la cualidad de </w:t>
      </w:r>
      <w:r w:rsidR="00786F93">
        <w:t xml:space="preserve">la </w:t>
      </w:r>
      <w:r w:rsidR="00AF17EE">
        <w:t xml:space="preserve">sabiduría, fe o energía; </w:t>
      </w:r>
      <w:r w:rsidR="00786F93" w:rsidRPr="00786F93">
        <w:t>(</w:t>
      </w:r>
      <w:r w:rsidR="00355AFB">
        <w:t>5</w:t>
      </w:r>
      <w:r w:rsidR="00786F93" w:rsidRPr="00786F93">
        <w:t>)</w:t>
      </w:r>
      <w:r w:rsidR="00282327">
        <w:t>.</w:t>
      </w:r>
      <w:r w:rsidR="00786F93" w:rsidRPr="00786F93">
        <w:t xml:space="preserve"> </w:t>
      </w:r>
      <w:r w:rsidR="00AF17EE">
        <w:t xml:space="preserve">en la siguiente columna se encuentra la duración de la vida media durante su surgimiento; </w:t>
      </w:r>
      <w:r w:rsidR="00355AFB" w:rsidRPr="00355AFB">
        <w:t>(</w:t>
      </w:r>
      <w:r w:rsidR="00355AFB">
        <w:t>6</w:t>
      </w:r>
      <w:r w:rsidR="00355AFB" w:rsidRPr="00355AFB">
        <w:t>)</w:t>
      </w:r>
      <w:r w:rsidR="00282327">
        <w:t>.</w:t>
      </w:r>
      <w:r w:rsidR="00355AFB" w:rsidRPr="00355AFB">
        <w:t xml:space="preserve"> </w:t>
      </w:r>
      <w:r w:rsidR="0052794E">
        <w:t xml:space="preserve">luego </w:t>
      </w:r>
      <w:r w:rsidR="00373167">
        <w:t xml:space="preserve">se muestra </w:t>
      </w:r>
      <w:r w:rsidR="0052794E">
        <w:t xml:space="preserve">hace cuanto </w:t>
      </w:r>
      <w:r w:rsidR="00373167">
        <w:t xml:space="preserve">tiempo </w:t>
      </w:r>
      <w:r w:rsidR="0052794E">
        <w:t xml:space="preserve">surgió </w:t>
      </w:r>
      <w:r w:rsidR="00373167">
        <w:t xml:space="preserve">cada </w:t>
      </w:r>
      <w:r w:rsidR="001B6828" w:rsidRPr="001B6828">
        <w:rPr>
          <w:i/>
          <w:iCs/>
        </w:rPr>
        <w:t>Buddha</w:t>
      </w:r>
      <w:r w:rsidR="00373167">
        <w:t xml:space="preserve"> </w:t>
      </w:r>
      <w:r w:rsidR="0052794E">
        <w:t xml:space="preserve">en términos de </w:t>
      </w:r>
      <w:proofErr w:type="spellStart"/>
      <w:r w:rsidR="001D0DE7" w:rsidRPr="001D0DE7">
        <w:rPr>
          <w:i/>
          <w:iCs/>
        </w:rPr>
        <w:t>Asaṅkheyya</w:t>
      </w:r>
      <w:r w:rsidR="001D0DE7" w:rsidRPr="001D0DE7">
        <w:t>s</w:t>
      </w:r>
      <w:proofErr w:type="spellEnd"/>
      <w:r w:rsidR="001D0DE7">
        <w:t xml:space="preserve"> y </w:t>
      </w:r>
      <w:r w:rsidR="00355AFB" w:rsidRPr="00355AFB">
        <w:t>(</w:t>
      </w:r>
      <w:r w:rsidR="00355AFB">
        <w:t>7</w:t>
      </w:r>
      <w:r w:rsidR="00355AFB" w:rsidRPr="00355AFB">
        <w:t>)</w:t>
      </w:r>
      <w:r w:rsidR="00282327">
        <w:t>.</w:t>
      </w:r>
      <w:r w:rsidR="00355AFB" w:rsidRPr="00355AFB">
        <w:t xml:space="preserve"> </w:t>
      </w:r>
      <w:r w:rsidR="001D0DE7">
        <w:t xml:space="preserve">en la siguiente en términos de eones </w:t>
      </w:r>
      <w:proofErr w:type="spellStart"/>
      <w:r w:rsidR="008A61E6" w:rsidRPr="0075271D">
        <w:rPr>
          <w:i/>
          <w:iCs/>
        </w:rPr>
        <w:t>vivaṭṭaṭṭhāyi</w:t>
      </w:r>
      <w:proofErr w:type="spellEnd"/>
      <w:r w:rsidR="00C364CD" w:rsidRPr="00C364CD">
        <w:rPr>
          <w:i/>
          <w:iCs/>
        </w:rPr>
        <w:t>‒</w:t>
      </w:r>
      <w:r w:rsidR="0075271D">
        <w:rPr>
          <w:i/>
          <w:iCs/>
        </w:rPr>
        <w:t>kappa</w:t>
      </w:r>
      <w:r w:rsidR="0075271D" w:rsidRPr="0075271D">
        <w:t>s</w:t>
      </w:r>
      <w:r w:rsidR="0075271D">
        <w:rPr>
          <w:i/>
          <w:iCs/>
        </w:rPr>
        <w:t xml:space="preserve"> </w:t>
      </w:r>
      <w:r w:rsidR="006F4C40">
        <w:t>adicionales</w:t>
      </w:r>
      <w:r w:rsidR="00AE7B8A">
        <w:t xml:space="preserve">, </w:t>
      </w:r>
      <w:r w:rsidR="005328B1">
        <w:t>aparentemente</w:t>
      </w:r>
      <w:r w:rsidR="00373167">
        <w:t>;</w:t>
      </w:r>
      <w:r w:rsidR="00767BCA">
        <w:t xml:space="preserve"> </w:t>
      </w:r>
      <w:r w:rsidR="00355AFB" w:rsidRPr="00355AFB">
        <w:t>(</w:t>
      </w:r>
      <w:r w:rsidR="00355AFB">
        <w:t>8</w:t>
      </w:r>
      <w:r w:rsidR="00355AFB" w:rsidRPr="00355AFB">
        <w:t>)</w:t>
      </w:r>
      <w:r w:rsidR="00282327">
        <w:t>.</w:t>
      </w:r>
      <w:r w:rsidR="00355AFB" w:rsidRPr="00355AFB">
        <w:t xml:space="preserve"> </w:t>
      </w:r>
      <w:r w:rsidR="00767BCA">
        <w:t xml:space="preserve">en la siguiente columna se muestra el número de </w:t>
      </w:r>
      <w:proofErr w:type="spellStart"/>
      <w:r w:rsidR="00767BCA" w:rsidRPr="00355AFB">
        <w:rPr>
          <w:i/>
          <w:iCs/>
        </w:rPr>
        <w:t>suñña</w:t>
      </w:r>
      <w:proofErr w:type="spellEnd"/>
      <w:r w:rsidR="00C364CD" w:rsidRPr="00C364CD">
        <w:rPr>
          <w:i/>
          <w:iCs/>
        </w:rPr>
        <w:t>‒</w:t>
      </w:r>
      <w:r w:rsidR="00767BCA" w:rsidRPr="00355AFB">
        <w:rPr>
          <w:i/>
          <w:iCs/>
        </w:rPr>
        <w:t>kappa</w:t>
      </w:r>
      <w:r w:rsidR="00767BCA">
        <w:t xml:space="preserve">s previos que existieron antes de la aparición de cada </w:t>
      </w:r>
      <w:r w:rsidR="001B6828" w:rsidRPr="001B6828">
        <w:rPr>
          <w:i/>
          <w:iCs/>
        </w:rPr>
        <w:t>Bhagavā</w:t>
      </w:r>
      <w:r w:rsidR="00767BCA">
        <w:t xml:space="preserve">; </w:t>
      </w:r>
      <w:r w:rsidR="00355AFB" w:rsidRPr="00355AFB">
        <w:t>(</w:t>
      </w:r>
      <w:r w:rsidR="00355AFB">
        <w:t>9</w:t>
      </w:r>
      <w:r w:rsidR="00355AFB" w:rsidRPr="00355AFB">
        <w:t>)</w:t>
      </w:r>
      <w:r w:rsidR="00282327">
        <w:t>.</w:t>
      </w:r>
      <w:r w:rsidR="00355AFB" w:rsidRPr="00355AFB">
        <w:t xml:space="preserve"> </w:t>
      </w:r>
      <w:r w:rsidR="001C5ED4">
        <w:t xml:space="preserve">en las 2 columnas siguientes se muestras el número de </w:t>
      </w:r>
      <w:r w:rsidR="00163D21" w:rsidRPr="00163D21">
        <w:t>seguidores</w:t>
      </w:r>
      <w:r w:rsidR="001C5ED4">
        <w:t xml:space="preserve"> </w:t>
      </w:r>
      <w:r w:rsidR="00570CEA">
        <w:t xml:space="preserve">que </w:t>
      </w:r>
      <w:r w:rsidR="00163D21">
        <w:t>siguieron</w:t>
      </w:r>
      <w:r w:rsidR="00570CEA">
        <w:t xml:space="preserve"> </w:t>
      </w:r>
      <w:r w:rsidR="00163D21" w:rsidRPr="00163D21">
        <w:t xml:space="preserve">a cada </w:t>
      </w:r>
      <w:r w:rsidR="001B6828" w:rsidRPr="001B6828">
        <w:rPr>
          <w:i/>
          <w:iCs/>
        </w:rPr>
        <w:t>Bodhisatta</w:t>
      </w:r>
      <w:r w:rsidR="00163D21" w:rsidRPr="00163D21">
        <w:t xml:space="preserve"> después de su renunciación</w:t>
      </w:r>
      <w:r w:rsidR="00570CEA">
        <w:t xml:space="preserve">, en términos de </w:t>
      </w:r>
      <w:proofErr w:type="spellStart"/>
      <w:r w:rsidR="00570CEA">
        <w:rPr>
          <w:i/>
          <w:iCs/>
        </w:rPr>
        <w:t>crores</w:t>
      </w:r>
      <w:proofErr w:type="spellEnd"/>
      <w:r w:rsidR="00570CEA">
        <w:rPr>
          <w:i/>
          <w:iCs/>
        </w:rPr>
        <w:t xml:space="preserve"> </w:t>
      </w:r>
      <w:r w:rsidR="00E74BAB">
        <w:t xml:space="preserve">(10,000) y </w:t>
      </w:r>
      <w:r w:rsidR="00355AFB" w:rsidRPr="00355AFB">
        <w:t>(1</w:t>
      </w:r>
      <w:r w:rsidR="00355AFB">
        <w:t>0</w:t>
      </w:r>
      <w:r w:rsidR="00355AFB" w:rsidRPr="00355AFB">
        <w:t>)</w:t>
      </w:r>
      <w:r w:rsidR="00282327">
        <w:t>.</w:t>
      </w:r>
      <w:r w:rsidR="00355AFB" w:rsidRPr="00355AFB">
        <w:t xml:space="preserve"> </w:t>
      </w:r>
      <w:r w:rsidR="00355AFB">
        <w:t xml:space="preserve">en términos de </w:t>
      </w:r>
      <w:r w:rsidR="00E74BAB">
        <w:t>unidades convencionales</w:t>
      </w:r>
      <w:r w:rsidR="004962C3">
        <w:t xml:space="preserve"> adicionales</w:t>
      </w:r>
      <w:r w:rsidR="00E74BAB">
        <w:t xml:space="preserve">; </w:t>
      </w:r>
      <w:r w:rsidR="00355AFB" w:rsidRPr="00355AFB">
        <w:t>(1</w:t>
      </w:r>
      <w:r w:rsidR="00355AFB">
        <w:t>1</w:t>
      </w:r>
      <w:r w:rsidR="00355AFB" w:rsidRPr="00355AFB">
        <w:t>)</w:t>
      </w:r>
      <w:r w:rsidR="00282327">
        <w:t>.</w:t>
      </w:r>
      <w:r w:rsidR="00355AFB" w:rsidRPr="00355AFB">
        <w:t xml:space="preserve"> </w:t>
      </w:r>
      <w:r w:rsidR="00E74BAB">
        <w:t xml:space="preserve">en la penúltima columna se muestra la altura </w:t>
      </w:r>
      <w:r w:rsidR="00B85650">
        <w:t xml:space="preserve">que cada </w:t>
      </w:r>
      <w:r w:rsidR="001B6828" w:rsidRPr="001B6828">
        <w:rPr>
          <w:i/>
          <w:iCs/>
        </w:rPr>
        <w:t>Buddha</w:t>
      </w:r>
      <w:r w:rsidR="00B85650">
        <w:t xml:space="preserve"> midió y, finalmente, </w:t>
      </w:r>
      <w:r w:rsidR="00355AFB" w:rsidRPr="00355AFB">
        <w:t>(1</w:t>
      </w:r>
      <w:r w:rsidR="00355AFB">
        <w:t>2</w:t>
      </w:r>
      <w:r w:rsidR="00355AFB" w:rsidRPr="00355AFB">
        <w:t>)</w:t>
      </w:r>
      <w:r w:rsidR="00282327">
        <w:t>.</w:t>
      </w:r>
      <w:r w:rsidR="00355AFB" w:rsidRPr="00355AFB">
        <w:t xml:space="preserve"> </w:t>
      </w:r>
      <w:r w:rsidR="00B85650">
        <w:t xml:space="preserve">el tiempo que le tomó en su última </w:t>
      </w:r>
      <w:r w:rsidR="00355AFB">
        <w:t xml:space="preserve">vida </w:t>
      </w:r>
      <w:r w:rsidR="00130E91">
        <w:t xml:space="preserve">para consumar la iluminación después de su gran renunciación a </w:t>
      </w:r>
      <w:r w:rsidR="004962C3">
        <w:t>la</w:t>
      </w:r>
      <w:r w:rsidR="00130E91">
        <w:t xml:space="preserve"> vida mundana</w:t>
      </w:r>
      <w:r w:rsidR="004962C3">
        <w:t>,</w:t>
      </w:r>
      <w:r w:rsidR="00355AFB">
        <w:t xml:space="preserve"> como se sabe</w:t>
      </w:r>
      <w:r w:rsidR="00707DF4">
        <w:t>,</w:t>
      </w:r>
      <w:r w:rsidR="00355AFB">
        <w:t xml:space="preserve"> antes de la iluminación </w:t>
      </w:r>
      <w:r w:rsidR="008A61E6">
        <w:t>a</w:t>
      </w:r>
      <w:r w:rsidR="00355AFB">
        <w:t xml:space="preserve">l </w:t>
      </w:r>
      <w:r w:rsidR="001B6828" w:rsidRPr="001B6828">
        <w:rPr>
          <w:i/>
          <w:iCs/>
        </w:rPr>
        <w:t>Buddha</w:t>
      </w:r>
      <w:r w:rsidR="00355AFB">
        <w:t xml:space="preserve"> Gotama </w:t>
      </w:r>
      <w:r w:rsidR="00136AA2">
        <w:t>le tomó 6 largos y penosos años</w:t>
      </w:r>
      <w:r w:rsidR="004962C3">
        <w:t xml:space="preserve"> conseguirlo</w:t>
      </w:r>
      <w:r w:rsidR="00D709F0">
        <w:t xml:space="preserve"> debido a un </w:t>
      </w:r>
      <w:r w:rsidR="00D709F0" w:rsidRPr="00707DF4">
        <w:rPr>
          <w:i/>
          <w:iCs/>
        </w:rPr>
        <w:t>karma</w:t>
      </w:r>
      <w:r w:rsidR="00D709F0">
        <w:t xml:space="preserve"> de su pasado</w:t>
      </w:r>
      <w:r w:rsidR="00130E91">
        <w:t xml:space="preserve">. </w:t>
      </w:r>
    </w:p>
    <w:p w14:paraId="7C8DBB5B" w14:textId="0CF005F7" w:rsidR="00FD730B" w:rsidRDefault="00F47D38" w:rsidP="00DF399D">
      <w:r>
        <w:t xml:space="preserve">Debe notarse también que toda unidad de tiempo se encuentra expresada en términos humanos y </w:t>
      </w:r>
      <w:r w:rsidR="00FA4330">
        <w:t xml:space="preserve">que se </w:t>
      </w:r>
      <w:r w:rsidR="00773948">
        <w:t>utilizará in</w:t>
      </w:r>
      <w:r w:rsidR="00A510D1">
        <w:t xml:space="preserve">distintamente </w:t>
      </w:r>
      <w:r w:rsidR="004F3970">
        <w:t xml:space="preserve">los términos </w:t>
      </w:r>
      <w:r w:rsidR="001B6828" w:rsidRPr="001B6828">
        <w:rPr>
          <w:i/>
          <w:iCs/>
        </w:rPr>
        <w:t>Bhagavā</w:t>
      </w:r>
      <w:r w:rsidR="00A510D1" w:rsidRPr="004F3970">
        <w:rPr>
          <w:i/>
          <w:iCs/>
        </w:rPr>
        <w:t xml:space="preserve">, </w:t>
      </w:r>
      <w:r w:rsidR="001B6828" w:rsidRPr="001B6828">
        <w:rPr>
          <w:i/>
          <w:iCs/>
        </w:rPr>
        <w:t>Buddha</w:t>
      </w:r>
      <w:r w:rsidR="00A510D1" w:rsidRPr="004F3970">
        <w:rPr>
          <w:i/>
          <w:iCs/>
        </w:rPr>
        <w:t>, Tathāgatā</w:t>
      </w:r>
      <w:r w:rsidR="00A510D1">
        <w:t xml:space="preserve"> </w:t>
      </w:r>
      <w:r w:rsidR="004F3970">
        <w:t>para referirse a</w:t>
      </w:r>
      <w:r w:rsidR="00D709F0">
        <w:t xml:space="preserve"> un</w:t>
      </w:r>
      <w:r w:rsidR="004F3970">
        <w:t xml:space="preserve"> Iluminado </w:t>
      </w:r>
      <w:r w:rsidR="00FA4330">
        <w:t>con el objeto de</w:t>
      </w:r>
      <w:r w:rsidR="006F4C40">
        <w:t xml:space="preserve"> simplemente no sonar repetitivo y hacer más amena la lectura</w:t>
      </w:r>
      <w:r w:rsidR="00E75A3C">
        <w:t>, evocando sus diversas cualidades</w:t>
      </w:r>
      <w:r w:rsidR="006F4C40">
        <w:t xml:space="preserve">. </w:t>
      </w:r>
    </w:p>
    <w:p w14:paraId="0B931384" w14:textId="5E773FA0" w:rsidR="00464FF2" w:rsidRDefault="00464FF2" w:rsidP="00DF399D">
      <w:r>
        <w:t xml:space="preserve">Si bien existe gente que no ha desarrollado fe en las cualidades del </w:t>
      </w:r>
      <w:r w:rsidRPr="001E63EB">
        <w:rPr>
          <w:i/>
          <w:iCs/>
        </w:rPr>
        <w:t>Tathāgatā</w:t>
      </w:r>
      <w:r w:rsidR="001E63EB">
        <w:t xml:space="preserve"> y desconoce la naturaleza del </w:t>
      </w:r>
      <w:r w:rsidR="001B6828" w:rsidRPr="001B6828">
        <w:rPr>
          <w:i/>
          <w:iCs/>
        </w:rPr>
        <w:t>Dhamma</w:t>
      </w:r>
      <w:r w:rsidR="001E63EB">
        <w:t xml:space="preserve">, los que hayan tenido un relativo y estrecho contacto con él deben de tomar consciencia </w:t>
      </w:r>
      <w:r w:rsidR="0093104E">
        <w:t xml:space="preserve">la gran </w:t>
      </w:r>
      <w:r w:rsidR="00666486">
        <w:t>pérdida</w:t>
      </w:r>
      <w:r w:rsidR="0093104E">
        <w:t xml:space="preserve"> de oportunidad que disponen para practicar seriamente </w:t>
      </w:r>
      <w:r w:rsidR="001B6828" w:rsidRPr="001B6828">
        <w:rPr>
          <w:i/>
          <w:iCs/>
        </w:rPr>
        <w:t>sīla</w:t>
      </w:r>
      <w:r w:rsidR="0093104E">
        <w:rPr>
          <w:i/>
          <w:iCs/>
        </w:rPr>
        <w:t xml:space="preserve">, </w:t>
      </w:r>
      <w:r w:rsidR="001B6828" w:rsidRPr="001B6828">
        <w:rPr>
          <w:i/>
          <w:iCs/>
        </w:rPr>
        <w:t>samādhi</w:t>
      </w:r>
      <w:r w:rsidR="0093104E">
        <w:rPr>
          <w:i/>
          <w:iCs/>
        </w:rPr>
        <w:t xml:space="preserve"> y </w:t>
      </w:r>
      <w:r w:rsidR="001B6828" w:rsidRPr="001B6828">
        <w:rPr>
          <w:i/>
          <w:iCs/>
        </w:rPr>
        <w:t>paññā</w:t>
      </w:r>
      <w:r w:rsidR="00AC2FF8">
        <w:rPr>
          <w:i/>
          <w:iCs/>
        </w:rPr>
        <w:t xml:space="preserve">, </w:t>
      </w:r>
      <w:r w:rsidR="00AC2FF8">
        <w:t xml:space="preserve">como unos simples laicos, manteniendo los 5 preceptos de manera </w:t>
      </w:r>
      <w:r w:rsidR="004A4945">
        <w:t xml:space="preserve">sabia. Simplemente los preceptos, meditar </w:t>
      </w:r>
      <w:proofErr w:type="spellStart"/>
      <w:r w:rsidR="00666486" w:rsidRPr="00666486">
        <w:rPr>
          <w:i/>
          <w:iCs/>
        </w:rPr>
        <w:t>vipassana</w:t>
      </w:r>
      <w:proofErr w:type="spellEnd"/>
      <w:r w:rsidR="00666486">
        <w:t xml:space="preserve"> </w:t>
      </w:r>
      <w:r w:rsidR="004A4945">
        <w:t xml:space="preserve">2 veces al día </w:t>
      </w:r>
      <w:r w:rsidR="00666486">
        <w:t xml:space="preserve">y practicar </w:t>
      </w:r>
      <w:proofErr w:type="spellStart"/>
      <w:r w:rsidR="00666486" w:rsidRPr="00666486">
        <w:rPr>
          <w:i/>
          <w:iCs/>
        </w:rPr>
        <w:t>dāna</w:t>
      </w:r>
      <w:proofErr w:type="spellEnd"/>
      <w:r w:rsidR="00666486">
        <w:t xml:space="preserve"> es bastante y suficiente como </w:t>
      </w:r>
      <w:r w:rsidR="003A487F">
        <w:t xml:space="preserve">para </w:t>
      </w:r>
      <w:r w:rsidR="00666486">
        <w:t xml:space="preserve">darse por bien servidos y sacar </w:t>
      </w:r>
      <w:r w:rsidR="003110A2">
        <w:t xml:space="preserve">un inigualable </w:t>
      </w:r>
      <w:r w:rsidR="00666486">
        <w:t xml:space="preserve">provecho de la rara y extraña condición que le ha tocado a cada uno para renacer como ser humano. </w:t>
      </w:r>
    </w:p>
    <w:p w14:paraId="743BFD4E" w14:textId="646DD237" w:rsidR="00387B4B" w:rsidRPr="00E30052" w:rsidRDefault="00495AA3" w:rsidP="00DF399D">
      <w:r>
        <w:lastRenderedPageBreak/>
        <w:t xml:space="preserve">¿Quiénes se benefician con un </w:t>
      </w:r>
      <w:proofErr w:type="spellStart"/>
      <w:r>
        <w:rPr>
          <w:i/>
          <w:iCs/>
        </w:rPr>
        <w:t>sāsana</w:t>
      </w:r>
      <w:proofErr w:type="spellEnd"/>
      <w:r w:rsidRPr="00495AA3">
        <w:t>?</w:t>
      </w:r>
      <w:r>
        <w:t xml:space="preserve"> </w:t>
      </w:r>
      <w:r w:rsidR="008D092A">
        <w:t xml:space="preserve">Los </w:t>
      </w:r>
      <w:r w:rsidR="001B6828" w:rsidRPr="001B6828">
        <w:rPr>
          <w:i/>
          <w:iCs/>
        </w:rPr>
        <w:t>Buddha</w:t>
      </w:r>
      <w:r w:rsidR="008D092A">
        <w:t>s no pueden surgir únicamente debido a la culminación de</w:t>
      </w:r>
      <w:r w:rsidR="00EF3C63">
        <w:t xml:space="preserve">l desarrollo de </w:t>
      </w:r>
      <w:r w:rsidR="008D092A">
        <w:t xml:space="preserve">sus </w:t>
      </w:r>
      <w:r w:rsidR="008D092A">
        <w:rPr>
          <w:i/>
          <w:iCs/>
        </w:rPr>
        <w:t>pāramīs</w:t>
      </w:r>
      <w:r w:rsidR="008D092A">
        <w:t xml:space="preserve">, </w:t>
      </w:r>
      <w:r w:rsidR="00C4771C">
        <w:t xml:space="preserve">para ello </w:t>
      </w:r>
      <w:r w:rsidR="00C837F5">
        <w:t xml:space="preserve">él </w:t>
      </w:r>
      <w:r w:rsidR="00C4771C">
        <w:t xml:space="preserve">debe </w:t>
      </w:r>
      <w:r w:rsidR="0017022B">
        <w:t>encontrarse</w:t>
      </w:r>
      <w:r w:rsidR="00C4771C">
        <w:t xml:space="preserve"> con una generación de discípulos que se encuentren listos para recibir su enseñanza, </w:t>
      </w:r>
      <w:r w:rsidR="00C837F5">
        <w:t xml:space="preserve">es decir, que también hayan desarrollado sus </w:t>
      </w:r>
      <w:r w:rsidR="00C837F5" w:rsidRPr="00C45147">
        <w:rPr>
          <w:i/>
          <w:iCs/>
        </w:rPr>
        <w:t>pāramī</w:t>
      </w:r>
      <w:r w:rsidR="00C837F5" w:rsidRPr="00C45147">
        <w:t>s</w:t>
      </w:r>
      <w:r w:rsidR="00C837F5">
        <w:t xml:space="preserve"> </w:t>
      </w:r>
      <w:r w:rsidR="00C4771C">
        <w:t>de tal forma que efectivamente sea</w:t>
      </w:r>
      <w:r w:rsidR="00C45147">
        <w:t>n</w:t>
      </w:r>
      <w:r w:rsidR="00C4771C">
        <w:t xml:space="preserve"> liberados de caer en los abismos del </w:t>
      </w:r>
      <w:proofErr w:type="spellStart"/>
      <w:r w:rsidR="00DB5E4C">
        <w:rPr>
          <w:i/>
          <w:iCs/>
        </w:rPr>
        <w:t>saṃsāra</w:t>
      </w:r>
      <w:proofErr w:type="spellEnd"/>
      <w:r w:rsidR="00DB5E4C">
        <w:rPr>
          <w:i/>
          <w:iCs/>
        </w:rPr>
        <w:t xml:space="preserve">. </w:t>
      </w:r>
      <w:r w:rsidR="00DB5E4C">
        <w:t>Pareciera que es parte del orden cósmico que ellos se congreguen conjuntamente en un país y continente</w:t>
      </w:r>
      <w:r w:rsidR="001D6C66">
        <w:t xml:space="preserve">, que nazcan de forma contemporánea entre ellos y </w:t>
      </w:r>
      <w:r w:rsidR="00E30052">
        <w:t xml:space="preserve">también con el </w:t>
      </w:r>
      <w:r w:rsidR="001B6828" w:rsidRPr="001B6828">
        <w:rPr>
          <w:i/>
          <w:iCs/>
        </w:rPr>
        <w:t>Buddha</w:t>
      </w:r>
      <w:r w:rsidR="00E30052">
        <w:rPr>
          <w:i/>
          <w:iCs/>
        </w:rPr>
        <w:t>.</w:t>
      </w:r>
      <w:r w:rsidR="00E30052">
        <w:t xml:space="preserve"> El </w:t>
      </w:r>
      <w:r w:rsidR="001B6828" w:rsidRPr="001B6828">
        <w:rPr>
          <w:i/>
          <w:iCs/>
        </w:rPr>
        <w:t>Bhagavā</w:t>
      </w:r>
      <w:r w:rsidR="00E30052">
        <w:t xml:space="preserve"> los reconoce al encontrarse con ellos a través de su dispensación, en el caso del </w:t>
      </w:r>
      <w:r w:rsidR="001B6828" w:rsidRPr="001B6828">
        <w:rPr>
          <w:i/>
          <w:iCs/>
        </w:rPr>
        <w:t>Buddha</w:t>
      </w:r>
      <w:r w:rsidR="00E30052">
        <w:t xml:space="preserve"> Gotama, se encontró con ellos </w:t>
      </w:r>
      <w:r w:rsidR="006A792C">
        <w:t xml:space="preserve">a través de sus 45 años de dispensación, </w:t>
      </w:r>
      <w:r w:rsidR="00E30052">
        <w:t xml:space="preserve">inclusive cuando el </w:t>
      </w:r>
      <w:r w:rsidR="001B6828" w:rsidRPr="001B6828">
        <w:rPr>
          <w:i/>
          <w:iCs/>
        </w:rPr>
        <w:t>Buddha</w:t>
      </w:r>
      <w:r w:rsidR="00E30052">
        <w:t xml:space="preserve"> se encontraba en su lecho de muerte</w:t>
      </w:r>
      <w:r w:rsidR="00DA65DF">
        <w:t>,</w:t>
      </w:r>
      <w:r w:rsidR="00996E5C">
        <w:t xml:space="preserve"> expuso el </w:t>
      </w:r>
      <w:r w:rsidR="001B6828" w:rsidRPr="001B6828">
        <w:rPr>
          <w:i/>
          <w:iCs/>
        </w:rPr>
        <w:t>Dhamma</w:t>
      </w:r>
      <w:r w:rsidR="00996E5C">
        <w:t xml:space="preserve"> para beneficio </w:t>
      </w:r>
      <w:r w:rsidR="006A792C">
        <w:t>e</w:t>
      </w:r>
      <w:r w:rsidR="00996E5C">
        <w:t xml:space="preserve"> iluminación </w:t>
      </w:r>
      <w:r w:rsidR="006A792C">
        <w:t xml:space="preserve">de un solo ser </w:t>
      </w:r>
      <w:r w:rsidR="00011792">
        <w:t>adicional</w:t>
      </w:r>
      <w:r w:rsidR="00996E5C">
        <w:t xml:space="preserve"> en la orden </w:t>
      </w:r>
      <w:r w:rsidR="00C837F5">
        <w:t>monástica</w:t>
      </w:r>
      <w:r w:rsidR="00011792">
        <w:t>, motivo por el cual</w:t>
      </w:r>
      <w:r w:rsidR="007258A6">
        <w:t>, además,</w:t>
      </w:r>
      <w:r w:rsidR="00011792">
        <w:t xml:space="preserve"> el </w:t>
      </w:r>
      <w:r w:rsidR="001B6828" w:rsidRPr="001B6828">
        <w:rPr>
          <w:i/>
          <w:iCs/>
        </w:rPr>
        <w:t>Buddha</w:t>
      </w:r>
      <w:r w:rsidR="00011792">
        <w:t xml:space="preserve"> </w:t>
      </w:r>
      <w:r w:rsidR="00DA65DF">
        <w:t>había escogido</w:t>
      </w:r>
      <w:r w:rsidR="00011792">
        <w:t xml:space="preserve"> la ciudad de Kusinārā para poder efectivamente exponerle el </w:t>
      </w:r>
      <w:r w:rsidR="001B6828" w:rsidRPr="001B6828">
        <w:rPr>
          <w:i/>
          <w:iCs/>
        </w:rPr>
        <w:t>Dhamma</w:t>
      </w:r>
      <w:r w:rsidR="00011792">
        <w:rPr>
          <w:i/>
          <w:iCs/>
        </w:rPr>
        <w:t xml:space="preserve"> </w:t>
      </w:r>
      <w:r w:rsidR="00DA65DF">
        <w:t xml:space="preserve">exclusivamente </w:t>
      </w:r>
      <w:r w:rsidR="00011792">
        <w:t xml:space="preserve">a dicho </w:t>
      </w:r>
      <w:proofErr w:type="spellStart"/>
      <w:r w:rsidR="00DA65DF" w:rsidRPr="00DA65DF">
        <w:rPr>
          <w:i/>
          <w:iCs/>
        </w:rPr>
        <w:t>bhikhhu</w:t>
      </w:r>
      <w:proofErr w:type="spellEnd"/>
      <w:r w:rsidR="000B3DF3">
        <w:rPr>
          <w:i/>
          <w:iCs/>
        </w:rPr>
        <w:t xml:space="preserve">, </w:t>
      </w:r>
      <w:r w:rsidR="000B3DF3">
        <w:t xml:space="preserve">el Venerable </w:t>
      </w:r>
      <w:proofErr w:type="spellStart"/>
      <w:r w:rsidR="000B3DF3" w:rsidRPr="000B3DF3">
        <w:t>Subhadda</w:t>
      </w:r>
      <w:proofErr w:type="spellEnd"/>
      <w:r w:rsidR="0027287D">
        <w:t>,</w:t>
      </w:r>
      <w:r w:rsidR="000B3DF3">
        <w:t xml:space="preserve"> quien se convertiría luego de </w:t>
      </w:r>
      <w:r w:rsidR="00F91878">
        <w:t xml:space="preserve">entrar a la corriente en un </w:t>
      </w:r>
      <w:proofErr w:type="spellStart"/>
      <w:r w:rsidR="00F91878">
        <w:rPr>
          <w:i/>
          <w:iCs/>
        </w:rPr>
        <w:t>arahat</w:t>
      </w:r>
      <w:proofErr w:type="spellEnd"/>
      <w:r w:rsidR="00F91878">
        <w:rPr>
          <w:i/>
          <w:iCs/>
        </w:rPr>
        <w:t xml:space="preserve">. </w:t>
      </w:r>
    </w:p>
    <w:p w14:paraId="022A0B8C" w14:textId="553C3E76" w:rsidR="00620CD6" w:rsidRDefault="00620CD6" w:rsidP="00620CD6">
      <w:pPr>
        <w:pStyle w:val="Ttulo3"/>
      </w:pPr>
      <w:bookmarkStart w:id="43" w:name="_Toc177472212"/>
      <w:bookmarkStart w:id="44" w:name="_Toc177472873"/>
      <w:bookmarkStart w:id="45" w:name="_Toc179414041"/>
      <w:r w:rsidRPr="00241750">
        <w:t>¿Cuánto dura</w:t>
      </w:r>
      <w:r w:rsidR="009F1DF0">
        <w:t>rá</w:t>
      </w:r>
      <w:r w:rsidRPr="00241750">
        <w:t xml:space="preserve"> su enseñanza?</w:t>
      </w:r>
      <w:bookmarkEnd w:id="43"/>
      <w:bookmarkEnd w:id="44"/>
      <w:bookmarkEnd w:id="45"/>
    </w:p>
    <w:p w14:paraId="3722746C" w14:textId="46A4147A" w:rsidR="00D0589B" w:rsidRPr="00EE7ED9" w:rsidRDefault="00937CA7" w:rsidP="00D0589B">
      <w:r>
        <w:t>Las siguiente</w:t>
      </w:r>
      <w:r w:rsidR="00F41503">
        <w:t xml:space="preserve"> cita es textual del libro </w:t>
      </w:r>
      <w:r w:rsidR="00F41503">
        <w:rPr>
          <w:i/>
          <w:iCs/>
        </w:rPr>
        <w:t xml:space="preserve">La Llegada del Próximo </w:t>
      </w:r>
      <w:proofErr w:type="spellStart"/>
      <w:r w:rsidR="00F41503">
        <w:rPr>
          <w:i/>
          <w:iCs/>
        </w:rPr>
        <w:t>Ariya</w:t>
      </w:r>
      <w:proofErr w:type="spellEnd"/>
      <w:r w:rsidR="00F41503">
        <w:rPr>
          <w:i/>
          <w:iCs/>
        </w:rPr>
        <w:t xml:space="preserve"> </w:t>
      </w:r>
      <w:proofErr w:type="spellStart"/>
      <w:r w:rsidR="00F41503">
        <w:rPr>
          <w:i/>
          <w:iCs/>
        </w:rPr>
        <w:t>Metteyya</w:t>
      </w:r>
      <w:proofErr w:type="spellEnd"/>
      <w:r w:rsidR="00F41503">
        <w:rPr>
          <w:i/>
          <w:iCs/>
        </w:rPr>
        <w:t xml:space="preserve">, </w:t>
      </w:r>
      <w:r w:rsidR="00F41503">
        <w:t xml:space="preserve">de la sección </w:t>
      </w:r>
      <w:r w:rsidR="00EE7ED9" w:rsidRPr="00EE7ED9">
        <w:rPr>
          <w:i/>
          <w:iCs/>
        </w:rPr>
        <w:t xml:space="preserve">La Duración del Sāsana del </w:t>
      </w:r>
      <w:r w:rsidR="001B6828" w:rsidRPr="001B6828">
        <w:rPr>
          <w:i/>
          <w:iCs/>
        </w:rPr>
        <w:t>Buddha</w:t>
      </w:r>
      <w:r w:rsidR="00EE7ED9" w:rsidRPr="00EE7ED9">
        <w:rPr>
          <w:i/>
          <w:iCs/>
        </w:rPr>
        <w:t xml:space="preserve"> Gotama</w:t>
      </w:r>
      <w:r w:rsidR="00EE7ED9">
        <w:t xml:space="preserve">, no hace falta ningún resumen </w:t>
      </w:r>
    </w:p>
    <w:p w14:paraId="55B11227" w14:textId="716907C6" w:rsidR="00B47AFE" w:rsidRPr="008F6B64" w:rsidRDefault="009B7D84" w:rsidP="00B47AFE">
      <w:pPr>
        <w:spacing w:after="240"/>
        <w:ind w:left="1440" w:right="137" w:hanging="1440"/>
        <w:rPr>
          <w:sz w:val="18"/>
          <w:szCs w:val="18"/>
        </w:rPr>
      </w:pPr>
      <w:r w:rsidRPr="008F6B64">
        <w:rPr>
          <w:sz w:val="18"/>
          <w:szCs w:val="18"/>
        </w:rPr>
        <w:t>“…</w:t>
      </w:r>
      <w:r w:rsidRPr="008F6B64">
        <w:rPr>
          <w:sz w:val="18"/>
          <w:szCs w:val="18"/>
        </w:rPr>
        <w:tab/>
      </w:r>
      <w:r w:rsidR="00B47AFE" w:rsidRPr="008F6B64">
        <w:rPr>
          <w:sz w:val="18"/>
          <w:szCs w:val="18"/>
        </w:rPr>
        <w:t xml:space="preserve">Durante el periodo que va desde la época del </w:t>
      </w:r>
      <w:r w:rsidR="001B6828" w:rsidRPr="001B6828">
        <w:rPr>
          <w:i/>
          <w:iCs/>
          <w:sz w:val="18"/>
          <w:szCs w:val="18"/>
        </w:rPr>
        <w:t>Buddha</w:t>
      </w:r>
      <w:r w:rsidR="00B47AFE" w:rsidRPr="008F6B64">
        <w:rPr>
          <w:sz w:val="18"/>
          <w:szCs w:val="18"/>
        </w:rPr>
        <w:t xml:space="preserve"> </w:t>
      </w:r>
      <w:r w:rsidR="003220C7" w:rsidRPr="008F6B64">
        <w:rPr>
          <w:sz w:val="18"/>
          <w:szCs w:val="18"/>
        </w:rPr>
        <w:t xml:space="preserve">Gotama </w:t>
      </w:r>
      <w:r w:rsidR="00B47AFE" w:rsidRPr="008F6B64">
        <w:rPr>
          <w:sz w:val="18"/>
          <w:szCs w:val="18"/>
        </w:rPr>
        <w:t xml:space="preserve">hasta el mínimo lapso de vida humana, la Dispensación del </w:t>
      </w:r>
      <w:r w:rsidR="001B6828" w:rsidRPr="001B6828">
        <w:rPr>
          <w:i/>
          <w:iCs/>
          <w:sz w:val="18"/>
          <w:szCs w:val="18"/>
        </w:rPr>
        <w:t>Buddha</w:t>
      </w:r>
      <w:r w:rsidR="00B47AFE" w:rsidRPr="008F6B64">
        <w:rPr>
          <w:sz w:val="18"/>
          <w:szCs w:val="18"/>
        </w:rPr>
        <w:t xml:space="preserve"> (</w:t>
      </w:r>
      <w:r w:rsidR="001B6828" w:rsidRPr="001B6828">
        <w:rPr>
          <w:i/>
          <w:iCs/>
          <w:sz w:val="18"/>
          <w:szCs w:val="18"/>
        </w:rPr>
        <w:t>Buddha</w:t>
      </w:r>
      <w:r w:rsidR="00B47AFE" w:rsidRPr="008F6B64">
        <w:rPr>
          <w:i/>
          <w:iCs/>
          <w:sz w:val="18"/>
          <w:szCs w:val="18"/>
        </w:rPr>
        <w:t xml:space="preserve"> </w:t>
      </w:r>
      <w:r w:rsidR="003220C7" w:rsidRPr="008F6B64">
        <w:rPr>
          <w:i/>
          <w:iCs/>
          <w:sz w:val="18"/>
          <w:szCs w:val="18"/>
        </w:rPr>
        <w:t>Sāsana</w:t>
      </w:r>
      <w:r w:rsidR="00B47AFE" w:rsidRPr="008F6B64">
        <w:rPr>
          <w:sz w:val="18"/>
          <w:szCs w:val="18"/>
        </w:rPr>
        <w:t xml:space="preserve">) desaparecerá. Cuando el </w:t>
      </w:r>
      <w:r w:rsidR="001B6828" w:rsidRPr="001B6828">
        <w:rPr>
          <w:i/>
          <w:iCs/>
          <w:sz w:val="18"/>
          <w:szCs w:val="18"/>
        </w:rPr>
        <w:t>Buddha</w:t>
      </w:r>
      <w:r w:rsidR="00B47AFE" w:rsidRPr="008F6B64">
        <w:rPr>
          <w:sz w:val="18"/>
          <w:szCs w:val="18"/>
        </w:rPr>
        <w:t xml:space="preserve"> accedió a crear el </w:t>
      </w:r>
      <w:proofErr w:type="spellStart"/>
      <w:r w:rsidR="003220C7" w:rsidRPr="008F6B64">
        <w:rPr>
          <w:i/>
          <w:iCs/>
          <w:sz w:val="18"/>
          <w:szCs w:val="18"/>
        </w:rPr>
        <w:t>Bhikkhunī</w:t>
      </w:r>
      <w:r w:rsidR="00D43AE6" w:rsidRPr="00D43AE6">
        <w:rPr>
          <w:i/>
          <w:iCs/>
          <w:sz w:val="18"/>
          <w:szCs w:val="18"/>
        </w:rPr>
        <w:t>‒</w:t>
      </w:r>
      <w:r w:rsidR="00D43AE6" w:rsidRPr="001B6828">
        <w:rPr>
          <w:i/>
          <w:iCs/>
          <w:sz w:val="18"/>
          <w:szCs w:val="18"/>
        </w:rPr>
        <w:t>saṅgha</w:t>
      </w:r>
      <w:proofErr w:type="spellEnd"/>
      <w:r w:rsidR="00B47AFE" w:rsidRPr="008F6B64">
        <w:rPr>
          <w:sz w:val="18"/>
          <w:szCs w:val="18"/>
        </w:rPr>
        <w:t xml:space="preserve">, le dijo al </w:t>
      </w:r>
      <w:r w:rsidR="00950782" w:rsidRPr="008F6B64">
        <w:rPr>
          <w:sz w:val="18"/>
          <w:szCs w:val="18"/>
        </w:rPr>
        <w:t>Venerable Ānanda</w:t>
      </w:r>
      <w:r w:rsidR="00B47AFE" w:rsidRPr="008F6B64">
        <w:rPr>
          <w:sz w:val="18"/>
          <w:szCs w:val="18"/>
        </w:rPr>
        <w:t xml:space="preserve"> que el </w:t>
      </w:r>
      <w:r w:rsidR="00950782" w:rsidRPr="008F6B64">
        <w:rPr>
          <w:i/>
          <w:iCs/>
          <w:sz w:val="18"/>
          <w:szCs w:val="18"/>
        </w:rPr>
        <w:t>Sāsana</w:t>
      </w:r>
      <w:r w:rsidR="00B47AFE" w:rsidRPr="008F6B64">
        <w:rPr>
          <w:sz w:val="18"/>
          <w:szCs w:val="18"/>
        </w:rPr>
        <w:t xml:space="preserve"> duraría sólo la mitad </w:t>
      </w:r>
      <w:r w:rsidR="00950782" w:rsidRPr="008F6B64">
        <w:rPr>
          <w:sz w:val="18"/>
          <w:szCs w:val="18"/>
        </w:rPr>
        <w:t xml:space="preserve">del periodo previamente estimado </w:t>
      </w:r>
      <w:r w:rsidR="00B47AFE" w:rsidRPr="008F6B64">
        <w:rPr>
          <w:sz w:val="18"/>
          <w:szCs w:val="18"/>
        </w:rPr>
        <w:t>debido a e</w:t>
      </w:r>
      <w:r w:rsidR="00950782" w:rsidRPr="008F6B64">
        <w:rPr>
          <w:sz w:val="18"/>
          <w:szCs w:val="18"/>
        </w:rPr>
        <w:t>ll</w:t>
      </w:r>
      <w:r w:rsidR="00B47AFE" w:rsidRPr="008F6B64">
        <w:rPr>
          <w:sz w:val="18"/>
          <w:szCs w:val="18"/>
        </w:rPr>
        <w:t>o. En vez de durar mil años duraría sólo quinientos años. E</w:t>
      </w:r>
      <w:r w:rsidR="00E60A23" w:rsidRPr="008F6B64">
        <w:rPr>
          <w:sz w:val="18"/>
          <w:szCs w:val="18"/>
        </w:rPr>
        <w:t>n e</w:t>
      </w:r>
      <w:r w:rsidR="00B47AFE" w:rsidRPr="008F6B64">
        <w:rPr>
          <w:sz w:val="18"/>
          <w:szCs w:val="18"/>
        </w:rPr>
        <w:t xml:space="preserve">l </w:t>
      </w:r>
      <w:r w:rsidR="00950782" w:rsidRPr="008F6B64">
        <w:rPr>
          <w:i/>
          <w:iCs/>
          <w:sz w:val="18"/>
          <w:szCs w:val="18"/>
        </w:rPr>
        <w:t>Comentario</w:t>
      </w:r>
      <w:r w:rsidR="00950782" w:rsidRPr="008F6B64">
        <w:rPr>
          <w:sz w:val="18"/>
          <w:szCs w:val="18"/>
        </w:rPr>
        <w:t xml:space="preserve"> </w:t>
      </w:r>
      <w:proofErr w:type="spellStart"/>
      <w:r w:rsidR="00B47AFE" w:rsidRPr="008F6B64">
        <w:rPr>
          <w:i/>
          <w:iCs/>
          <w:sz w:val="18"/>
          <w:szCs w:val="18"/>
        </w:rPr>
        <w:t>Abhidamma</w:t>
      </w:r>
      <w:proofErr w:type="spellEnd"/>
      <w:r w:rsidR="00B47AFE" w:rsidRPr="008F6B64">
        <w:rPr>
          <w:sz w:val="18"/>
          <w:szCs w:val="18"/>
        </w:rPr>
        <w:t xml:space="preserve">, </w:t>
      </w:r>
      <w:proofErr w:type="spellStart"/>
      <w:r w:rsidR="00B47AFE" w:rsidRPr="008F6B64">
        <w:rPr>
          <w:i/>
          <w:iCs/>
          <w:sz w:val="18"/>
          <w:szCs w:val="18"/>
        </w:rPr>
        <w:t>Dhamasagani</w:t>
      </w:r>
      <w:proofErr w:type="spellEnd"/>
      <w:r w:rsidR="00B47AFE" w:rsidRPr="008F6B64">
        <w:rPr>
          <w:sz w:val="18"/>
          <w:szCs w:val="18"/>
        </w:rPr>
        <w:t xml:space="preserve">, </w:t>
      </w:r>
      <w:r w:rsidR="00950782" w:rsidRPr="008F6B64">
        <w:rPr>
          <w:sz w:val="18"/>
          <w:szCs w:val="18"/>
        </w:rPr>
        <w:t xml:space="preserve">se </w:t>
      </w:r>
      <w:r w:rsidR="00B47AFE" w:rsidRPr="008F6B64">
        <w:rPr>
          <w:sz w:val="18"/>
          <w:szCs w:val="18"/>
        </w:rPr>
        <w:t xml:space="preserve">dice que el Primer Concilio Buddhista convocado por el </w:t>
      </w:r>
      <w:r w:rsidR="00950782" w:rsidRPr="008F6B64">
        <w:rPr>
          <w:sz w:val="18"/>
          <w:szCs w:val="18"/>
        </w:rPr>
        <w:t>Venerable Mahā</w:t>
      </w:r>
      <w:r w:rsidR="00D43AE6" w:rsidRPr="00D43AE6">
        <w:rPr>
          <w:i/>
          <w:iCs/>
          <w:sz w:val="18"/>
          <w:szCs w:val="18"/>
        </w:rPr>
        <w:t>‒</w:t>
      </w:r>
      <w:r w:rsidR="00B47AFE" w:rsidRPr="008F6B64">
        <w:rPr>
          <w:sz w:val="18"/>
          <w:szCs w:val="18"/>
        </w:rPr>
        <w:t xml:space="preserve">Kassapa generando el </w:t>
      </w:r>
      <w:r w:rsidR="00B47AFE" w:rsidRPr="008F6B64">
        <w:rPr>
          <w:i/>
          <w:iCs/>
          <w:sz w:val="18"/>
          <w:szCs w:val="18"/>
        </w:rPr>
        <w:t>Canon Pali</w:t>
      </w:r>
      <w:r w:rsidR="00B47AFE" w:rsidRPr="008F6B64">
        <w:rPr>
          <w:sz w:val="18"/>
          <w:szCs w:val="18"/>
        </w:rPr>
        <w:t xml:space="preserve">, hizo posible que el </w:t>
      </w:r>
      <w:r w:rsidR="00950782" w:rsidRPr="008F6B64">
        <w:rPr>
          <w:i/>
          <w:iCs/>
          <w:sz w:val="18"/>
          <w:szCs w:val="18"/>
        </w:rPr>
        <w:t>Sāsana</w:t>
      </w:r>
      <w:r w:rsidR="00950782" w:rsidRPr="008F6B64">
        <w:rPr>
          <w:sz w:val="18"/>
          <w:szCs w:val="18"/>
        </w:rPr>
        <w:t xml:space="preserve"> </w:t>
      </w:r>
      <w:r w:rsidR="00B47AFE" w:rsidRPr="008F6B64">
        <w:rPr>
          <w:sz w:val="18"/>
          <w:szCs w:val="18"/>
        </w:rPr>
        <w:t>se extendiera por cinco mil años.</w:t>
      </w:r>
      <w:r w:rsidR="00B47AFE" w:rsidRPr="008F6B64">
        <w:rPr>
          <w:sz w:val="18"/>
          <w:szCs w:val="18"/>
          <w:vertAlign w:val="superscript"/>
        </w:rPr>
        <w:t>[48]</w:t>
      </w:r>
    </w:p>
    <w:p w14:paraId="051257F6" w14:textId="0E0D09FE" w:rsidR="00B47AFE" w:rsidRPr="008F6B64" w:rsidRDefault="00B47AFE" w:rsidP="00B47AFE">
      <w:pPr>
        <w:spacing w:after="240"/>
        <w:ind w:left="1440" w:right="137" w:hanging="24"/>
        <w:rPr>
          <w:sz w:val="18"/>
          <w:szCs w:val="18"/>
        </w:rPr>
      </w:pPr>
      <w:r w:rsidRPr="008F6B64">
        <w:rPr>
          <w:sz w:val="18"/>
          <w:szCs w:val="18"/>
        </w:rPr>
        <w:t xml:space="preserve">Los </w:t>
      </w:r>
      <w:r w:rsidR="00950782" w:rsidRPr="008F6B64">
        <w:rPr>
          <w:i/>
          <w:iCs/>
          <w:sz w:val="18"/>
          <w:szCs w:val="18"/>
        </w:rPr>
        <w:t xml:space="preserve">Comentarios </w:t>
      </w:r>
      <w:proofErr w:type="spellStart"/>
      <w:r w:rsidRPr="008F6B64">
        <w:rPr>
          <w:i/>
          <w:iCs/>
          <w:sz w:val="18"/>
          <w:szCs w:val="18"/>
        </w:rPr>
        <w:t>Vinaya</w:t>
      </w:r>
      <w:proofErr w:type="spellEnd"/>
      <w:r w:rsidRPr="008F6B64">
        <w:rPr>
          <w:i/>
          <w:iCs/>
          <w:sz w:val="18"/>
          <w:szCs w:val="18"/>
        </w:rPr>
        <w:t xml:space="preserve"> </w:t>
      </w:r>
      <w:proofErr w:type="spellStart"/>
      <w:r w:rsidR="00950782" w:rsidRPr="008F6B64">
        <w:rPr>
          <w:i/>
          <w:iCs/>
          <w:sz w:val="18"/>
          <w:szCs w:val="18"/>
        </w:rPr>
        <w:t>Piṭaka</w:t>
      </w:r>
      <w:proofErr w:type="spellEnd"/>
      <w:r w:rsidRPr="008F6B64">
        <w:rPr>
          <w:sz w:val="18"/>
          <w:szCs w:val="18"/>
          <w:vertAlign w:val="superscript"/>
        </w:rPr>
        <w:t>[49]</w:t>
      </w:r>
      <w:r w:rsidRPr="008F6B64">
        <w:rPr>
          <w:sz w:val="18"/>
          <w:szCs w:val="18"/>
        </w:rPr>
        <w:t xml:space="preserve"> y el </w:t>
      </w:r>
      <w:proofErr w:type="spellStart"/>
      <w:r w:rsidR="00950782" w:rsidRPr="008F6B64">
        <w:rPr>
          <w:i/>
          <w:iCs/>
          <w:sz w:val="18"/>
          <w:szCs w:val="18"/>
        </w:rPr>
        <w:t>AṅguttaraNikāya</w:t>
      </w:r>
      <w:proofErr w:type="spellEnd"/>
      <w:r w:rsidRPr="008F6B64">
        <w:rPr>
          <w:sz w:val="18"/>
          <w:szCs w:val="18"/>
          <w:vertAlign w:val="superscript"/>
        </w:rPr>
        <w:t>[50]</w:t>
      </w:r>
      <w:r w:rsidRPr="008F6B64">
        <w:rPr>
          <w:sz w:val="18"/>
          <w:szCs w:val="18"/>
        </w:rPr>
        <w:t xml:space="preserve"> dicen que el </w:t>
      </w:r>
      <w:r w:rsidR="001B6828" w:rsidRPr="001B6828">
        <w:rPr>
          <w:i/>
          <w:iCs/>
          <w:sz w:val="18"/>
          <w:szCs w:val="18"/>
        </w:rPr>
        <w:t>Buddha</w:t>
      </w:r>
      <w:r w:rsidRPr="008F6B64">
        <w:rPr>
          <w:sz w:val="18"/>
          <w:szCs w:val="18"/>
        </w:rPr>
        <w:t xml:space="preserve"> estableció ocho reglas elementales al </w:t>
      </w:r>
      <w:proofErr w:type="spellStart"/>
      <w:r w:rsidRPr="008F6B64">
        <w:rPr>
          <w:i/>
          <w:iCs/>
          <w:sz w:val="18"/>
          <w:szCs w:val="18"/>
        </w:rPr>
        <w:t>Bhikhhuni</w:t>
      </w:r>
      <w:r w:rsidR="00D43AE6" w:rsidRPr="00D43AE6">
        <w:rPr>
          <w:i/>
          <w:iCs/>
          <w:sz w:val="18"/>
          <w:szCs w:val="18"/>
        </w:rPr>
        <w:t>‒</w:t>
      </w:r>
      <w:r w:rsidR="00D43AE6" w:rsidRPr="001B6828">
        <w:rPr>
          <w:i/>
          <w:iCs/>
          <w:sz w:val="18"/>
          <w:szCs w:val="18"/>
        </w:rPr>
        <w:t>saṅgha</w:t>
      </w:r>
      <w:proofErr w:type="spellEnd"/>
      <w:r w:rsidR="00D43AE6" w:rsidRPr="008F6B64">
        <w:rPr>
          <w:sz w:val="18"/>
          <w:szCs w:val="18"/>
        </w:rPr>
        <w:t xml:space="preserve"> </w:t>
      </w:r>
      <w:r w:rsidRPr="008F6B64">
        <w:rPr>
          <w:sz w:val="18"/>
          <w:szCs w:val="18"/>
        </w:rPr>
        <w:t xml:space="preserve">las cuales harían que sus enseñanzas se extendieran por cinco mil años en vez de quinientos.  </w:t>
      </w:r>
      <w:r w:rsidR="00BE5F97" w:rsidRPr="008F6B64">
        <w:rPr>
          <w:sz w:val="18"/>
          <w:szCs w:val="18"/>
        </w:rPr>
        <w:t>Se darán</w:t>
      </w:r>
      <w:r w:rsidRPr="008F6B64">
        <w:rPr>
          <w:sz w:val="18"/>
          <w:szCs w:val="18"/>
        </w:rPr>
        <w:t xml:space="preserve"> mil años para </w:t>
      </w:r>
      <w:proofErr w:type="spellStart"/>
      <w:r w:rsidRPr="008F6B64">
        <w:rPr>
          <w:i/>
          <w:iCs/>
          <w:sz w:val="18"/>
          <w:szCs w:val="18"/>
        </w:rPr>
        <w:t>Arahats</w:t>
      </w:r>
      <w:proofErr w:type="spellEnd"/>
      <w:r w:rsidRPr="008F6B64">
        <w:rPr>
          <w:sz w:val="18"/>
          <w:szCs w:val="18"/>
        </w:rPr>
        <w:t xml:space="preserve"> que obtengan entendimiento analítico, mil años para </w:t>
      </w:r>
      <w:proofErr w:type="spellStart"/>
      <w:r w:rsidRPr="008F6B64">
        <w:rPr>
          <w:i/>
          <w:iCs/>
          <w:sz w:val="18"/>
          <w:szCs w:val="18"/>
        </w:rPr>
        <w:t>Arahats</w:t>
      </w:r>
      <w:proofErr w:type="spellEnd"/>
      <w:r w:rsidRPr="008F6B64">
        <w:rPr>
          <w:sz w:val="18"/>
          <w:szCs w:val="18"/>
        </w:rPr>
        <w:t xml:space="preserve"> sin esta obtención, mil años para los</w:t>
      </w:r>
      <w:r w:rsidR="00D43AE6" w:rsidRPr="00D43AE6">
        <w:rPr>
          <w:i/>
          <w:iCs/>
          <w:sz w:val="18"/>
          <w:szCs w:val="18"/>
        </w:rPr>
        <w:t>‒</w:t>
      </w:r>
      <w:r w:rsidRPr="008F6B64">
        <w:rPr>
          <w:sz w:val="18"/>
          <w:szCs w:val="18"/>
        </w:rPr>
        <w:t>que</w:t>
      </w:r>
      <w:r w:rsidR="00D43AE6" w:rsidRPr="00D43AE6">
        <w:rPr>
          <w:i/>
          <w:iCs/>
          <w:sz w:val="18"/>
          <w:szCs w:val="18"/>
        </w:rPr>
        <w:t>‒</w:t>
      </w:r>
      <w:r w:rsidRPr="008F6B64">
        <w:rPr>
          <w:sz w:val="18"/>
          <w:szCs w:val="18"/>
        </w:rPr>
        <w:t>no</w:t>
      </w:r>
      <w:r w:rsidR="00D43AE6" w:rsidRPr="00D43AE6">
        <w:rPr>
          <w:i/>
          <w:iCs/>
          <w:sz w:val="18"/>
          <w:szCs w:val="18"/>
        </w:rPr>
        <w:t>‒</w:t>
      </w:r>
      <w:r w:rsidRPr="008F6B64">
        <w:rPr>
          <w:sz w:val="18"/>
          <w:szCs w:val="18"/>
        </w:rPr>
        <w:t>retornen, mil años para los</w:t>
      </w:r>
      <w:r w:rsidR="00D43AE6" w:rsidRPr="00D43AE6">
        <w:rPr>
          <w:i/>
          <w:iCs/>
          <w:sz w:val="18"/>
          <w:szCs w:val="18"/>
        </w:rPr>
        <w:t>‒</w:t>
      </w:r>
      <w:r w:rsidRPr="008F6B64">
        <w:rPr>
          <w:sz w:val="18"/>
          <w:szCs w:val="18"/>
        </w:rPr>
        <w:t>que</w:t>
      </w:r>
      <w:r w:rsidR="00D43AE6" w:rsidRPr="00D43AE6">
        <w:rPr>
          <w:i/>
          <w:iCs/>
          <w:sz w:val="18"/>
          <w:szCs w:val="18"/>
        </w:rPr>
        <w:t>‒</w:t>
      </w:r>
      <w:r w:rsidRPr="008F6B64">
        <w:rPr>
          <w:sz w:val="18"/>
          <w:szCs w:val="18"/>
        </w:rPr>
        <w:t>retornen</w:t>
      </w:r>
      <w:r w:rsidR="00D43AE6" w:rsidRPr="00D43AE6">
        <w:rPr>
          <w:i/>
          <w:iCs/>
          <w:sz w:val="18"/>
          <w:szCs w:val="18"/>
        </w:rPr>
        <w:t>‒</w:t>
      </w:r>
      <w:r w:rsidRPr="008F6B64">
        <w:rPr>
          <w:sz w:val="18"/>
          <w:szCs w:val="18"/>
        </w:rPr>
        <w:t>una</w:t>
      </w:r>
      <w:r w:rsidR="00D43AE6" w:rsidRPr="00D43AE6">
        <w:rPr>
          <w:i/>
          <w:iCs/>
          <w:sz w:val="18"/>
          <w:szCs w:val="18"/>
        </w:rPr>
        <w:t>‒</w:t>
      </w:r>
      <w:r w:rsidRPr="008F6B64">
        <w:rPr>
          <w:sz w:val="18"/>
          <w:szCs w:val="18"/>
        </w:rPr>
        <w:t>vez</w:t>
      </w:r>
      <w:r w:rsidR="00D43AE6" w:rsidRPr="00D43AE6">
        <w:rPr>
          <w:i/>
          <w:iCs/>
          <w:sz w:val="18"/>
          <w:szCs w:val="18"/>
        </w:rPr>
        <w:t>‒</w:t>
      </w:r>
      <w:r w:rsidRPr="008F6B64">
        <w:rPr>
          <w:sz w:val="18"/>
          <w:szCs w:val="18"/>
        </w:rPr>
        <w:t>más, y mil años para los</w:t>
      </w:r>
      <w:r w:rsidR="00D43AE6" w:rsidRPr="00D43AE6">
        <w:rPr>
          <w:i/>
          <w:iCs/>
          <w:sz w:val="18"/>
          <w:szCs w:val="18"/>
        </w:rPr>
        <w:t>‒</w:t>
      </w:r>
      <w:r w:rsidRPr="008F6B64">
        <w:rPr>
          <w:sz w:val="18"/>
          <w:szCs w:val="18"/>
        </w:rPr>
        <w:t>entr</w:t>
      </w:r>
      <w:r w:rsidR="00BE5F97" w:rsidRPr="008F6B64">
        <w:rPr>
          <w:sz w:val="18"/>
          <w:szCs w:val="18"/>
        </w:rPr>
        <w:t>a</w:t>
      </w:r>
      <w:r w:rsidRPr="008F6B64">
        <w:rPr>
          <w:sz w:val="18"/>
          <w:szCs w:val="18"/>
        </w:rPr>
        <w:t>n</w:t>
      </w:r>
      <w:r w:rsidR="00BE5F97" w:rsidRPr="008F6B64">
        <w:rPr>
          <w:sz w:val="18"/>
          <w:szCs w:val="18"/>
        </w:rPr>
        <w:t>tes</w:t>
      </w:r>
      <w:r w:rsidR="00D43AE6" w:rsidRPr="00D43AE6">
        <w:rPr>
          <w:i/>
          <w:iCs/>
          <w:sz w:val="18"/>
          <w:szCs w:val="18"/>
        </w:rPr>
        <w:t>‒</w:t>
      </w:r>
      <w:r w:rsidR="00BE5F97" w:rsidRPr="008F6B64">
        <w:rPr>
          <w:sz w:val="18"/>
          <w:szCs w:val="18"/>
        </w:rPr>
        <w:t>a</w:t>
      </w:r>
      <w:r w:rsidR="00D43AE6" w:rsidRPr="00D43AE6">
        <w:rPr>
          <w:i/>
          <w:iCs/>
          <w:sz w:val="18"/>
          <w:szCs w:val="18"/>
        </w:rPr>
        <w:t>‒</w:t>
      </w:r>
      <w:r w:rsidRPr="008F6B64">
        <w:rPr>
          <w:sz w:val="18"/>
          <w:szCs w:val="18"/>
        </w:rPr>
        <w:t>la</w:t>
      </w:r>
      <w:r w:rsidR="00D43AE6" w:rsidRPr="00D43AE6">
        <w:rPr>
          <w:i/>
          <w:iCs/>
          <w:sz w:val="18"/>
          <w:szCs w:val="18"/>
        </w:rPr>
        <w:t>‒</w:t>
      </w:r>
      <w:r w:rsidRPr="008F6B64">
        <w:rPr>
          <w:sz w:val="18"/>
          <w:szCs w:val="18"/>
        </w:rPr>
        <w:t>corriente. Después de estos quinientos años de penetración en la verdadera Doctrina (</w:t>
      </w:r>
      <w:proofErr w:type="spellStart"/>
      <w:r w:rsidRPr="008F6B64">
        <w:rPr>
          <w:i/>
          <w:iCs/>
          <w:sz w:val="18"/>
          <w:szCs w:val="18"/>
        </w:rPr>
        <w:t>pativedhasa</w:t>
      </w:r>
      <w:proofErr w:type="spellEnd"/>
      <w:r w:rsidR="00D43AE6" w:rsidRPr="00D43AE6">
        <w:rPr>
          <w:i/>
          <w:iCs/>
          <w:sz w:val="18"/>
          <w:szCs w:val="18"/>
        </w:rPr>
        <w:t>‒</w:t>
      </w:r>
      <w:r w:rsidR="001B6828" w:rsidRPr="001B6828">
        <w:rPr>
          <w:i/>
          <w:iCs/>
          <w:sz w:val="18"/>
          <w:szCs w:val="18"/>
        </w:rPr>
        <w:t>dhamma</w:t>
      </w:r>
      <w:r w:rsidRPr="008F6B64">
        <w:rPr>
          <w:sz w:val="18"/>
          <w:szCs w:val="18"/>
        </w:rPr>
        <w:t>),</w:t>
      </w:r>
      <w:r w:rsidRPr="008F6B64">
        <w:rPr>
          <w:sz w:val="18"/>
          <w:szCs w:val="18"/>
          <w:vertAlign w:val="superscript"/>
        </w:rPr>
        <w:t>[51]</w:t>
      </w:r>
      <w:r w:rsidRPr="008F6B64">
        <w:rPr>
          <w:sz w:val="18"/>
          <w:szCs w:val="18"/>
        </w:rPr>
        <w:t xml:space="preserve"> el dominio en los textos (</w:t>
      </w:r>
      <w:proofErr w:type="spellStart"/>
      <w:r w:rsidRPr="008F6B64">
        <w:rPr>
          <w:i/>
          <w:iCs/>
          <w:sz w:val="18"/>
          <w:szCs w:val="18"/>
        </w:rPr>
        <w:t>pariyatti</w:t>
      </w:r>
      <w:proofErr w:type="spellEnd"/>
      <w:r w:rsidR="00D43AE6" w:rsidRPr="00D43AE6">
        <w:rPr>
          <w:i/>
          <w:iCs/>
          <w:sz w:val="18"/>
          <w:szCs w:val="18"/>
        </w:rPr>
        <w:t>‒</w:t>
      </w:r>
      <w:r w:rsidR="001B6828" w:rsidRPr="001B6828">
        <w:rPr>
          <w:i/>
          <w:iCs/>
          <w:sz w:val="18"/>
          <w:szCs w:val="18"/>
        </w:rPr>
        <w:t>dhamma</w:t>
      </w:r>
      <w:r w:rsidRPr="008F6B64">
        <w:rPr>
          <w:sz w:val="18"/>
          <w:szCs w:val="18"/>
        </w:rPr>
        <w:t>) permanecerá</w:t>
      </w:r>
      <w:r w:rsidR="00BE5F97" w:rsidRPr="008F6B64">
        <w:rPr>
          <w:sz w:val="18"/>
          <w:szCs w:val="18"/>
        </w:rPr>
        <w:t xml:space="preserve"> todavía vigente</w:t>
      </w:r>
      <w:r w:rsidRPr="008F6B64">
        <w:rPr>
          <w:sz w:val="18"/>
          <w:szCs w:val="18"/>
        </w:rPr>
        <w:t xml:space="preserve">. Después que </w:t>
      </w:r>
      <w:r w:rsidR="00083AD1" w:rsidRPr="008F6B64">
        <w:rPr>
          <w:sz w:val="18"/>
          <w:szCs w:val="18"/>
        </w:rPr>
        <w:t>el dominio sobre los textos desaparezca</w:t>
      </w:r>
      <w:r w:rsidRPr="008F6B64">
        <w:rPr>
          <w:sz w:val="18"/>
          <w:szCs w:val="18"/>
        </w:rPr>
        <w:t xml:space="preserve">, </w:t>
      </w:r>
      <w:r w:rsidR="00BE5F97" w:rsidRPr="008F6B64">
        <w:rPr>
          <w:sz w:val="18"/>
          <w:szCs w:val="18"/>
        </w:rPr>
        <w:t xml:space="preserve">se mantendrán </w:t>
      </w:r>
      <w:r w:rsidRPr="008F6B64">
        <w:rPr>
          <w:sz w:val="18"/>
          <w:szCs w:val="18"/>
        </w:rPr>
        <w:t>los signos (</w:t>
      </w:r>
      <w:r w:rsidRPr="008F6B64">
        <w:rPr>
          <w:i/>
          <w:iCs/>
          <w:sz w:val="18"/>
          <w:szCs w:val="18"/>
        </w:rPr>
        <w:t>linga</w:t>
      </w:r>
      <w:r w:rsidRPr="008F6B64">
        <w:rPr>
          <w:sz w:val="18"/>
          <w:szCs w:val="18"/>
        </w:rPr>
        <w:t>) por un largo tiempo.</w:t>
      </w:r>
    </w:p>
    <w:p w14:paraId="2BC51A29" w14:textId="6FF14976" w:rsidR="00B47AFE" w:rsidRPr="008F6B64" w:rsidRDefault="00B47AFE" w:rsidP="00B47AFE">
      <w:pPr>
        <w:spacing w:after="240"/>
        <w:ind w:left="1440" w:right="137" w:firstLine="0"/>
        <w:rPr>
          <w:sz w:val="18"/>
          <w:szCs w:val="18"/>
        </w:rPr>
      </w:pPr>
      <w:r w:rsidRPr="008F6B64">
        <w:rPr>
          <w:sz w:val="18"/>
          <w:szCs w:val="18"/>
        </w:rPr>
        <w:t xml:space="preserve">En el </w:t>
      </w:r>
      <w:r w:rsidR="00BE5F97" w:rsidRPr="008F6B64">
        <w:rPr>
          <w:i/>
          <w:iCs/>
          <w:sz w:val="18"/>
          <w:szCs w:val="18"/>
        </w:rPr>
        <w:t xml:space="preserve">Comentario </w:t>
      </w:r>
      <w:proofErr w:type="spellStart"/>
      <w:r w:rsidRPr="008F6B64">
        <w:rPr>
          <w:i/>
          <w:iCs/>
          <w:sz w:val="18"/>
          <w:szCs w:val="18"/>
        </w:rPr>
        <w:t>Teragatha</w:t>
      </w:r>
      <w:proofErr w:type="spellEnd"/>
      <w:r w:rsidRPr="008F6B64">
        <w:rPr>
          <w:sz w:val="18"/>
          <w:szCs w:val="18"/>
          <w:vertAlign w:val="superscript"/>
        </w:rPr>
        <w:t>[52]</w:t>
      </w:r>
      <w:r w:rsidRPr="008F6B64">
        <w:rPr>
          <w:sz w:val="18"/>
          <w:szCs w:val="18"/>
        </w:rPr>
        <w:t xml:space="preserve"> se dice que e</w:t>
      </w:r>
      <w:r w:rsidR="00967EE2">
        <w:rPr>
          <w:sz w:val="18"/>
          <w:szCs w:val="18"/>
        </w:rPr>
        <w:t>ste</w:t>
      </w:r>
      <w:r w:rsidRPr="008F6B64">
        <w:rPr>
          <w:sz w:val="18"/>
          <w:szCs w:val="18"/>
        </w:rPr>
        <w:t xml:space="preserve"> </w:t>
      </w:r>
      <w:r w:rsidR="00BE5F97" w:rsidRPr="008F6B64">
        <w:rPr>
          <w:i/>
          <w:iCs/>
          <w:sz w:val="18"/>
          <w:szCs w:val="18"/>
        </w:rPr>
        <w:t>Sāsana</w:t>
      </w:r>
      <w:r w:rsidR="00BE5F97" w:rsidRPr="008F6B64">
        <w:rPr>
          <w:sz w:val="18"/>
          <w:szCs w:val="18"/>
        </w:rPr>
        <w:t xml:space="preserve"> </w:t>
      </w:r>
      <w:proofErr w:type="gramStart"/>
      <w:r w:rsidRPr="008F6B64">
        <w:rPr>
          <w:sz w:val="18"/>
          <w:szCs w:val="18"/>
        </w:rPr>
        <w:t>consiste de</w:t>
      </w:r>
      <w:proofErr w:type="gramEnd"/>
      <w:r w:rsidRPr="008F6B64">
        <w:rPr>
          <w:sz w:val="18"/>
          <w:szCs w:val="18"/>
        </w:rPr>
        <w:t xml:space="preserve"> cinco periodos: (1) </w:t>
      </w:r>
      <w:r w:rsidR="00BE5F97" w:rsidRPr="008F6B64">
        <w:rPr>
          <w:sz w:val="18"/>
          <w:szCs w:val="18"/>
        </w:rPr>
        <w:t>un</w:t>
      </w:r>
      <w:r w:rsidRPr="008F6B64">
        <w:rPr>
          <w:sz w:val="18"/>
          <w:szCs w:val="18"/>
        </w:rPr>
        <w:t>a era de liberación (</w:t>
      </w:r>
      <w:proofErr w:type="spellStart"/>
      <w:r w:rsidRPr="008F6B64">
        <w:rPr>
          <w:i/>
          <w:iCs/>
          <w:sz w:val="18"/>
          <w:szCs w:val="18"/>
        </w:rPr>
        <w:t>vimutti</w:t>
      </w:r>
      <w:proofErr w:type="spellEnd"/>
      <w:r w:rsidR="00967EE2" w:rsidRPr="00967EE2">
        <w:rPr>
          <w:i/>
          <w:iCs/>
          <w:sz w:val="18"/>
          <w:szCs w:val="18"/>
        </w:rPr>
        <w:t>‒</w:t>
      </w:r>
      <w:r w:rsidRPr="008F6B64">
        <w:rPr>
          <w:i/>
          <w:iCs/>
          <w:sz w:val="18"/>
          <w:szCs w:val="18"/>
        </w:rPr>
        <w:t>yuga</w:t>
      </w:r>
      <w:r w:rsidRPr="008F6B64">
        <w:rPr>
          <w:sz w:val="18"/>
          <w:szCs w:val="18"/>
        </w:rPr>
        <w:t xml:space="preserve">), (2) </w:t>
      </w:r>
      <w:r w:rsidR="00BE5F97" w:rsidRPr="008F6B64">
        <w:rPr>
          <w:sz w:val="18"/>
          <w:szCs w:val="18"/>
        </w:rPr>
        <w:t>otra</w:t>
      </w:r>
      <w:r w:rsidRPr="008F6B64">
        <w:rPr>
          <w:sz w:val="18"/>
          <w:szCs w:val="18"/>
        </w:rPr>
        <w:t xml:space="preserve"> era de concentración (</w:t>
      </w:r>
      <w:r w:rsidR="001B6828" w:rsidRPr="001B6828">
        <w:rPr>
          <w:i/>
          <w:iCs/>
          <w:sz w:val="18"/>
          <w:szCs w:val="18"/>
        </w:rPr>
        <w:t>samādhi</w:t>
      </w:r>
      <w:r w:rsidR="00967EE2" w:rsidRPr="00967EE2">
        <w:rPr>
          <w:i/>
          <w:iCs/>
          <w:sz w:val="18"/>
          <w:szCs w:val="18"/>
        </w:rPr>
        <w:t>‒</w:t>
      </w:r>
      <w:r w:rsidRPr="008F6B64">
        <w:rPr>
          <w:i/>
          <w:iCs/>
          <w:sz w:val="18"/>
          <w:szCs w:val="18"/>
        </w:rPr>
        <w:t>yuga</w:t>
      </w:r>
      <w:r w:rsidRPr="008F6B64">
        <w:rPr>
          <w:sz w:val="18"/>
          <w:szCs w:val="18"/>
        </w:rPr>
        <w:t xml:space="preserve">), (3) </w:t>
      </w:r>
      <w:r w:rsidR="00BE5F97" w:rsidRPr="008F6B64">
        <w:rPr>
          <w:sz w:val="18"/>
          <w:szCs w:val="18"/>
        </w:rPr>
        <w:t>otra</w:t>
      </w:r>
      <w:r w:rsidRPr="008F6B64">
        <w:rPr>
          <w:sz w:val="18"/>
          <w:szCs w:val="18"/>
        </w:rPr>
        <w:t xml:space="preserve"> de moralidad (</w:t>
      </w:r>
      <w:r w:rsidR="001B6828" w:rsidRPr="001B6828">
        <w:rPr>
          <w:i/>
          <w:iCs/>
          <w:sz w:val="18"/>
          <w:szCs w:val="18"/>
        </w:rPr>
        <w:t>sīla</w:t>
      </w:r>
      <w:r w:rsidR="00967EE2" w:rsidRPr="00967EE2">
        <w:rPr>
          <w:i/>
          <w:iCs/>
          <w:sz w:val="18"/>
          <w:szCs w:val="18"/>
        </w:rPr>
        <w:t>‒</w:t>
      </w:r>
      <w:r w:rsidRPr="008F6B64">
        <w:rPr>
          <w:i/>
          <w:iCs/>
          <w:sz w:val="18"/>
          <w:szCs w:val="18"/>
        </w:rPr>
        <w:t>yuga</w:t>
      </w:r>
      <w:r w:rsidRPr="008F6B64">
        <w:rPr>
          <w:sz w:val="18"/>
          <w:szCs w:val="18"/>
        </w:rPr>
        <w:t xml:space="preserve">), (4) </w:t>
      </w:r>
      <w:r w:rsidR="00BE5F97" w:rsidRPr="008F6B64">
        <w:rPr>
          <w:sz w:val="18"/>
          <w:szCs w:val="18"/>
        </w:rPr>
        <w:t>otra</w:t>
      </w:r>
      <w:r w:rsidRPr="008F6B64">
        <w:rPr>
          <w:sz w:val="18"/>
          <w:szCs w:val="18"/>
        </w:rPr>
        <w:t xml:space="preserve"> de aprendizaje [</w:t>
      </w:r>
      <w:r w:rsidR="00967EE2">
        <w:rPr>
          <w:sz w:val="18"/>
          <w:szCs w:val="18"/>
        </w:rPr>
        <w:t>en</w:t>
      </w:r>
      <w:r w:rsidR="00BE5F97" w:rsidRPr="008F6B64">
        <w:rPr>
          <w:sz w:val="18"/>
          <w:szCs w:val="18"/>
        </w:rPr>
        <w:t xml:space="preserve"> </w:t>
      </w:r>
      <w:r w:rsidRPr="008F6B64">
        <w:rPr>
          <w:sz w:val="18"/>
          <w:szCs w:val="18"/>
        </w:rPr>
        <w:t>los textos] (</w:t>
      </w:r>
      <w:proofErr w:type="spellStart"/>
      <w:r w:rsidRPr="008F6B64">
        <w:rPr>
          <w:i/>
          <w:iCs/>
          <w:sz w:val="18"/>
          <w:szCs w:val="18"/>
        </w:rPr>
        <w:t>sut</w:t>
      </w:r>
      <w:r w:rsidR="00BE5F97" w:rsidRPr="008F6B64">
        <w:rPr>
          <w:i/>
          <w:iCs/>
          <w:sz w:val="18"/>
          <w:szCs w:val="18"/>
        </w:rPr>
        <w:t>t</w:t>
      </w:r>
      <w:r w:rsidRPr="008F6B64">
        <w:rPr>
          <w:i/>
          <w:iCs/>
          <w:sz w:val="18"/>
          <w:szCs w:val="18"/>
        </w:rPr>
        <w:t>a</w:t>
      </w:r>
      <w:proofErr w:type="spellEnd"/>
      <w:r w:rsidR="00967EE2" w:rsidRPr="00967EE2">
        <w:rPr>
          <w:i/>
          <w:iCs/>
          <w:sz w:val="18"/>
          <w:szCs w:val="18"/>
        </w:rPr>
        <w:t>‒</w:t>
      </w:r>
      <w:r w:rsidRPr="008F6B64">
        <w:rPr>
          <w:i/>
          <w:iCs/>
          <w:sz w:val="18"/>
          <w:szCs w:val="18"/>
        </w:rPr>
        <w:t>yuga</w:t>
      </w:r>
      <w:r w:rsidRPr="008F6B64">
        <w:rPr>
          <w:sz w:val="18"/>
          <w:szCs w:val="18"/>
        </w:rPr>
        <w:t xml:space="preserve">), y (5) </w:t>
      </w:r>
      <w:r w:rsidR="00BE5F97" w:rsidRPr="008F6B64">
        <w:rPr>
          <w:sz w:val="18"/>
          <w:szCs w:val="18"/>
        </w:rPr>
        <w:t>otra</w:t>
      </w:r>
      <w:r w:rsidRPr="008F6B64">
        <w:rPr>
          <w:sz w:val="18"/>
          <w:szCs w:val="18"/>
        </w:rPr>
        <w:t xml:space="preserve"> de generosidad (</w:t>
      </w:r>
      <w:proofErr w:type="spellStart"/>
      <w:r w:rsidR="00BE5F97" w:rsidRPr="008F6B64">
        <w:rPr>
          <w:i/>
          <w:iCs/>
          <w:sz w:val="18"/>
          <w:szCs w:val="18"/>
        </w:rPr>
        <w:t>dāna</w:t>
      </w:r>
      <w:proofErr w:type="spellEnd"/>
      <w:r w:rsidR="00967EE2" w:rsidRPr="00967EE2">
        <w:rPr>
          <w:i/>
          <w:iCs/>
          <w:sz w:val="18"/>
          <w:szCs w:val="18"/>
        </w:rPr>
        <w:t>‒</w:t>
      </w:r>
      <w:r w:rsidRPr="008F6B64">
        <w:rPr>
          <w:i/>
          <w:iCs/>
          <w:sz w:val="18"/>
          <w:szCs w:val="18"/>
        </w:rPr>
        <w:t>yuga</w:t>
      </w:r>
      <w:r w:rsidRPr="008F6B64">
        <w:rPr>
          <w:sz w:val="18"/>
          <w:szCs w:val="18"/>
        </w:rPr>
        <w:t xml:space="preserve">). El </w:t>
      </w:r>
      <w:r w:rsidR="00BE5F97" w:rsidRPr="008F6B64">
        <w:rPr>
          <w:sz w:val="18"/>
          <w:szCs w:val="18"/>
        </w:rPr>
        <w:t xml:space="preserve">Venerable </w:t>
      </w:r>
      <w:proofErr w:type="spellStart"/>
      <w:r w:rsidR="001B6828" w:rsidRPr="00967EE2">
        <w:rPr>
          <w:iCs/>
          <w:sz w:val="18"/>
          <w:szCs w:val="18"/>
        </w:rPr>
        <w:t>Dhamma</w:t>
      </w:r>
      <w:r w:rsidRPr="00967EE2">
        <w:rPr>
          <w:iCs/>
          <w:sz w:val="18"/>
          <w:szCs w:val="18"/>
        </w:rPr>
        <w:t>pala</w:t>
      </w:r>
      <w:proofErr w:type="spellEnd"/>
      <w:r w:rsidRPr="008F6B64">
        <w:rPr>
          <w:sz w:val="18"/>
          <w:szCs w:val="18"/>
        </w:rPr>
        <w:t xml:space="preserve"> hace el siguiente comentario en relación con la desaparición del aprendizaje: “</w:t>
      </w:r>
      <w:r w:rsidRPr="008F6B64">
        <w:rPr>
          <w:i/>
          <w:iCs/>
          <w:sz w:val="18"/>
          <w:szCs w:val="18"/>
        </w:rPr>
        <w:t>En una región donde no haya pureza de moralidad, se mantendrán el dominio (</w:t>
      </w:r>
      <w:r w:rsidR="00BE5F97" w:rsidRPr="008F6B64">
        <w:rPr>
          <w:i/>
          <w:iCs/>
          <w:sz w:val="18"/>
          <w:szCs w:val="18"/>
        </w:rPr>
        <w:t xml:space="preserve">sobre </w:t>
      </w:r>
      <w:r w:rsidRPr="008F6B64">
        <w:rPr>
          <w:i/>
          <w:iCs/>
          <w:sz w:val="18"/>
          <w:szCs w:val="18"/>
        </w:rPr>
        <w:t xml:space="preserve">los textos) a través de </w:t>
      </w:r>
      <w:r w:rsidR="00BE5F97" w:rsidRPr="008F6B64">
        <w:rPr>
          <w:i/>
          <w:iCs/>
          <w:sz w:val="18"/>
          <w:szCs w:val="18"/>
        </w:rPr>
        <w:t xml:space="preserve">un </w:t>
      </w:r>
      <w:r w:rsidRPr="008F6B64">
        <w:rPr>
          <w:i/>
          <w:iCs/>
          <w:sz w:val="18"/>
          <w:szCs w:val="18"/>
        </w:rPr>
        <w:t xml:space="preserve">gran saber, a través del deseo de adquirir, etc. Pero cuando el domino en el resumen [esto es, el </w:t>
      </w:r>
      <w:proofErr w:type="spellStart"/>
      <w:r w:rsidRPr="008F6B64">
        <w:rPr>
          <w:i/>
          <w:iCs/>
          <w:sz w:val="18"/>
          <w:szCs w:val="18"/>
        </w:rPr>
        <w:t>patimoka</w:t>
      </w:r>
      <w:proofErr w:type="spellEnd"/>
      <w:r w:rsidRPr="008F6B64">
        <w:rPr>
          <w:i/>
          <w:iCs/>
          <w:sz w:val="18"/>
          <w:szCs w:val="18"/>
        </w:rPr>
        <w:t xml:space="preserve">] esté completamente perdido, </w:t>
      </w:r>
      <w:r w:rsidR="00BE5F97" w:rsidRPr="008F6B64">
        <w:rPr>
          <w:i/>
          <w:iCs/>
          <w:sz w:val="18"/>
          <w:szCs w:val="18"/>
        </w:rPr>
        <w:t xml:space="preserve">esto </w:t>
      </w:r>
      <w:r w:rsidRPr="008F6B64">
        <w:rPr>
          <w:i/>
          <w:iCs/>
          <w:sz w:val="18"/>
          <w:szCs w:val="18"/>
        </w:rPr>
        <w:t xml:space="preserve">desaparecerá. Desde ese momento, sólo </w:t>
      </w:r>
      <w:r w:rsidR="00BE5F97" w:rsidRPr="008F6B64">
        <w:rPr>
          <w:i/>
          <w:iCs/>
          <w:sz w:val="18"/>
          <w:szCs w:val="18"/>
        </w:rPr>
        <w:t xml:space="preserve">quedarán </w:t>
      </w:r>
      <w:r w:rsidRPr="008F6B64">
        <w:rPr>
          <w:i/>
          <w:iCs/>
          <w:sz w:val="18"/>
          <w:szCs w:val="18"/>
        </w:rPr>
        <w:t>los meros signos (linga). Entonces, habiendo acumulado riquezas de varias formas, se realizarán ofrecimientos (</w:t>
      </w:r>
      <w:proofErr w:type="spellStart"/>
      <w:r w:rsidR="00BE5F97" w:rsidRPr="008F6B64">
        <w:rPr>
          <w:i/>
          <w:iCs/>
          <w:sz w:val="18"/>
          <w:szCs w:val="18"/>
        </w:rPr>
        <w:t>dāna</w:t>
      </w:r>
      <w:proofErr w:type="spellEnd"/>
      <w:r w:rsidRPr="008F6B64">
        <w:rPr>
          <w:i/>
          <w:iCs/>
          <w:sz w:val="18"/>
          <w:szCs w:val="18"/>
        </w:rPr>
        <w:t>), ésta será, definitivamente, la última práctica correcta</w:t>
      </w:r>
      <w:r w:rsidRPr="008F6B64">
        <w:rPr>
          <w:sz w:val="18"/>
          <w:szCs w:val="18"/>
        </w:rPr>
        <w:t xml:space="preserve">. </w:t>
      </w:r>
      <w:r w:rsidRPr="008F6B64">
        <w:rPr>
          <w:i/>
          <w:iCs/>
          <w:sz w:val="18"/>
          <w:szCs w:val="18"/>
        </w:rPr>
        <w:t>Entonces, (el periodo que comienza) después de la desapar</w:t>
      </w:r>
      <w:r w:rsidR="00BE5F97" w:rsidRPr="008F6B64">
        <w:rPr>
          <w:i/>
          <w:iCs/>
          <w:sz w:val="18"/>
          <w:szCs w:val="18"/>
        </w:rPr>
        <w:t>i</w:t>
      </w:r>
      <w:r w:rsidRPr="008F6B64">
        <w:rPr>
          <w:i/>
          <w:iCs/>
          <w:sz w:val="18"/>
          <w:szCs w:val="18"/>
        </w:rPr>
        <w:t xml:space="preserve">ción del saber </w:t>
      </w:r>
      <w:r w:rsidR="00581D1B" w:rsidRPr="008F6B64">
        <w:rPr>
          <w:i/>
          <w:iCs/>
          <w:sz w:val="18"/>
          <w:szCs w:val="18"/>
        </w:rPr>
        <w:t>corresponderá a</w:t>
      </w:r>
      <w:r w:rsidRPr="008F6B64">
        <w:rPr>
          <w:i/>
          <w:iCs/>
          <w:sz w:val="18"/>
          <w:szCs w:val="18"/>
        </w:rPr>
        <w:t xml:space="preserve"> la última fase (</w:t>
      </w:r>
      <w:proofErr w:type="spellStart"/>
      <w:r w:rsidRPr="008F6B64">
        <w:rPr>
          <w:i/>
          <w:iCs/>
          <w:sz w:val="18"/>
          <w:szCs w:val="18"/>
        </w:rPr>
        <w:t>pacchimakala</w:t>
      </w:r>
      <w:proofErr w:type="spellEnd"/>
      <w:r w:rsidRPr="008F6B64">
        <w:rPr>
          <w:i/>
          <w:iCs/>
          <w:sz w:val="18"/>
          <w:szCs w:val="18"/>
        </w:rPr>
        <w:t>). Otros dicen que esto se da</w:t>
      </w:r>
      <w:r w:rsidR="00581D1B" w:rsidRPr="008F6B64">
        <w:rPr>
          <w:i/>
          <w:iCs/>
          <w:sz w:val="18"/>
          <w:szCs w:val="18"/>
        </w:rPr>
        <w:t>rá</w:t>
      </w:r>
      <w:r w:rsidRPr="008F6B64">
        <w:rPr>
          <w:i/>
          <w:iCs/>
          <w:sz w:val="18"/>
          <w:szCs w:val="18"/>
        </w:rPr>
        <w:t xml:space="preserve"> desde el momento de la desaparición de la moralidad</w:t>
      </w:r>
      <w:r w:rsidRPr="008F6B64">
        <w:rPr>
          <w:sz w:val="18"/>
          <w:szCs w:val="18"/>
        </w:rPr>
        <w:t xml:space="preserve">.” Conforme a la tradición Birmana, el </w:t>
      </w:r>
      <w:r w:rsidR="00BE5F97" w:rsidRPr="008F6B64">
        <w:rPr>
          <w:i/>
          <w:iCs/>
          <w:sz w:val="18"/>
          <w:szCs w:val="18"/>
        </w:rPr>
        <w:t>Sāsana</w:t>
      </w:r>
      <w:r w:rsidR="00BE5F97" w:rsidRPr="008F6B64">
        <w:rPr>
          <w:sz w:val="18"/>
          <w:szCs w:val="18"/>
        </w:rPr>
        <w:t xml:space="preserve"> </w:t>
      </w:r>
      <w:r w:rsidRPr="008F6B64">
        <w:rPr>
          <w:sz w:val="18"/>
          <w:szCs w:val="18"/>
        </w:rPr>
        <w:t xml:space="preserve">durará cinco mil años. </w:t>
      </w:r>
      <w:r w:rsidR="00581D1B" w:rsidRPr="008F6B64">
        <w:rPr>
          <w:sz w:val="18"/>
          <w:szCs w:val="18"/>
        </w:rPr>
        <w:t xml:space="preserve">Dos </w:t>
      </w:r>
      <w:r w:rsidRPr="008F6B64">
        <w:rPr>
          <w:sz w:val="18"/>
          <w:szCs w:val="18"/>
        </w:rPr>
        <w:t xml:space="preserve">periodos ocurrirán dos veces. La primera mitad del </w:t>
      </w:r>
      <w:r w:rsidR="00BE5F97" w:rsidRPr="008F6B64">
        <w:rPr>
          <w:i/>
          <w:iCs/>
          <w:sz w:val="18"/>
          <w:szCs w:val="18"/>
        </w:rPr>
        <w:t>Sāsana</w:t>
      </w:r>
      <w:r w:rsidR="00BE5F97" w:rsidRPr="008F6B64">
        <w:rPr>
          <w:sz w:val="18"/>
          <w:szCs w:val="18"/>
        </w:rPr>
        <w:t xml:space="preserve"> </w:t>
      </w:r>
      <w:r w:rsidRPr="008F6B64">
        <w:rPr>
          <w:sz w:val="18"/>
          <w:szCs w:val="18"/>
        </w:rPr>
        <w:t>acaba de pasar, con sus respectivos cinco periodos de quinientos años. Estamos ahora en la segunda mitad, en donde estos periodos se repetirán nuevamente, y cada uno durará quinientos años.</w:t>
      </w:r>
    </w:p>
    <w:p w14:paraId="43896DA9" w14:textId="5D0ECF65" w:rsidR="00B47AFE" w:rsidRPr="008F6B64" w:rsidRDefault="00B47AFE" w:rsidP="00B47AFE">
      <w:pPr>
        <w:spacing w:after="240"/>
        <w:ind w:left="1440" w:right="137" w:hanging="24"/>
        <w:rPr>
          <w:sz w:val="18"/>
          <w:szCs w:val="18"/>
        </w:rPr>
      </w:pPr>
      <w:r w:rsidRPr="008F6B64">
        <w:rPr>
          <w:sz w:val="18"/>
          <w:szCs w:val="18"/>
        </w:rPr>
        <w:t xml:space="preserve">En el </w:t>
      </w:r>
      <w:r w:rsidR="00581D1B" w:rsidRPr="008F6B64">
        <w:rPr>
          <w:i/>
          <w:iCs/>
          <w:sz w:val="18"/>
          <w:szCs w:val="18"/>
        </w:rPr>
        <w:t xml:space="preserve">Comentario </w:t>
      </w:r>
      <w:proofErr w:type="spellStart"/>
      <w:r w:rsidRPr="008F6B64">
        <w:rPr>
          <w:i/>
          <w:iCs/>
          <w:sz w:val="18"/>
          <w:szCs w:val="18"/>
        </w:rPr>
        <w:t>Anagatavamsa</w:t>
      </w:r>
      <w:proofErr w:type="spellEnd"/>
      <w:r w:rsidRPr="008F6B64">
        <w:rPr>
          <w:sz w:val="18"/>
          <w:szCs w:val="18"/>
        </w:rPr>
        <w:t xml:space="preserve">, el </w:t>
      </w:r>
      <w:r w:rsidR="001B6828" w:rsidRPr="001B6828">
        <w:rPr>
          <w:i/>
          <w:iCs/>
          <w:sz w:val="18"/>
          <w:szCs w:val="18"/>
        </w:rPr>
        <w:t>Buddha</w:t>
      </w:r>
      <w:r w:rsidRPr="008F6B64">
        <w:rPr>
          <w:sz w:val="18"/>
          <w:szCs w:val="18"/>
        </w:rPr>
        <w:t xml:space="preserve"> dice como prólogo a la referencia del futuro </w:t>
      </w:r>
      <w:r w:rsidR="001B6828" w:rsidRPr="001B6828">
        <w:rPr>
          <w:i/>
          <w:iCs/>
          <w:sz w:val="18"/>
          <w:szCs w:val="18"/>
        </w:rPr>
        <w:t>Buddha</w:t>
      </w:r>
      <w:r w:rsidRPr="008F6B64">
        <w:rPr>
          <w:sz w:val="18"/>
          <w:szCs w:val="18"/>
        </w:rPr>
        <w:t xml:space="preserve"> Ari </w:t>
      </w:r>
      <w:proofErr w:type="spellStart"/>
      <w:r w:rsidRPr="008F6B64">
        <w:rPr>
          <w:sz w:val="18"/>
          <w:szCs w:val="18"/>
        </w:rPr>
        <w:t>Metteyya</w:t>
      </w:r>
      <w:proofErr w:type="spellEnd"/>
      <w:r w:rsidRPr="008F6B64">
        <w:rPr>
          <w:sz w:val="18"/>
          <w:szCs w:val="18"/>
        </w:rPr>
        <w:t xml:space="preserve"> que su propia dispensación desaparecer</w:t>
      </w:r>
      <w:r w:rsidR="004D6F62" w:rsidRPr="008F6B64">
        <w:rPr>
          <w:sz w:val="18"/>
          <w:szCs w:val="18"/>
        </w:rPr>
        <w:t>ía</w:t>
      </w:r>
      <w:r w:rsidRPr="008F6B64">
        <w:rPr>
          <w:sz w:val="18"/>
          <w:szCs w:val="18"/>
        </w:rPr>
        <w:t xml:space="preserve"> en cinco etapas: (1) la desaparición del e</w:t>
      </w:r>
      <w:r w:rsidR="00581D1B" w:rsidRPr="008F6B64">
        <w:rPr>
          <w:sz w:val="18"/>
          <w:szCs w:val="18"/>
        </w:rPr>
        <w:t>n</w:t>
      </w:r>
      <w:r w:rsidRPr="008F6B64">
        <w:rPr>
          <w:sz w:val="18"/>
          <w:szCs w:val="18"/>
        </w:rPr>
        <w:t xml:space="preserve">tendimiento analítico, (2) la desaparición del </w:t>
      </w:r>
      <w:r w:rsidR="00581D1B" w:rsidRPr="008F6B64">
        <w:rPr>
          <w:sz w:val="18"/>
          <w:szCs w:val="18"/>
        </w:rPr>
        <w:t xml:space="preserve">Sendero </w:t>
      </w:r>
      <w:r w:rsidRPr="008F6B64">
        <w:rPr>
          <w:sz w:val="18"/>
          <w:szCs w:val="18"/>
        </w:rPr>
        <w:t>y los Estados de Liberación, (3) la desaparición de la práctica (</w:t>
      </w:r>
      <w:proofErr w:type="spellStart"/>
      <w:r w:rsidRPr="008F6B64">
        <w:rPr>
          <w:i/>
          <w:iCs/>
          <w:sz w:val="18"/>
          <w:szCs w:val="18"/>
        </w:rPr>
        <w:t>patipati</w:t>
      </w:r>
      <w:proofErr w:type="spellEnd"/>
      <w:r w:rsidRPr="008F6B64">
        <w:rPr>
          <w:sz w:val="18"/>
          <w:szCs w:val="18"/>
        </w:rPr>
        <w:t>), (4) la desaparición de los textos (</w:t>
      </w:r>
      <w:proofErr w:type="spellStart"/>
      <w:r w:rsidRPr="008F6B64">
        <w:rPr>
          <w:i/>
          <w:iCs/>
          <w:sz w:val="18"/>
          <w:szCs w:val="18"/>
        </w:rPr>
        <w:t>pariyatti</w:t>
      </w:r>
      <w:proofErr w:type="spellEnd"/>
      <w:r w:rsidRPr="008F6B64">
        <w:rPr>
          <w:sz w:val="18"/>
          <w:szCs w:val="18"/>
        </w:rPr>
        <w:t xml:space="preserve">), y (5) la desaparición del </w:t>
      </w:r>
      <w:r w:rsidR="001B6828" w:rsidRPr="001B6828">
        <w:rPr>
          <w:i/>
          <w:iCs/>
          <w:sz w:val="18"/>
          <w:szCs w:val="18"/>
        </w:rPr>
        <w:t>Saṅgha</w:t>
      </w:r>
      <w:r w:rsidRPr="008F6B64">
        <w:rPr>
          <w:sz w:val="18"/>
          <w:szCs w:val="18"/>
        </w:rPr>
        <w:t>.</w:t>
      </w:r>
    </w:p>
    <w:p w14:paraId="4A487F3E" w14:textId="3BA97A54" w:rsidR="00BD5B84" w:rsidRPr="008F6B64" w:rsidRDefault="00B47AFE" w:rsidP="00CB49B8">
      <w:pPr>
        <w:tabs>
          <w:tab w:val="right" w:pos="9356"/>
        </w:tabs>
        <w:spacing w:after="240"/>
        <w:ind w:left="1440" w:right="137" w:hanging="24"/>
        <w:rPr>
          <w:sz w:val="18"/>
          <w:szCs w:val="18"/>
        </w:rPr>
      </w:pPr>
      <w:r w:rsidRPr="008F6B64">
        <w:rPr>
          <w:sz w:val="18"/>
          <w:szCs w:val="18"/>
        </w:rPr>
        <w:t>Otros comentarios mencionan también las cinco fases de desaparición (</w:t>
      </w:r>
      <w:r w:rsidRPr="008F6B64">
        <w:rPr>
          <w:i/>
          <w:iCs/>
          <w:sz w:val="18"/>
          <w:szCs w:val="18"/>
        </w:rPr>
        <w:t>antara</w:t>
      </w:r>
      <w:r w:rsidR="00967EE2" w:rsidRPr="00967EE2">
        <w:rPr>
          <w:i/>
          <w:iCs/>
          <w:sz w:val="18"/>
          <w:szCs w:val="18"/>
        </w:rPr>
        <w:t>‒</w:t>
      </w:r>
      <w:proofErr w:type="spellStart"/>
      <w:r w:rsidRPr="008F6B64">
        <w:rPr>
          <w:i/>
          <w:iCs/>
          <w:sz w:val="18"/>
          <w:szCs w:val="18"/>
        </w:rPr>
        <w:t>dhana</w:t>
      </w:r>
      <w:proofErr w:type="spellEnd"/>
      <w:r w:rsidRPr="008F6B64">
        <w:rPr>
          <w:sz w:val="18"/>
          <w:szCs w:val="18"/>
        </w:rPr>
        <w:t xml:space="preserve">) del </w:t>
      </w:r>
      <w:r w:rsidR="00581D1B" w:rsidRPr="008F6B64">
        <w:rPr>
          <w:i/>
          <w:iCs/>
          <w:sz w:val="18"/>
          <w:szCs w:val="18"/>
        </w:rPr>
        <w:t>Sāsana</w:t>
      </w:r>
      <w:r w:rsidRPr="008F6B64">
        <w:rPr>
          <w:sz w:val="18"/>
          <w:szCs w:val="18"/>
        </w:rPr>
        <w:t>:</w:t>
      </w:r>
      <w:r w:rsidRPr="008F6B64">
        <w:rPr>
          <w:sz w:val="18"/>
          <w:szCs w:val="18"/>
          <w:vertAlign w:val="superscript"/>
        </w:rPr>
        <w:t xml:space="preserve">[53] </w:t>
      </w:r>
      <w:r w:rsidRPr="008F6B64">
        <w:rPr>
          <w:sz w:val="18"/>
          <w:szCs w:val="18"/>
        </w:rPr>
        <w:t>(1) Primero, se dará la desaparición de los logros (</w:t>
      </w:r>
      <w:proofErr w:type="spellStart"/>
      <w:r w:rsidRPr="008F6B64">
        <w:rPr>
          <w:i/>
          <w:iCs/>
          <w:sz w:val="18"/>
          <w:szCs w:val="18"/>
        </w:rPr>
        <w:t>adhi</w:t>
      </w:r>
      <w:proofErr w:type="spellEnd"/>
      <w:r w:rsidR="00967EE2" w:rsidRPr="00967EE2">
        <w:rPr>
          <w:i/>
          <w:iCs/>
          <w:sz w:val="18"/>
          <w:szCs w:val="18"/>
        </w:rPr>
        <w:t>‒</w:t>
      </w:r>
      <w:r w:rsidRPr="008F6B64">
        <w:rPr>
          <w:i/>
          <w:iCs/>
          <w:sz w:val="18"/>
          <w:szCs w:val="18"/>
        </w:rPr>
        <w:t>gama</w:t>
      </w:r>
      <w:r w:rsidRPr="008F6B64">
        <w:rPr>
          <w:sz w:val="18"/>
          <w:szCs w:val="18"/>
        </w:rPr>
        <w:t>), el cual corresponde</w:t>
      </w:r>
      <w:r w:rsidR="00581D1B" w:rsidRPr="008F6B64">
        <w:rPr>
          <w:sz w:val="18"/>
          <w:szCs w:val="18"/>
        </w:rPr>
        <w:t>rá</w:t>
      </w:r>
      <w:r w:rsidRPr="008F6B64">
        <w:rPr>
          <w:sz w:val="18"/>
          <w:szCs w:val="18"/>
        </w:rPr>
        <w:t xml:space="preserve"> a la era de liberación. (2) la segunda desaparición </w:t>
      </w:r>
      <w:r w:rsidR="00581D1B" w:rsidRPr="008F6B64">
        <w:rPr>
          <w:sz w:val="18"/>
          <w:szCs w:val="18"/>
        </w:rPr>
        <w:t>corresponderá al</w:t>
      </w:r>
      <w:r w:rsidRPr="008F6B64">
        <w:rPr>
          <w:sz w:val="18"/>
          <w:szCs w:val="18"/>
        </w:rPr>
        <w:t xml:space="preserve"> de la práctica (</w:t>
      </w:r>
      <w:proofErr w:type="spellStart"/>
      <w:r w:rsidRPr="008F6B64">
        <w:rPr>
          <w:i/>
          <w:iCs/>
          <w:sz w:val="18"/>
          <w:szCs w:val="18"/>
        </w:rPr>
        <w:t>patipati</w:t>
      </w:r>
      <w:proofErr w:type="spellEnd"/>
      <w:r w:rsidRPr="008F6B64">
        <w:rPr>
          <w:sz w:val="18"/>
          <w:szCs w:val="18"/>
        </w:rPr>
        <w:t>), la cual corresponde</w:t>
      </w:r>
      <w:r w:rsidR="00581D1B" w:rsidRPr="008F6B64">
        <w:rPr>
          <w:sz w:val="18"/>
          <w:szCs w:val="18"/>
        </w:rPr>
        <w:t>rá</w:t>
      </w:r>
      <w:r w:rsidRPr="008F6B64">
        <w:rPr>
          <w:sz w:val="18"/>
          <w:szCs w:val="18"/>
        </w:rPr>
        <w:t xml:space="preserve"> a la era de la concentración y moralidad. (3) La desaparición del dominio en los textos (</w:t>
      </w:r>
      <w:proofErr w:type="spellStart"/>
      <w:r w:rsidRPr="008F6B64">
        <w:rPr>
          <w:i/>
          <w:iCs/>
          <w:sz w:val="18"/>
          <w:szCs w:val="18"/>
        </w:rPr>
        <w:t>pariyatti</w:t>
      </w:r>
      <w:proofErr w:type="spellEnd"/>
      <w:r w:rsidRPr="008F6B64">
        <w:rPr>
          <w:sz w:val="18"/>
          <w:szCs w:val="18"/>
        </w:rPr>
        <w:t xml:space="preserve">) </w:t>
      </w:r>
      <w:r w:rsidR="00DA341F" w:rsidRPr="008F6B64">
        <w:rPr>
          <w:sz w:val="18"/>
          <w:szCs w:val="18"/>
        </w:rPr>
        <w:t>corresponderá a</w:t>
      </w:r>
      <w:r w:rsidRPr="008F6B64">
        <w:rPr>
          <w:sz w:val="18"/>
          <w:szCs w:val="18"/>
        </w:rPr>
        <w:t xml:space="preserve"> la tercera y corresponde</w:t>
      </w:r>
      <w:r w:rsidR="00DA341F" w:rsidRPr="008F6B64">
        <w:rPr>
          <w:sz w:val="18"/>
          <w:szCs w:val="18"/>
        </w:rPr>
        <w:t>rá</w:t>
      </w:r>
      <w:r w:rsidRPr="008F6B64">
        <w:rPr>
          <w:sz w:val="18"/>
          <w:szCs w:val="18"/>
        </w:rPr>
        <w:t xml:space="preserve"> a la era del saber. (4) La cuarta desaparición </w:t>
      </w:r>
      <w:r w:rsidR="00DA341F" w:rsidRPr="008F6B64">
        <w:rPr>
          <w:sz w:val="18"/>
          <w:szCs w:val="18"/>
        </w:rPr>
        <w:t>corresponderá al</w:t>
      </w:r>
      <w:r w:rsidRPr="008F6B64">
        <w:rPr>
          <w:sz w:val="18"/>
          <w:szCs w:val="18"/>
        </w:rPr>
        <w:t xml:space="preserve"> de los signos (</w:t>
      </w:r>
      <w:r w:rsidRPr="008F6B64">
        <w:rPr>
          <w:i/>
          <w:iCs/>
          <w:sz w:val="18"/>
          <w:szCs w:val="18"/>
        </w:rPr>
        <w:t>linga</w:t>
      </w:r>
      <w:r w:rsidRPr="008F6B64">
        <w:rPr>
          <w:sz w:val="18"/>
          <w:szCs w:val="18"/>
        </w:rPr>
        <w:t xml:space="preserve">). Durante este periodo, la única buena acción que permanecerá será </w:t>
      </w:r>
      <w:r w:rsidR="00DA341F" w:rsidRPr="008F6B64">
        <w:rPr>
          <w:sz w:val="18"/>
          <w:szCs w:val="18"/>
        </w:rPr>
        <w:t>realizar</w:t>
      </w:r>
      <w:r w:rsidRPr="008F6B64">
        <w:rPr>
          <w:sz w:val="18"/>
          <w:szCs w:val="18"/>
        </w:rPr>
        <w:t xml:space="preserve"> ofrecimientos a los que lu</w:t>
      </w:r>
      <w:r w:rsidR="00DA341F" w:rsidRPr="008F6B64">
        <w:rPr>
          <w:sz w:val="18"/>
          <w:szCs w:val="18"/>
        </w:rPr>
        <w:t>zca</w:t>
      </w:r>
      <w:r w:rsidRPr="008F6B64">
        <w:rPr>
          <w:sz w:val="18"/>
          <w:szCs w:val="18"/>
        </w:rPr>
        <w:t>n hábitos amarillos y ropa</w:t>
      </w:r>
      <w:r w:rsidR="00DA341F" w:rsidRPr="008F6B64">
        <w:rPr>
          <w:sz w:val="18"/>
          <w:szCs w:val="18"/>
        </w:rPr>
        <w:t>je</w:t>
      </w:r>
      <w:r w:rsidRPr="008F6B64">
        <w:rPr>
          <w:sz w:val="18"/>
          <w:szCs w:val="18"/>
        </w:rPr>
        <w:t xml:space="preserve">s alrededor de su cuello, </w:t>
      </w:r>
      <w:r w:rsidR="00DA341F" w:rsidRPr="008F6B64">
        <w:rPr>
          <w:sz w:val="18"/>
          <w:szCs w:val="18"/>
        </w:rPr>
        <w:t>así</w:t>
      </w:r>
      <w:r w:rsidRPr="008F6B64">
        <w:rPr>
          <w:sz w:val="18"/>
          <w:szCs w:val="18"/>
        </w:rPr>
        <w:t xml:space="preserve"> que esta era corresponderá a la era de la generosidad. Cuando esta desaparición ocurra, habrán pasado cinco mil años.</w:t>
      </w:r>
      <w:r w:rsidRPr="008F6B64">
        <w:rPr>
          <w:sz w:val="18"/>
          <w:szCs w:val="18"/>
          <w:vertAlign w:val="superscript"/>
        </w:rPr>
        <w:t>[54]</w:t>
      </w:r>
      <w:r w:rsidRPr="008F6B64">
        <w:rPr>
          <w:sz w:val="18"/>
          <w:szCs w:val="18"/>
        </w:rPr>
        <w:t xml:space="preserve"> Después de este periodo ocurrirá (5) la desaparición de las reliquias (</w:t>
      </w:r>
      <w:proofErr w:type="spellStart"/>
      <w:r w:rsidRPr="008F6B64">
        <w:rPr>
          <w:i/>
          <w:iCs/>
          <w:sz w:val="18"/>
          <w:szCs w:val="18"/>
        </w:rPr>
        <w:t>dhatu</w:t>
      </w:r>
      <w:proofErr w:type="spellEnd"/>
      <w:r w:rsidRPr="008F6B64">
        <w:rPr>
          <w:sz w:val="18"/>
          <w:szCs w:val="18"/>
        </w:rPr>
        <w:t xml:space="preserve">). Cuando las reliquias </w:t>
      </w:r>
      <w:r w:rsidRPr="008F6B64">
        <w:rPr>
          <w:sz w:val="18"/>
          <w:szCs w:val="18"/>
        </w:rPr>
        <w:lastRenderedPageBreak/>
        <w:t xml:space="preserve">no reciban más honores, </w:t>
      </w:r>
      <w:r w:rsidR="008104BE" w:rsidRPr="008F6B64">
        <w:rPr>
          <w:sz w:val="18"/>
          <w:szCs w:val="18"/>
        </w:rPr>
        <w:t>é</w:t>
      </w:r>
      <w:r w:rsidR="00225DA2" w:rsidRPr="008F6B64">
        <w:rPr>
          <w:sz w:val="18"/>
          <w:szCs w:val="18"/>
        </w:rPr>
        <w:t>st</w:t>
      </w:r>
      <w:r w:rsidR="008104BE" w:rsidRPr="008F6B64">
        <w:rPr>
          <w:sz w:val="18"/>
          <w:szCs w:val="18"/>
        </w:rPr>
        <w:t>as</w:t>
      </w:r>
      <w:r w:rsidR="00225DA2" w:rsidRPr="008F6B64">
        <w:rPr>
          <w:sz w:val="18"/>
          <w:szCs w:val="18"/>
        </w:rPr>
        <w:t xml:space="preserve"> se dispondrán sobre</w:t>
      </w:r>
      <w:r w:rsidRPr="008F6B64">
        <w:rPr>
          <w:sz w:val="18"/>
          <w:szCs w:val="18"/>
        </w:rPr>
        <w:t xml:space="preserve"> </w:t>
      </w:r>
      <w:r w:rsidR="00225DA2" w:rsidRPr="008F6B64">
        <w:rPr>
          <w:sz w:val="18"/>
          <w:szCs w:val="18"/>
        </w:rPr>
        <w:t>e</w:t>
      </w:r>
      <w:r w:rsidRPr="008F6B64">
        <w:rPr>
          <w:sz w:val="18"/>
          <w:szCs w:val="18"/>
        </w:rPr>
        <w:t xml:space="preserve">l asiento donde el </w:t>
      </w:r>
      <w:r w:rsidR="001B6828" w:rsidRPr="001B6828">
        <w:rPr>
          <w:i/>
          <w:iCs/>
          <w:sz w:val="18"/>
          <w:szCs w:val="18"/>
        </w:rPr>
        <w:t>Buddha</w:t>
      </w:r>
      <w:r w:rsidRPr="008F6B64">
        <w:rPr>
          <w:sz w:val="18"/>
          <w:szCs w:val="18"/>
        </w:rPr>
        <w:t xml:space="preserve"> logró la Iluminación bajo el Gran Árbol </w:t>
      </w:r>
      <w:proofErr w:type="spellStart"/>
      <w:r w:rsidRPr="008F6B64">
        <w:rPr>
          <w:i/>
          <w:iCs/>
          <w:sz w:val="18"/>
          <w:szCs w:val="18"/>
        </w:rPr>
        <w:t>Bodhi</w:t>
      </w:r>
      <w:proofErr w:type="spellEnd"/>
      <w:r w:rsidRPr="008F6B64">
        <w:rPr>
          <w:sz w:val="18"/>
          <w:szCs w:val="18"/>
        </w:rPr>
        <w:t xml:space="preserve">. Allí, </w:t>
      </w:r>
      <w:r w:rsidR="00BD5B84" w:rsidRPr="008F6B64">
        <w:rPr>
          <w:sz w:val="18"/>
          <w:szCs w:val="18"/>
        </w:rPr>
        <w:t>ést</w:t>
      </w:r>
      <w:r w:rsidR="008104BE" w:rsidRPr="008F6B64">
        <w:rPr>
          <w:sz w:val="18"/>
          <w:szCs w:val="18"/>
        </w:rPr>
        <w:t>a</w:t>
      </w:r>
      <w:r w:rsidR="00BD5B84" w:rsidRPr="008F6B64">
        <w:rPr>
          <w:sz w:val="18"/>
          <w:szCs w:val="18"/>
        </w:rPr>
        <w:t>s</w:t>
      </w:r>
      <w:r w:rsidRPr="008F6B64">
        <w:rPr>
          <w:sz w:val="18"/>
          <w:szCs w:val="18"/>
        </w:rPr>
        <w:t xml:space="preserve"> harán una efigie del </w:t>
      </w:r>
      <w:r w:rsidR="001B6828" w:rsidRPr="001B6828">
        <w:rPr>
          <w:i/>
          <w:iCs/>
          <w:sz w:val="18"/>
          <w:szCs w:val="18"/>
        </w:rPr>
        <w:t>Buddha</w:t>
      </w:r>
      <w:r w:rsidRPr="008F6B64">
        <w:rPr>
          <w:sz w:val="18"/>
          <w:szCs w:val="18"/>
        </w:rPr>
        <w:t xml:space="preserve"> y realizarán milagros similares a los Milagros Gemelos y enseñarán la doctrina. Ningún ser humano estará presente, sólo los </w:t>
      </w:r>
      <w:r w:rsidR="001B6828" w:rsidRPr="001B6828">
        <w:rPr>
          <w:i/>
          <w:iCs/>
          <w:sz w:val="18"/>
          <w:szCs w:val="18"/>
        </w:rPr>
        <w:t>Deva</w:t>
      </w:r>
      <w:r w:rsidRPr="008F6B64">
        <w:rPr>
          <w:i/>
          <w:iCs/>
          <w:sz w:val="18"/>
          <w:szCs w:val="18"/>
        </w:rPr>
        <w:t>s</w:t>
      </w:r>
      <w:r w:rsidRPr="008F6B64">
        <w:rPr>
          <w:sz w:val="18"/>
          <w:szCs w:val="18"/>
        </w:rPr>
        <w:t xml:space="preserve"> de los diez mil sistemas estelares escucharán y muchos de ellos </w:t>
      </w:r>
      <w:r w:rsidR="00BD5B84" w:rsidRPr="008F6B64">
        <w:rPr>
          <w:sz w:val="18"/>
          <w:szCs w:val="18"/>
        </w:rPr>
        <w:t>consumarán</w:t>
      </w:r>
      <w:r w:rsidRPr="008F6B64">
        <w:rPr>
          <w:sz w:val="18"/>
          <w:szCs w:val="18"/>
        </w:rPr>
        <w:t xml:space="preserve"> la liberación. Después de ello, las reliquias </w:t>
      </w:r>
      <w:r w:rsidR="008104BE" w:rsidRPr="008F6B64">
        <w:rPr>
          <w:sz w:val="18"/>
          <w:szCs w:val="18"/>
        </w:rPr>
        <w:t>combustionará</w:t>
      </w:r>
      <w:r w:rsidR="007F512B">
        <w:rPr>
          <w:sz w:val="18"/>
          <w:szCs w:val="18"/>
        </w:rPr>
        <w:t>n espontáneamente</w:t>
      </w:r>
      <w:r w:rsidRPr="008F6B64">
        <w:rPr>
          <w:sz w:val="18"/>
          <w:szCs w:val="18"/>
        </w:rPr>
        <w:t xml:space="preserve"> y no quedará restos.</w:t>
      </w:r>
      <w:r w:rsidRPr="008F6B64">
        <w:rPr>
          <w:sz w:val="18"/>
          <w:szCs w:val="18"/>
          <w:vertAlign w:val="superscript"/>
        </w:rPr>
        <w:t>[55]</w:t>
      </w:r>
      <w:r w:rsidR="00BD5B84" w:rsidRPr="008F6B64">
        <w:rPr>
          <w:rFonts w:eastAsia="Book Antiqua" w:cs="Cormorant Light"/>
          <w:sz w:val="18"/>
          <w:szCs w:val="18"/>
        </w:rPr>
        <w:tab/>
      </w:r>
      <w:r w:rsidR="00BD5B84" w:rsidRPr="008F6B64">
        <w:rPr>
          <w:rFonts w:eastAsia="Book Antiqua" w:cs="Cormorant Light"/>
          <w:sz w:val="18"/>
          <w:szCs w:val="18"/>
        </w:rPr>
        <w:tab/>
      </w:r>
      <w:r w:rsidR="00BD5B84" w:rsidRPr="008F6B64">
        <w:rPr>
          <w:sz w:val="18"/>
          <w:szCs w:val="18"/>
        </w:rPr>
        <w:t>…”</w:t>
      </w:r>
    </w:p>
    <w:p w14:paraId="35DCCF89" w14:textId="7C228329" w:rsidR="00DA341F" w:rsidRDefault="00BD5B84" w:rsidP="00BD5B84">
      <w:r>
        <w:t>De todas las versiones sobre la duración de</w:t>
      </w:r>
      <w:r w:rsidR="001E678A">
        <w:t xml:space="preserve"> la enseñanza del </w:t>
      </w:r>
      <w:r w:rsidR="001B6828" w:rsidRPr="001B6828">
        <w:rPr>
          <w:i/>
        </w:rPr>
        <w:t>Buddha</w:t>
      </w:r>
      <w:r w:rsidR="001E678A">
        <w:t xml:space="preserve">, la presente tradición tiene como aceptación la </w:t>
      </w:r>
      <w:r w:rsidR="00E14D90">
        <w:t xml:space="preserve">versión Birmana, la de los cinco mil años de duración y que estamos iniciando la segunda fase de 2,500 años la cual </w:t>
      </w:r>
      <w:r w:rsidR="006F391E">
        <w:t xml:space="preserve">se ha posicionado en el mundo con la difusión de la </w:t>
      </w:r>
      <w:r w:rsidR="006F391E" w:rsidRPr="007F512B">
        <w:rPr>
          <w:i/>
          <w:iCs/>
        </w:rPr>
        <w:t>Vipassana</w:t>
      </w:r>
      <w:r w:rsidR="006F391E">
        <w:t xml:space="preserve"> por parte del maestro S. N. Goenka y la fundación de decenas de centro</w:t>
      </w:r>
      <w:r w:rsidR="007F512B">
        <w:t>s de meditación</w:t>
      </w:r>
      <w:r w:rsidR="006F391E">
        <w:t xml:space="preserve"> alrededor del mundo.</w:t>
      </w:r>
    </w:p>
    <w:p w14:paraId="0D1BB55B" w14:textId="11CEC56A" w:rsidR="00512C86" w:rsidRDefault="00512C86" w:rsidP="00BD5B84">
      <w:r>
        <w:t xml:space="preserve">De forma esquemática las fases del presente </w:t>
      </w:r>
      <w:proofErr w:type="spellStart"/>
      <w:r>
        <w:rPr>
          <w:i/>
          <w:iCs/>
        </w:rPr>
        <w:t>sāsana</w:t>
      </w:r>
      <w:proofErr w:type="spellEnd"/>
      <w:r>
        <w:rPr>
          <w:i/>
          <w:iCs/>
        </w:rPr>
        <w:t xml:space="preserve"> </w:t>
      </w:r>
      <w:r>
        <w:t>o disp</w:t>
      </w:r>
      <w:r w:rsidR="001A2C1E">
        <w:t xml:space="preserve">ensación del </w:t>
      </w:r>
      <w:r w:rsidR="001B6828" w:rsidRPr="001B6828">
        <w:rPr>
          <w:i/>
          <w:iCs/>
        </w:rPr>
        <w:t>Buddha</w:t>
      </w:r>
      <w:r w:rsidR="001A2C1E">
        <w:t xml:space="preserve"> Gotama </w:t>
      </w:r>
      <w:r w:rsidR="008104BE">
        <w:t>se resumen</w:t>
      </w:r>
      <w:r w:rsidR="001A2C1E">
        <w:t xml:space="preserve">: </w:t>
      </w:r>
    </w:p>
    <w:p w14:paraId="175858FC" w14:textId="7C13F85A" w:rsidR="005B7353" w:rsidRPr="00BE1241" w:rsidRDefault="005B7353" w:rsidP="00BD0C0A">
      <w:pPr>
        <w:pStyle w:val="Lista2"/>
        <w:numPr>
          <w:ilvl w:val="0"/>
          <w:numId w:val="19"/>
        </w:numPr>
        <w:ind w:hanging="436"/>
      </w:pPr>
      <w:r w:rsidRPr="0042474C">
        <w:t xml:space="preserve">Mil años para los </w:t>
      </w:r>
      <w:proofErr w:type="spellStart"/>
      <w:r w:rsidRPr="00BE1241">
        <w:rPr>
          <w:i/>
          <w:iCs/>
        </w:rPr>
        <w:t>Arahats</w:t>
      </w:r>
      <w:proofErr w:type="spellEnd"/>
      <w:r w:rsidRPr="0042474C">
        <w:t xml:space="preserve"> que </w:t>
      </w:r>
      <w:r w:rsidR="0084433C">
        <w:t>desarrollen</w:t>
      </w:r>
      <w:r w:rsidRPr="0042474C">
        <w:t xml:space="preserve"> una visión analítica,</w:t>
      </w:r>
    </w:p>
    <w:p w14:paraId="335A8581" w14:textId="18C80471" w:rsidR="005B7353" w:rsidRPr="00BE1241" w:rsidRDefault="005B7353" w:rsidP="00BD0C0A">
      <w:pPr>
        <w:pStyle w:val="Lista2"/>
        <w:numPr>
          <w:ilvl w:val="0"/>
          <w:numId w:val="19"/>
        </w:numPr>
        <w:ind w:hanging="436"/>
      </w:pPr>
      <w:r w:rsidRPr="0042474C">
        <w:t xml:space="preserve">Mil años para los </w:t>
      </w:r>
      <w:proofErr w:type="spellStart"/>
      <w:r w:rsidRPr="00BE1241">
        <w:rPr>
          <w:i/>
          <w:iCs/>
        </w:rPr>
        <w:t>Arahats</w:t>
      </w:r>
      <w:proofErr w:type="spellEnd"/>
      <w:r w:rsidRPr="0042474C">
        <w:t xml:space="preserve"> sin </w:t>
      </w:r>
      <w:r w:rsidR="0084433C">
        <w:t>dichos</w:t>
      </w:r>
      <w:r w:rsidRPr="0042474C">
        <w:t xml:space="preserve"> logros de </w:t>
      </w:r>
      <w:r w:rsidR="0084433C" w:rsidRPr="0084433C">
        <w:t xml:space="preserve">una visión </w:t>
      </w:r>
      <w:r w:rsidRPr="0042474C">
        <w:t>analítica,</w:t>
      </w:r>
    </w:p>
    <w:p w14:paraId="32C0640E" w14:textId="0A9AD5AA" w:rsidR="005B7353" w:rsidRPr="00BE1241" w:rsidRDefault="005B7353" w:rsidP="00BD0C0A">
      <w:pPr>
        <w:pStyle w:val="Lista2"/>
        <w:numPr>
          <w:ilvl w:val="0"/>
          <w:numId w:val="19"/>
        </w:numPr>
        <w:ind w:hanging="436"/>
      </w:pPr>
      <w:r w:rsidRPr="0042474C">
        <w:t xml:space="preserve">Mil años para los </w:t>
      </w:r>
      <w:proofErr w:type="spellStart"/>
      <w:r w:rsidRPr="0042474C">
        <w:t>no</w:t>
      </w:r>
      <w:r w:rsidR="0084433C">
        <w:t>retornantes</w:t>
      </w:r>
      <w:proofErr w:type="spellEnd"/>
      <w:r w:rsidRPr="0042474C">
        <w:t>,</w:t>
      </w:r>
    </w:p>
    <w:p w14:paraId="19CB3DC9" w14:textId="0E125CBF" w:rsidR="005B7353" w:rsidRPr="00BE1241" w:rsidRDefault="005B7353" w:rsidP="00BD0C0A">
      <w:pPr>
        <w:pStyle w:val="Lista2"/>
        <w:numPr>
          <w:ilvl w:val="0"/>
          <w:numId w:val="19"/>
        </w:numPr>
        <w:ind w:hanging="436"/>
      </w:pPr>
      <w:r w:rsidRPr="0042474C">
        <w:t xml:space="preserve">Mil años para los </w:t>
      </w:r>
      <w:r w:rsidR="0084433C">
        <w:t>retornantes por</w:t>
      </w:r>
      <w:r w:rsidRPr="0042474C">
        <w:t xml:space="preserve"> una </w:t>
      </w:r>
      <w:r w:rsidR="0084433C">
        <w:t xml:space="preserve">única </w:t>
      </w:r>
      <w:r w:rsidRPr="0042474C">
        <w:t>vez, y</w:t>
      </w:r>
    </w:p>
    <w:p w14:paraId="250E138D" w14:textId="219E3F26" w:rsidR="005B7353" w:rsidRPr="00BE1241" w:rsidRDefault="005B7353" w:rsidP="00BD0C0A">
      <w:pPr>
        <w:pStyle w:val="Lista2"/>
        <w:numPr>
          <w:ilvl w:val="0"/>
          <w:numId w:val="19"/>
        </w:numPr>
        <w:ind w:hanging="436"/>
      </w:pPr>
      <w:r w:rsidRPr="0042474C">
        <w:t xml:space="preserve">Mil años para los </w:t>
      </w:r>
      <w:r w:rsidR="0084433C">
        <w:t>entrante</w:t>
      </w:r>
      <w:r w:rsidRPr="0042474C">
        <w:t xml:space="preserve"> </w:t>
      </w:r>
      <w:r w:rsidR="0084433C">
        <w:t>a</w:t>
      </w:r>
      <w:r w:rsidRPr="0042474C">
        <w:t xml:space="preserve"> la </w:t>
      </w:r>
      <w:r w:rsidR="0084433C" w:rsidRPr="0042474C">
        <w:t>corriente</w:t>
      </w:r>
      <w:r w:rsidRPr="0042474C">
        <w:t>.</w:t>
      </w:r>
    </w:p>
    <w:p w14:paraId="711E9B53" w14:textId="0A863484" w:rsidR="001A2C1E" w:rsidRDefault="005B7353" w:rsidP="00BD5B84">
      <w:r>
        <w:t xml:space="preserve">O </w:t>
      </w:r>
      <w:r w:rsidR="00170B21">
        <w:t>alternativamente</w:t>
      </w:r>
      <w:r>
        <w:t>:</w:t>
      </w:r>
    </w:p>
    <w:p w14:paraId="73F4131A" w14:textId="71038AC9" w:rsidR="00BD0C0A" w:rsidRDefault="00BD0C0A" w:rsidP="00BD0C0A">
      <w:pPr>
        <w:pStyle w:val="Lista2"/>
        <w:numPr>
          <w:ilvl w:val="0"/>
          <w:numId w:val="18"/>
        </w:numPr>
        <w:ind w:hanging="294"/>
      </w:pPr>
      <w:r>
        <w:t>la Era de la Liberación (</w:t>
      </w:r>
      <w:proofErr w:type="spellStart"/>
      <w:r w:rsidRPr="0084433C">
        <w:rPr>
          <w:i/>
          <w:iCs/>
        </w:rPr>
        <w:t>vimuttiyuga</w:t>
      </w:r>
      <w:proofErr w:type="spellEnd"/>
      <w:r>
        <w:t>),</w:t>
      </w:r>
    </w:p>
    <w:p w14:paraId="758DC8C0" w14:textId="2FF02B6B" w:rsidR="00BD0C0A" w:rsidRDefault="00BD0C0A" w:rsidP="00BD0C0A">
      <w:pPr>
        <w:pStyle w:val="Lista2"/>
        <w:numPr>
          <w:ilvl w:val="0"/>
          <w:numId w:val="18"/>
        </w:numPr>
        <w:ind w:hanging="294"/>
      </w:pPr>
      <w:r>
        <w:t>la Era de la Concentración (</w:t>
      </w:r>
      <w:proofErr w:type="spellStart"/>
      <w:r w:rsidR="001B6828" w:rsidRPr="001B6828">
        <w:rPr>
          <w:i/>
          <w:iCs/>
        </w:rPr>
        <w:t>samādhi</w:t>
      </w:r>
      <w:r w:rsidR="0084433C" w:rsidRPr="0084433C">
        <w:rPr>
          <w:i/>
          <w:iCs/>
        </w:rPr>
        <w:t>yuga</w:t>
      </w:r>
      <w:proofErr w:type="spellEnd"/>
      <w:r>
        <w:t>),</w:t>
      </w:r>
    </w:p>
    <w:p w14:paraId="5B5B54C6" w14:textId="2BBE7F04" w:rsidR="00BD0C0A" w:rsidRDefault="00BD0C0A" w:rsidP="00BD0C0A">
      <w:pPr>
        <w:pStyle w:val="Lista2"/>
        <w:numPr>
          <w:ilvl w:val="0"/>
          <w:numId w:val="18"/>
        </w:numPr>
        <w:ind w:hanging="294"/>
      </w:pPr>
      <w:r>
        <w:t>la Era de la moralidad (</w:t>
      </w:r>
      <w:proofErr w:type="spellStart"/>
      <w:r w:rsidR="001B6828" w:rsidRPr="001B6828">
        <w:rPr>
          <w:i/>
          <w:iCs/>
        </w:rPr>
        <w:t>sīla</w:t>
      </w:r>
      <w:r w:rsidR="0084433C" w:rsidRPr="0084433C">
        <w:rPr>
          <w:i/>
          <w:iCs/>
        </w:rPr>
        <w:t>yuga</w:t>
      </w:r>
      <w:proofErr w:type="spellEnd"/>
      <w:r>
        <w:t>),</w:t>
      </w:r>
    </w:p>
    <w:p w14:paraId="59D026D7" w14:textId="461B7972" w:rsidR="00BD0C0A" w:rsidRDefault="00BD0C0A" w:rsidP="00BD0C0A">
      <w:pPr>
        <w:pStyle w:val="Lista2"/>
        <w:numPr>
          <w:ilvl w:val="0"/>
          <w:numId w:val="18"/>
        </w:numPr>
        <w:ind w:hanging="294"/>
      </w:pPr>
      <w:r>
        <w:t>la Era del aprendizaje [de los textos] (</w:t>
      </w:r>
      <w:proofErr w:type="spellStart"/>
      <w:r w:rsidR="0084433C" w:rsidRPr="0084433C">
        <w:rPr>
          <w:i/>
          <w:iCs/>
        </w:rPr>
        <w:t>suttayuga</w:t>
      </w:r>
      <w:proofErr w:type="spellEnd"/>
      <w:r>
        <w:t>), y</w:t>
      </w:r>
    </w:p>
    <w:p w14:paraId="6570FAC2" w14:textId="270EDEB6" w:rsidR="005B7353" w:rsidRPr="00512C86" w:rsidRDefault="00BD0C0A" w:rsidP="00BD0C0A">
      <w:pPr>
        <w:pStyle w:val="Lista2"/>
        <w:numPr>
          <w:ilvl w:val="0"/>
          <w:numId w:val="18"/>
        </w:numPr>
        <w:ind w:hanging="294"/>
      </w:pPr>
      <w:r>
        <w:t>La Era de la Generosidad (</w:t>
      </w:r>
      <w:proofErr w:type="spellStart"/>
      <w:r w:rsidR="0084433C">
        <w:rPr>
          <w:i/>
          <w:iCs/>
        </w:rPr>
        <w:t>dāna</w:t>
      </w:r>
      <w:r w:rsidR="0084433C" w:rsidRPr="0084433C">
        <w:rPr>
          <w:i/>
          <w:iCs/>
        </w:rPr>
        <w:t>yuga</w:t>
      </w:r>
      <w:proofErr w:type="spellEnd"/>
      <w:r>
        <w:t>).</w:t>
      </w:r>
    </w:p>
    <w:p w14:paraId="2A30DA6A" w14:textId="530EBE45" w:rsidR="00993B23" w:rsidRPr="00EC0480" w:rsidRDefault="00993B23" w:rsidP="00993B23">
      <w:pPr>
        <w:pStyle w:val="Textoindependiente"/>
        <w:rPr>
          <w:rFonts w:ascii="Cormorant" w:hAnsi="Cormorant"/>
        </w:rPr>
      </w:pPr>
      <w:r w:rsidRPr="00EC0480">
        <w:rPr>
          <w:rFonts w:ascii="Cormorant" w:hAnsi="Cormorant"/>
        </w:rPr>
        <w:t xml:space="preserve">En el </w:t>
      </w:r>
      <w:r w:rsidRPr="006D2520">
        <w:rPr>
          <w:rFonts w:ascii="Cormorant" w:hAnsi="Cormorant"/>
          <w:i/>
          <w:iCs/>
        </w:rPr>
        <w:t>comentario</w:t>
      </w:r>
      <w:r w:rsidRPr="00EC0480">
        <w:rPr>
          <w:rFonts w:ascii="Cormorant" w:hAnsi="Cormorant"/>
        </w:rPr>
        <w:t xml:space="preserve"> </w:t>
      </w:r>
      <w:proofErr w:type="spellStart"/>
      <w:r w:rsidRPr="00EC0480">
        <w:rPr>
          <w:rFonts w:ascii="Cormorant" w:hAnsi="Cormorant"/>
          <w:i/>
          <w:iCs/>
        </w:rPr>
        <w:t>Anagatavamsa</w:t>
      </w:r>
      <w:proofErr w:type="spellEnd"/>
      <w:r w:rsidRPr="00EC0480">
        <w:rPr>
          <w:rFonts w:ascii="Cormorant" w:hAnsi="Cormorant"/>
        </w:rPr>
        <w:t xml:space="preserve">, se dice que el </w:t>
      </w:r>
      <w:r w:rsidR="001B6828" w:rsidRPr="001B6828">
        <w:rPr>
          <w:rFonts w:ascii="Cormorant" w:hAnsi="Cormorant"/>
          <w:i/>
          <w:iCs/>
        </w:rPr>
        <w:t>Buddha</w:t>
      </w:r>
      <w:r w:rsidRPr="00EC0480">
        <w:rPr>
          <w:rFonts w:ascii="Cormorant" w:hAnsi="Cormorant"/>
        </w:rPr>
        <w:t xml:space="preserve"> prolo</w:t>
      </w:r>
      <w:r w:rsidR="007F512B">
        <w:rPr>
          <w:rFonts w:ascii="Cormorant" w:hAnsi="Cormorant"/>
        </w:rPr>
        <w:t>n</w:t>
      </w:r>
      <w:r w:rsidRPr="00EC0480">
        <w:rPr>
          <w:rFonts w:ascii="Cormorant" w:hAnsi="Cormorant"/>
        </w:rPr>
        <w:t xml:space="preserve">ga el relato del futuro </w:t>
      </w:r>
      <w:r w:rsidR="001B6828" w:rsidRPr="001B6828">
        <w:rPr>
          <w:rFonts w:ascii="Cormorant" w:hAnsi="Cormorant"/>
          <w:i/>
          <w:iCs/>
        </w:rPr>
        <w:t>Buddha</w:t>
      </w:r>
      <w:r w:rsidRPr="00EC0480">
        <w:rPr>
          <w:rFonts w:ascii="Cormorant" w:hAnsi="Cormorant"/>
        </w:rPr>
        <w:t xml:space="preserve"> </w:t>
      </w:r>
      <w:proofErr w:type="spellStart"/>
      <w:r w:rsidRPr="00EC0480">
        <w:rPr>
          <w:rFonts w:ascii="Cormorant" w:hAnsi="Cormorant"/>
        </w:rPr>
        <w:t>Ariya</w:t>
      </w:r>
      <w:proofErr w:type="spellEnd"/>
      <w:r w:rsidRPr="00EC0480">
        <w:rPr>
          <w:rFonts w:ascii="Cormorant" w:hAnsi="Cormorant"/>
        </w:rPr>
        <w:t xml:space="preserve"> </w:t>
      </w:r>
      <w:proofErr w:type="spellStart"/>
      <w:r w:rsidRPr="00EC0480">
        <w:rPr>
          <w:rFonts w:ascii="Cormorant" w:hAnsi="Cormorant"/>
        </w:rPr>
        <w:t>Metteyya</w:t>
      </w:r>
      <w:proofErr w:type="spellEnd"/>
      <w:r w:rsidRPr="00EC0480">
        <w:rPr>
          <w:rFonts w:ascii="Cormorant" w:hAnsi="Cormorant"/>
        </w:rPr>
        <w:t xml:space="preserve"> diciendo que su propia dispensación desaparecerá en cinco etapas:</w:t>
      </w:r>
    </w:p>
    <w:p w14:paraId="2F37CFDA" w14:textId="77777777" w:rsidR="00993B23" w:rsidRPr="00EC0480" w:rsidRDefault="00993B23" w:rsidP="00993B23">
      <w:pPr>
        <w:pStyle w:val="Prrafodelista"/>
        <w:numPr>
          <w:ilvl w:val="0"/>
          <w:numId w:val="21"/>
        </w:numPr>
        <w:spacing w:after="120" w:line="276" w:lineRule="auto"/>
      </w:pPr>
      <w:r w:rsidRPr="00EC0480">
        <w:t xml:space="preserve">la desaparición de la </w:t>
      </w:r>
      <w:r>
        <w:t>sabiduría</w:t>
      </w:r>
      <w:r w:rsidRPr="00EC0480">
        <w:t xml:space="preserve"> analítica (</w:t>
      </w:r>
      <w:proofErr w:type="spellStart"/>
      <w:r w:rsidRPr="002111E9">
        <w:rPr>
          <w:i/>
          <w:iCs/>
        </w:rPr>
        <w:t>patisambhida</w:t>
      </w:r>
      <w:proofErr w:type="spellEnd"/>
      <w:r w:rsidRPr="00EC0480">
        <w:t>),</w:t>
      </w:r>
    </w:p>
    <w:p w14:paraId="0B2DB2A5" w14:textId="77777777" w:rsidR="00993B23" w:rsidRPr="00EC0480" w:rsidRDefault="00993B23" w:rsidP="00993B23">
      <w:pPr>
        <w:pStyle w:val="Prrafodelista"/>
        <w:numPr>
          <w:ilvl w:val="0"/>
          <w:numId w:val="21"/>
        </w:numPr>
        <w:spacing w:after="120" w:line="276" w:lineRule="auto"/>
      </w:pPr>
      <w:r w:rsidRPr="0042474C">
        <w:t xml:space="preserve">la desaparición de los </w:t>
      </w:r>
      <w:r>
        <w:t>Senderos</w:t>
      </w:r>
      <w:r w:rsidRPr="0042474C">
        <w:t xml:space="preserve"> y de los Estados de Fruición,</w:t>
      </w:r>
    </w:p>
    <w:p w14:paraId="732B0C40" w14:textId="77777777" w:rsidR="00993B23" w:rsidRPr="00EC0480" w:rsidRDefault="00993B23" w:rsidP="00993B23">
      <w:pPr>
        <w:pStyle w:val="Prrafodelista"/>
        <w:numPr>
          <w:ilvl w:val="0"/>
          <w:numId w:val="21"/>
        </w:numPr>
        <w:spacing w:after="120" w:line="276" w:lineRule="auto"/>
      </w:pPr>
      <w:r w:rsidRPr="0042474C">
        <w:t>la desaparición de la práctica (</w:t>
      </w:r>
      <w:proofErr w:type="spellStart"/>
      <w:r w:rsidRPr="002111E9">
        <w:rPr>
          <w:i/>
          <w:iCs/>
        </w:rPr>
        <w:t>patipatti</w:t>
      </w:r>
      <w:proofErr w:type="spellEnd"/>
      <w:r w:rsidRPr="0042474C">
        <w:t>),</w:t>
      </w:r>
    </w:p>
    <w:p w14:paraId="5581E8D0" w14:textId="77777777" w:rsidR="00993B23" w:rsidRPr="00EC0480" w:rsidRDefault="00993B23" w:rsidP="00993B23">
      <w:pPr>
        <w:pStyle w:val="Prrafodelista"/>
        <w:numPr>
          <w:ilvl w:val="0"/>
          <w:numId w:val="21"/>
        </w:numPr>
        <w:spacing w:after="120" w:line="276" w:lineRule="auto"/>
      </w:pPr>
      <w:r w:rsidRPr="0042474C">
        <w:t>la desaparición de los textos (</w:t>
      </w:r>
      <w:proofErr w:type="spellStart"/>
      <w:r w:rsidRPr="002111E9">
        <w:rPr>
          <w:i/>
          <w:iCs/>
        </w:rPr>
        <w:t>pariyatti</w:t>
      </w:r>
      <w:proofErr w:type="spellEnd"/>
      <w:r w:rsidRPr="0042474C">
        <w:t>), y</w:t>
      </w:r>
    </w:p>
    <w:p w14:paraId="4164E89E" w14:textId="1E52B0F6" w:rsidR="00BE34E0" w:rsidRDefault="00993B23" w:rsidP="00B80500">
      <w:pPr>
        <w:pStyle w:val="Prrafodelista"/>
        <w:numPr>
          <w:ilvl w:val="0"/>
          <w:numId w:val="21"/>
        </w:numPr>
        <w:spacing w:after="120" w:line="276" w:lineRule="auto"/>
      </w:pPr>
      <w:r w:rsidRPr="0042474C">
        <w:t xml:space="preserve">la desaparición de la </w:t>
      </w:r>
      <w:r w:rsidR="001B6828" w:rsidRPr="001B6828">
        <w:rPr>
          <w:i/>
          <w:iCs/>
        </w:rPr>
        <w:t>Saṅgha</w:t>
      </w:r>
      <w:r w:rsidRPr="0042474C">
        <w:t>.</w:t>
      </w:r>
    </w:p>
    <w:p w14:paraId="4EDB8FCD" w14:textId="5BCFA59C" w:rsidR="009C134C" w:rsidRPr="007F512B" w:rsidRDefault="00B80500" w:rsidP="007F512B">
      <w:pPr>
        <w:pStyle w:val="Textoindependiente"/>
        <w:rPr>
          <w:rFonts w:ascii="Cormorant" w:hAnsi="Cormorant"/>
        </w:rPr>
      </w:pPr>
      <w:r w:rsidRPr="007F512B">
        <w:rPr>
          <w:rFonts w:ascii="Cormorant" w:hAnsi="Cormorant"/>
        </w:rPr>
        <w:t xml:space="preserve">También se cuenta en la bibliografía </w:t>
      </w:r>
      <w:r w:rsidR="009C134C" w:rsidRPr="007F512B">
        <w:rPr>
          <w:rFonts w:ascii="Cormorant" w:hAnsi="Cormorant"/>
        </w:rPr>
        <w:t>4</w:t>
      </w:r>
      <w:r w:rsidR="00F61B21" w:rsidRPr="007F512B">
        <w:rPr>
          <w:rFonts w:ascii="Cormorant" w:hAnsi="Cormorant"/>
        </w:rPr>
        <w:t xml:space="preserve"> fases de desaparición del </w:t>
      </w:r>
      <w:proofErr w:type="spellStart"/>
      <w:r w:rsidR="009C134C" w:rsidRPr="007F512B">
        <w:rPr>
          <w:rFonts w:ascii="Cormorant" w:hAnsi="Cormorant"/>
          <w:i/>
          <w:iCs/>
        </w:rPr>
        <w:t>sāsana</w:t>
      </w:r>
      <w:proofErr w:type="spellEnd"/>
      <w:r w:rsidR="009C134C" w:rsidRPr="007F512B">
        <w:rPr>
          <w:rFonts w:ascii="Cormorant" w:hAnsi="Cormorant"/>
        </w:rPr>
        <w:t>.</w:t>
      </w:r>
    </w:p>
    <w:p w14:paraId="2183A0A3" w14:textId="55C6C54C" w:rsidR="00AC49C6" w:rsidRPr="00EF146F" w:rsidRDefault="00AC49C6" w:rsidP="00AC49C6">
      <w:pPr>
        <w:pStyle w:val="Prrafodelista"/>
        <w:numPr>
          <w:ilvl w:val="0"/>
          <w:numId w:val="22"/>
        </w:numPr>
        <w:spacing w:after="120" w:line="276" w:lineRule="auto"/>
      </w:pPr>
      <w:r w:rsidRPr="0048412F">
        <w:t>Primero, habrá la desaparición del logro (</w:t>
      </w:r>
      <w:proofErr w:type="spellStart"/>
      <w:r w:rsidRPr="0042474C">
        <w:rPr>
          <w:i/>
          <w:iCs/>
        </w:rPr>
        <w:t>adhi</w:t>
      </w:r>
      <w:proofErr w:type="spellEnd"/>
      <w:r w:rsidR="007F512B" w:rsidRPr="007F512B">
        <w:rPr>
          <w:i/>
          <w:iCs/>
        </w:rPr>
        <w:t>‒</w:t>
      </w:r>
      <w:r w:rsidRPr="0042474C">
        <w:rPr>
          <w:i/>
          <w:iCs/>
        </w:rPr>
        <w:t>gama</w:t>
      </w:r>
      <w:r w:rsidRPr="0042474C">
        <w:t>), que correspondería a la era de la liberación.</w:t>
      </w:r>
    </w:p>
    <w:p w14:paraId="51B645C9" w14:textId="77777777" w:rsidR="00AC49C6" w:rsidRPr="00EF146F" w:rsidRDefault="00AC49C6" w:rsidP="00AC49C6">
      <w:pPr>
        <w:pStyle w:val="Prrafodelista"/>
        <w:numPr>
          <w:ilvl w:val="0"/>
          <w:numId w:val="22"/>
        </w:numPr>
        <w:spacing w:after="120" w:line="276" w:lineRule="auto"/>
      </w:pPr>
      <w:r w:rsidRPr="0042474C">
        <w:t>La segunda desaparición es la de la práctica (</w:t>
      </w:r>
      <w:proofErr w:type="spellStart"/>
      <w:r w:rsidRPr="0042474C">
        <w:rPr>
          <w:i/>
          <w:iCs/>
        </w:rPr>
        <w:t>patipatti</w:t>
      </w:r>
      <w:proofErr w:type="spellEnd"/>
      <w:r w:rsidRPr="0042474C">
        <w:t>), que corresponde a las edades de concentración y moralidad.</w:t>
      </w:r>
    </w:p>
    <w:p w14:paraId="58A00F2D" w14:textId="77777777" w:rsidR="00AC49C6" w:rsidRPr="00EF146F" w:rsidRDefault="00AC49C6" w:rsidP="00AC49C6">
      <w:pPr>
        <w:pStyle w:val="Prrafodelista"/>
        <w:numPr>
          <w:ilvl w:val="0"/>
          <w:numId w:val="22"/>
        </w:numPr>
        <w:spacing w:after="120" w:line="276" w:lineRule="auto"/>
      </w:pPr>
      <w:r w:rsidRPr="0042474C">
        <w:t>La desaparición de la realización en los textos (</w:t>
      </w:r>
      <w:proofErr w:type="spellStart"/>
      <w:r w:rsidRPr="0042474C">
        <w:rPr>
          <w:i/>
          <w:iCs/>
        </w:rPr>
        <w:t>pariyatti</w:t>
      </w:r>
      <w:proofErr w:type="spellEnd"/>
      <w:r w:rsidRPr="0042474C">
        <w:t>) es la tercera y corresponde a la edad del aprendizaje.</w:t>
      </w:r>
    </w:p>
    <w:p w14:paraId="0F73256A" w14:textId="77777777" w:rsidR="00AC49C6" w:rsidRPr="0042474C" w:rsidRDefault="00AC49C6" w:rsidP="00AC49C6">
      <w:pPr>
        <w:pStyle w:val="Prrafodelista"/>
        <w:numPr>
          <w:ilvl w:val="0"/>
          <w:numId w:val="22"/>
        </w:numPr>
        <w:spacing w:after="120" w:line="276" w:lineRule="auto"/>
      </w:pPr>
      <w:r w:rsidRPr="0042474C">
        <w:t>La cuarta desaparición es de los signos (</w:t>
      </w:r>
      <w:r w:rsidRPr="0042474C">
        <w:rPr>
          <w:i/>
          <w:iCs/>
        </w:rPr>
        <w:t>linga</w:t>
      </w:r>
      <w:r w:rsidRPr="0042474C">
        <w:t>). Durante este período, la única acción buena que queda es hacer regalos a aquellos que llevan una tira de tela amarilla alrededor del cuello, por lo que esto correspondería a la edad de la generosidad. Cuando se produzca esta desaparición, habrán pasado cinco mil años. Después de este período se produce</w:t>
      </w:r>
    </w:p>
    <w:p w14:paraId="18370671" w14:textId="1BFEA2E6" w:rsidR="00AC49C6" w:rsidRPr="00CC214B" w:rsidRDefault="008104BE" w:rsidP="00B80500">
      <w:pPr>
        <w:spacing w:after="120" w:line="276" w:lineRule="auto"/>
      </w:pPr>
      <w:r>
        <w:t>Nuevamente,</w:t>
      </w:r>
      <w:r>
        <w:rPr>
          <w:i/>
          <w:iCs/>
        </w:rPr>
        <w:t xml:space="preserve"> </w:t>
      </w:r>
      <w:r>
        <w:t xml:space="preserve">se </w:t>
      </w:r>
      <w:r w:rsidR="00CC214B">
        <w:t xml:space="preserve">dice que </w:t>
      </w:r>
      <w:r w:rsidR="00D93F70" w:rsidRPr="00CC214B">
        <w:t xml:space="preserve">cuando </w:t>
      </w:r>
      <w:r w:rsidR="00CC214B" w:rsidRPr="00CC214B">
        <w:t xml:space="preserve">las reliquias </w:t>
      </w:r>
      <w:r w:rsidR="00D93F70" w:rsidRPr="00CC214B">
        <w:t>(</w:t>
      </w:r>
      <w:proofErr w:type="spellStart"/>
      <w:r w:rsidR="00D93F70" w:rsidRPr="00CC214B">
        <w:rPr>
          <w:i/>
          <w:iCs/>
        </w:rPr>
        <w:t>dhatu</w:t>
      </w:r>
      <w:proofErr w:type="spellEnd"/>
      <w:r w:rsidR="00D93F70" w:rsidRPr="00CC214B">
        <w:t xml:space="preserve">) </w:t>
      </w:r>
      <w:r w:rsidR="00CC214B" w:rsidRPr="00CC214B">
        <w:t>ya no reciban honor</w:t>
      </w:r>
      <w:r>
        <w:t xml:space="preserve"> </w:t>
      </w:r>
      <w:r w:rsidR="00D93F70">
        <w:t xml:space="preserve">éstas </w:t>
      </w:r>
      <w:r w:rsidR="00CC214B" w:rsidRPr="00CC214B">
        <w:t xml:space="preserve">se reunirán en el asiento </w:t>
      </w:r>
      <w:r w:rsidR="00D93F70">
        <w:t>donde</w:t>
      </w:r>
      <w:r w:rsidR="00CC214B" w:rsidRPr="00CC214B">
        <w:t xml:space="preserve"> el </w:t>
      </w:r>
      <w:r w:rsidR="001B6828" w:rsidRPr="001B6828">
        <w:rPr>
          <w:i/>
          <w:iCs/>
        </w:rPr>
        <w:t>Buddha</w:t>
      </w:r>
      <w:r w:rsidR="00CC214B" w:rsidRPr="00CC214B">
        <w:t xml:space="preserve"> alcanzó la Iluminación bajo el Gran árbol </w:t>
      </w:r>
      <w:proofErr w:type="spellStart"/>
      <w:r w:rsidR="00CC214B" w:rsidRPr="00CC214B">
        <w:t>Bodhi</w:t>
      </w:r>
      <w:proofErr w:type="spellEnd"/>
      <w:r w:rsidR="00CC214B" w:rsidRPr="00CC214B">
        <w:t>. Allí, ést</w:t>
      </w:r>
      <w:r>
        <w:t>a</w:t>
      </w:r>
      <w:r w:rsidR="00CC214B" w:rsidRPr="00CC214B">
        <w:t xml:space="preserve">s harán una efigie del </w:t>
      </w:r>
      <w:r w:rsidR="001B6828" w:rsidRPr="001B6828">
        <w:rPr>
          <w:i/>
          <w:iCs/>
        </w:rPr>
        <w:t>Buddha</w:t>
      </w:r>
      <w:r w:rsidR="00CC214B" w:rsidRPr="00CC214B">
        <w:t xml:space="preserve"> y realizarán una maravilla similar al Milagro Gemelo y expondrán la Doctrina</w:t>
      </w:r>
      <w:r w:rsidR="00D93F70">
        <w:t xml:space="preserve"> (se entiende que las misma</w:t>
      </w:r>
      <w:r w:rsidR="00AC49C6">
        <w:t>s</w:t>
      </w:r>
      <w:r w:rsidR="00D93F70">
        <w:t xml:space="preserve"> reliquias)</w:t>
      </w:r>
      <w:r w:rsidR="00CC214B" w:rsidRPr="00CC214B">
        <w:t xml:space="preserve">. Ningún ser humano estará presente, sólo los </w:t>
      </w:r>
      <w:r w:rsidR="001B6828" w:rsidRPr="001B6828">
        <w:rPr>
          <w:i/>
          <w:iCs/>
        </w:rPr>
        <w:t>Deva</w:t>
      </w:r>
      <w:r w:rsidR="00CC214B" w:rsidRPr="00D93F70">
        <w:rPr>
          <w:i/>
          <w:iCs/>
        </w:rPr>
        <w:t>s</w:t>
      </w:r>
      <w:r w:rsidR="00CC214B" w:rsidRPr="00CC214B">
        <w:t xml:space="preserve"> de los diez mil sistemas estelares escucharán </w:t>
      </w:r>
      <w:r w:rsidR="00D93F70">
        <w:t xml:space="preserve">la </w:t>
      </w:r>
      <w:r w:rsidR="00D93F70">
        <w:lastRenderedPageBreak/>
        <w:t>exposición</w:t>
      </w:r>
      <w:r w:rsidR="00CC214B" w:rsidRPr="00CC214B">
        <w:t xml:space="preserve"> y muchos de ellos </w:t>
      </w:r>
      <w:r w:rsidR="00D93F70">
        <w:t>consumarán</w:t>
      </w:r>
      <w:r w:rsidR="00CC214B" w:rsidRPr="00CC214B">
        <w:t xml:space="preserve"> la liberación. Después de eso, las reliquias combustionarán </w:t>
      </w:r>
      <w:r w:rsidR="00AC49C6">
        <w:t xml:space="preserve">espontáneamente </w:t>
      </w:r>
      <w:r w:rsidR="00CC214B" w:rsidRPr="00CC214B">
        <w:t>sin dejar restos.</w:t>
      </w:r>
      <w:r w:rsidR="001F7F46">
        <w:t xml:space="preserve"> </w:t>
      </w:r>
    </w:p>
    <w:p w14:paraId="1A3768BB" w14:textId="5262DE70" w:rsidR="008C1FA5" w:rsidRPr="00241750" w:rsidRDefault="00620CD6" w:rsidP="00620CD6">
      <w:pPr>
        <w:pStyle w:val="Ttulo3"/>
      </w:pPr>
      <w:bookmarkStart w:id="46" w:name="_Toc177472213"/>
      <w:bookmarkStart w:id="47" w:name="_Toc177472874"/>
      <w:bookmarkStart w:id="48" w:name="_Toc179414042"/>
      <w:r w:rsidRPr="00241750">
        <w:t>¿Cuál es el rasgo más característico del cosmos?</w:t>
      </w:r>
      <w:bookmarkEnd w:id="46"/>
      <w:bookmarkEnd w:id="47"/>
      <w:bookmarkEnd w:id="48"/>
    </w:p>
    <w:p w14:paraId="1927272F" w14:textId="123799DE" w:rsidR="007C6800" w:rsidRDefault="00E43EC4" w:rsidP="007C6800">
      <w:r>
        <w:t>Uno de los</w:t>
      </w:r>
      <w:r w:rsidR="007C6800">
        <w:t xml:space="preserve"> rasgo</w:t>
      </w:r>
      <w:r w:rsidR="00820FA9">
        <w:t>s más característicos</w:t>
      </w:r>
      <w:r w:rsidR="007C6800">
        <w:t xml:space="preserve"> de los </w:t>
      </w:r>
      <w:r w:rsidR="001B6828" w:rsidRPr="001B6828">
        <w:rPr>
          <w:i/>
          <w:iCs/>
        </w:rPr>
        <w:t>Buddha</w:t>
      </w:r>
      <w:r w:rsidR="007C6800" w:rsidRPr="00FD730B">
        <w:t>s</w:t>
      </w:r>
      <w:r w:rsidR="007C6800">
        <w:t xml:space="preserve"> </w:t>
      </w:r>
      <w:r w:rsidR="00820FA9">
        <w:t xml:space="preserve">y del universo, en general, </w:t>
      </w:r>
      <w:r w:rsidR="007C6800">
        <w:t xml:space="preserve">es su rareza: en la bibliografía se menciona que existen muchos tipos de rarezas, característica distintiva de la existencia, como por ejemplo, la existencia humana, la existencia </w:t>
      </w:r>
      <w:r w:rsidR="001B6828" w:rsidRPr="001B6828">
        <w:rPr>
          <w:i/>
          <w:iCs/>
        </w:rPr>
        <w:t>Deva</w:t>
      </w:r>
      <w:r w:rsidR="007C6800">
        <w:t xml:space="preserve">, etc. Todas son raras en términos de la línea del tiempo cósmico por la que tiene que transcurrir la consciencia de cada ser, el </w:t>
      </w:r>
      <w:r w:rsidR="001B6828" w:rsidRPr="001B6828">
        <w:rPr>
          <w:i/>
          <w:iCs/>
        </w:rPr>
        <w:t>Buddha</w:t>
      </w:r>
      <w:r w:rsidR="007C6800">
        <w:t xml:space="preserve"> menciona muchos símiles para hacer una comparación de lo extraño que es el surgimiento de estas rarezas en el cosmos: el símil del grano de arena y la arena de una playa, muchas playas, etc.; el símil de la tortuga que emerge cada cien años a la superficie del océano hasta encontrarse con un yugo, etc. De todas estas rarezas, el surgimiento de un </w:t>
      </w:r>
      <w:r w:rsidR="001B6828" w:rsidRPr="001B6828">
        <w:rPr>
          <w:i/>
          <w:iCs/>
        </w:rPr>
        <w:t>Buddha</w:t>
      </w:r>
      <w:r w:rsidR="007C6800">
        <w:t xml:space="preserve"> será siempre el más raro de todos los eventos y aun así, conociendo inclusive los beneficios de la purificación mental, hay gente que desestima esta gran oportunidad que le ofrece el tiempo y su </w:t>
      </w:r>
      <w:proofErr w:type="spellStart"/>
      <w:r w:rsidR="007C6800" w:rsidRPr="008E570A">
        <w:rPr>
          <w:i/>
          <w:iCs/>
        </w:rPr>
        <w:t>kamma</w:t>
      </w:r>
      <w:proofErr w:type="spellEnd"/>
      <w:r w:rsidR="007C6800">
        <w:t xml:space="preserve"> para liberarse de cuanto más impurezas posible</w:t>
      </w:r>
      <w:r w:rsidR="0050780E">
        <w:t>s</w:t>
      </w:r>
      <w:r w:rsidR="007C6800">
        <w:t xml:space="preserve"> durante el resto su vida. Una exhortación debe ser bienvenida entonces en la presente sección ya que nos permite apreciar la insignificancia del tiempo que uno dispone para aprovechar de estas grandes oportunidades. </w:t>
      </w:r>
    </w:p>
    <w:p w14:paraId="28587457" w14:textId="67CA78C0" w:rsidR="007A3B16" w:rsidRDefault="00BE34E0" w:rsidP="00BE34E0">
      <w:r>
        <w:t xml:space="preserve">El rasgo más característico del universo, aparte de </w:t>
      </w:r>
      <w:r w:rsidR="008278AA">
        <w:t xml:space="preserve">la realidad de </w:t>
      </w:r>
      <w:r w:rsidR="008278AA">
        <w:rPr>
          <w:i/>
          <w:iCs/>
        </w:rPr>
        <w:t xml:space="preserve">dukkha, </w:t>
      </w:r>
      <w:r w:rsidR="008278AA">
        <w:t>es la rareza de sus mejores expresiones</w:t>
      </w:r>
      <w:r w:rsidR="009B1CBA">
        <w:t>:</w:t>
      </w:r>
      <w:r w:rsidR="008278AA">
        <w:t xml:space="preserve"> la primera </w:t>
      </w:r>
      <w:r w:rsidR="00580242">
        <w:t xml:space="preserve">a mencionar y no oficialmente </w:t>
      </w:r>
      <w:r w:rsidR="00CB49B8">
        <w:t xml:space="preserve">identificada </w:t>
      </w:r>
      <w:r w:rsidR="00580242">
        <w:t xml:space="preserve">en la literatura </w:t>
      </w:r>
      <w:r w:rsidR="00CB49B8">
        <w:t>por el auto</w:t>
      </w:r>
      <w:r w:rsidR="00C72F28">
        <w:t>r</w:t>
      </w:r>
      <w:r w:rsidR="00CB49B8">
        <w:t xml:space="preserve"> </w:t>
      </w:r>
      <w:r w:rsidR="008278AA">
        <w:t xml:space="preserve">es la de renacer como </w:t>
      </w:r>
      <w:r w:rsidR="00CB49B8">
        <w:t xml:space="preserve">un </w:t>
      </w:r>
      <w:r w:rsidR="008278AA">
        <w:t xml:space="preserve">ser humano, la </w:t>
      </w:r>
      <w:r w:rsidR="00943284">
        <w:t>segunda</w:t>
      </w:r>
      <w:r w:rsidR="008F726E">
        <w:t xml:space="preserve"> </w:t>
      </w:r>
      <w:r w:rsidR="00943284">
        <w:t xml:space="preserve">es la de renacer durante un </w:t>
      </w:r>
      <w:r w:rsidR="001B6828" w:rsidRPr="001B6828">
        <w:rPr>
          <w:i/>
          <w:iCs/>
        </w:rPr>
        <w:t>Buddha</w:t>
      </w:r>
      <w:r w:rsidR="00943284" w:rsidRPr="00943284">
        <w:rPr>
          <w:i/>
          <w:iCs/>
        </w:rPr>
        <w:t xml:space="preserve"> Sāsana</w:t>
      </w:r>
      <w:r w:rsidR="001E6ED2">
        <w:rPr>
          <w:i/>
          <w:iCs/>
        </w:rPr>
        <w:t>;</w:t>
      </w:r>
      <w:r w:rsidR="00943284">
        <w:t xml:space="preserve"> la tercera </w:t>
      </w:r>
      <w:r w:rsidR="001E6ED2">
        <w:t xml:space="preserve">es </w:t>
      </w:r>
      <w:r w:rsidR="00580242">
        <w:t xml:space="preserve">la de </w:t>
      </w:r>
      <w:r w:rsidR="001E6ED2">
        <w:t xml:space="preserve">convertirse en un </w:t>
      </w:r>
      <w:proofErr w:type="spellStart"/>
      <w:r w:rsidR="001E6ED2">
        <w:rPr>
          <w:i/>
          <w:iCs/>
        </w:rPr>
        <w:t>bhikkhu</w:t>
      </w:r>
      <w:proofErr w:type="spellEnd"/>
      <w:r w:rsidR="00580242">
        <w:t xml:space="preserve"> budista</w:t>
      </w:r>
      <w:r w:rsidR="00CB49B8">
        <w:t xml:space="preserve"> y practicar </w:t>
      </w:r>
      <w:r w:rsidR="00244B96">
        <w:t>el</w:t>
      </w:r>
      <w:r w:rsidR="00CB49B8">
        <w:t xml:space="preserve"> </w:t>
      </w:r>
      <w:r w:rsidR="001B6828" w:rsidRPr="001B6828">
        <w:rPr>
          <w:i/>
          <w:iCs/>
        </w:rPr>
        <w:t>Dhamma</w:t>
      </w:r>
      <w:r w:rsidR="00580242">
        <w:rPr>
          <w:i/>
          <w:iCs/>
        </w:rPr>
        <w:t>;</w:t>
      </w:r>
      <w:r w:rsidR="001E6ED2">
        <w:t xml:space="preserve"> </w:t>
      </w:r>
      <w:r w:rsidR="00580242">
        <w:t xml:space="preserve">la cuarta </w:t>
      </w:r>
      <w:r w:rsidR="00943284">
        <w:t xml:space="preserve">es precisamente el surgimiento de un </w:t>
      </w:r>
      <w:r w:rsidR="001B6828" w:rsidRPr="001B6828">
        <w:rPr>
          <w:i/>
          <w:iCs/>
        </w:rPr>
        <w:t>Buddha</w:t>
      </w:r>
      <w:r w:rsidR="00943284">
        <w:t xml:space="preserve"> </w:t>
      </w:r>
      <w:r w:rsidR="008F726E">
        <w:t xml:space="preserve">tanto </w:t>
      </w:r>
      <w:r w:rsidR="00943284">
        <w:t xml:space="preserve">en </w:t>
      </w:r>
      <w:r w:rsidR="008F726E">
        <w:t>la dimensión del</w:t>
      </w:r>
      <w:r w:rsidR="00943284">
        <w:t xml:space="preserve"> tiempo</w:t>
      </w:r>
      <w:r w:rsidR="008F726E">
        <w:t xml:space="preserve"> como </w:t>
      </w:r>
      <w:r w:rsidR="00580242">
        <w:t>d</w:t>
      </w:r>
      <w:r w:rsidR="008F726E">
        <w:t>el espacio</w:t>
      </w:r>
      <w:r w:rsidR="00943284">
        <w:t xml:space="preserve">. Otra rareza </w:t>
      </w:r>
      <w:r w:rsidR="00E4697B">
        <w:t>mencionada en la literatura</w:t>
      </w:r>
      <w:r w:rsidR="00F212BA">
        <w:t xml:space="preserve"> </w:t>
      </w:r>
      <w:proofErr w:type="gramStart"/>
      <w:r w:rsidR="00F212BA">
        <w:t xml:space="preserve">es </w:t>
      </w:r>
      <w:r w:rsidR="00943284">
        <w:rPr>
          <w:i/>
          <w:iCs/>
        </w:rPr>
        <w:t xml:space="preserve"> </w:t>
      </w:r>
      <w:r w:rsidR="00943284">
        <w:t>la</w:t>
      </w:r>
      <w:proofErr w:type="gramEnd"/>
      <w:r w:rsidR="00943284">
        <w:t xml:space="preserve"> de renacer en un plano celestial o </w:t>
      </w:r>
      <w:r w:rsidR="00943284" w:rsidRPr="00E4697B">
        <w:rPr>
          <w:i/>
          <w:iCs/>
        </w:rPr>
        <w:t>brahmánico</w:t>
      </w:r>
      <w:r w:rsidR="00580242">
        <w:t xml:space="preserve">, la mayoría de </w:t>
      </w:r>
      <w:r w:rsidR="00244B96">
        <w:t>los seres</w:t>
      </w:r>
      <w:r w:rsidR="00580242">
        <w:t xml:space="preserve"> suelen renacen en los planos inferiores de la existencia o </w:t>
      </w:r>
      <w:r w:rsidR="00CB49B8">
        <w:t xml:space="preserve">en </w:t>
      </w:r>
      <w:r w:rsidR="00580242">
        <w:t xml:space="preserve">el infierno. </w:t>
      </w:r>
    </w:p>
    <w:p w14:paraId="5F7D2195" w14:textId="6EB171F2" w:rsidR="008372BA" w:rsidRDefault="008372BA" w:rsidP="008372BA">
      <w:pPr>
        <w:pStyle w:val="Ttulo3"/>
        <w:rPr>
          <w:i/>
          <w:iCs/>
        </w:rPr>
      </w:pPr>
      <w:bookmarkStart w:id="49" w:name="_Toc179414043"/>
      <w:r>
        <w:t xml:space="preserve">¿Qué es lo que enseñan los </w:t>
      </w:r>
      <w:r w:rsidR="001B6828" w:rsidRPr="001B6828">
        <w:rPr>
          <w:i/>
          <w:iCs/>
        </w:rPr>
        <w:t>Buddha</w:t>
      </w:r>
      <w:r>
        <w:t xml:space="preserve">s durante la totalidad del </w:t>
      </w:r>
      <w:proofErr w:type="spellStart"/>
      <w:r>
        <w:rPr>
          <w:i/>
          <w:iCs/>
        </w:rPr>
        <w:t>sāsana</w:t>
      </w:r>
      <w:proofErr w:type="spellEnd"/>
      <w:r>
        <w:rPr>
          <w:i/>
          <w:iCs/>
        </w:rPr>
        <w:t>?</w:t>
      </w:r>
      <w:bookmarkEnd w:id="49"/>
    </w:p>
    <w:p w14:paraId="25D99075" w14:textId="58D2E342" w:rsidR="009671D6" w:rsidRDefault="009671D6" w:rsidP="00097910">
      <w:r>
        <w:t>Cómo se vio en un capítulo anterior, la exposición</w:t>
      </w:r>
      <w:r w:rsidR="0074463B">
        <w:t xml:space="preserve"> principal</w:t>
      </w:r>
      <w:r w:rsidR="0074463B" w:rsidRPr="0074463B">
        <w:t xml:space="preserve"> </w:t>
      </w:r>
      <w:r w:rsidR="0074463B">
        <w:t xml:space="preserve">objeto de descubrimiento de todo </w:t>
      </w:r>
      <w:r w:rsidR="0074463B" w:rsidRPr="001B6828">
        <w:rPr>
          <w:i/>
          <w:iCs/>
        </w:rPr>
        <w:t>Buddha</w:t>
      </w:r>
      <w:r w:rsidR="000B5558">
        <w:t>,</w:t>
      </w:r>
      <w:r>
        <w:t xml:space="preserve"> </w:t>
      </w:r>
      <w:r w:rsidR="00A37A7B">
        <w:t>al menos teóricamente para nosotros</w:t>
      </w:r>
      <w:r w:rsidR="00F212BA">
        <w:rPr>
          <w:i/>
          <w:iCs/>
        </w:rPr>
        <w:t>,</w:t>
      </w:r>
      <w:r>
        <w:t xml:space="preserve"> corresponde a la Cuatro Nobles Verdades, </w:t>
      </w:r>
      <w:proofErr w:type="spellStart"/>
      <w:r w:rsidRPr="009671D6">
        <w:rPr>
          <w:i/>
          <w:iCs/>
        </w:rPr>
        <w:t>Catu</w:t>
      </w:r>
      <w:proofErr w:type="spellEnd"/>
      <w:r w:rsidRPr="009671D6">
        <w:rPr>
          <w:i/>
          <w:iCs/>
        </w:rPr>
        <w:t xml:space="preserve"> </w:t>
      </w:r>
      <w:proofErr w:type="spellStart"/>
      <w:r w:rsidRPr="009671D6">
        <w:rPr>
          <w:i/>
          <w:iCs/>
        </w:rPr>
        <w:t>Ariya</w:t>
      </w:r>
      <w:proofErr w:type="spellEnd"/>
      <w:r w:rsidRPr="009671D6">
        <w:rPr>
          <w:i/>
          <w:iCs/>
        </w:rPr>
        <w:t xml:space="preserve"> Sacca</w:t>
      </w:r>
      <w:r w:rsidR="00D550DB">
        <w:rPr>
          <w:i/>
          <w:iCs/>
        </w:rPr>
        <w:t>,</w:t>
      </w:r>
      <w:r w:rsidR="007916B2">
        <w:rPr>
          <w:i/>
          <w:iCs/>
        </w:rPr>
        <w:t xml:space="preserve"> </w:t>
      </w:r>
      <w:r w:rsidR="00D550DB">
        <w:t>l</w:t>
      </w:r>
      <w:r w:rsidR="007916B2">
        <w:t>as cuales se volverán a mencionar para facilitar la lectura:</w:t>
      </w:r>
    </w:p>
    <w:p w14:paraId="7815FD2F" w14:textId="77777777" w:rsidR="007916B2" w:rsidRPr="00241750" w:rsidRDefault="007916B2" w:rsidP="007916B2">
      <w:pPr>
        <w:pStyle w:val="Prrafodelista"/>
        <w:numPr>
          <w:ilvl w:val="0"/>
          <w:numId w:val="33"/>
        </w:numPr>
      </w:pPr>
      <w:r w:rsidRPr="00241750">
        <w:t xml:space="preserve">La </w:t>
      </w:r>
      <w:r w:rsidRPr="007916B2">
        <w:rPr>
          <w:i/>
          <w:iCs/>
        </w:rPr>
        <w:t>Primera Noble Verdad</w:t>
      </w:r>
      <w:r w:rsidRPr="00241750">
        <w:t xml:space="preserve"> sobre la existencia del sufrimiento.</w:t>
      </w:r>
      <w:r w:rsidRPr="00241750">
        <w:rPr>
          <w:rFonts w:ascii="Cormorant" w:hAnsi="Cormorant"/>
          <w:i/>
          <w:iCs/>
          <w:color w:val="000000" w:themeColor="text1"/>
          <w:sz w:val="20"/>
        </w:rPr>
        <w:t xml:space="preserve"> </w:t>
      </w:r>
      <w:r w:rsidRPr="00241750">
        <w:rPr>
          <w:i/>
          <w:iCs/>
        </w:rPr>
        <w:t>Dukkha Sacca.</w:t>
      </w:r>
    </w:p>
    <w:p w14:paraId="7E9EF878" w14:textId="5FCABE35" w:rsidR="007916B2" w:rsidRPr="00241750" w:rsidRDefault="007916B2" w:rsidP="007916B2">
      <w:pPr>
        <w:pStyle w:val="Prrafodelista"/>
        <w:numPr>
          <w:ilvl w:val="0"/>
          <w:numId w:val="33"/>
        </w:numPr>
      </w:pPr>
      <w:r w:rsidRPr="00241750">
        <w:t xml:space="preserve">La </w:t>
      </w:r>
      <w:r w:rsidRPr="007916B2">
        <w:rPr>
          <w:i/>
          <w:iCs/>
        </w:rPr>
        <w:t>Segunda Noble Verdad</w:t>
      </w:r>
      <w:r w:rsidRPr="00241750">
        <w:t xml:space="preserve"> sobre la causa del sufrimiento descrito regularmente como un </w:t>
      </w:r>
      <w:r w:rsidRPr="00241750">
        <w:rPr>
          <w:i/>
          <w:iCs/>
        </w:rPr>
        <w:t>deseo</w:t>
      </w:r>
      <w:r w:rsidRPr="00241750">
        <w:t xml:space="preserve"> en modalidad de sed</w:t>
      </w:r>
      <w:r w:rsidR="00DD0260">
        <w:t xml:space="preserve"> subyacente</w:t>
      </w:r>
      <w:r w:rsidR="00032AC9">
        <w:t xml:space="preserve"> en la esfera de la inconsciencia</w:t>
      </w:r>
      <w:r w:rsidRPr="00241750">
        <w:t xml:space="preserve">, la cual incluida con la </w:t>
      </w:r>
      <w:r w:rsidRPr="00241750">
        <w:rPr>
          <w:i/>
          <w:iCs/>
        </w:rPr>
        <w:t>aversión</w:t>
      </w:r>
      <w:r w:rsidRPr="00241750">
        <w:t xml:space="preserve"> y la </w:t>
      </w:r>
      <w:r w:rsidRPr="00241750">
        <w:rPr>
          <w:i/>
          <w:iCs/>
        </w:rPr>
        <w:t>ignorancia</w:t>
      </w:r>
      <w:r w:rsidRPr="00241750">
        <w:t xml:space="preserve">, construyen las 3 caras de la realidad de la causa del sufrimiento, denominada usualmente en </w:t>
      </w:r>
      <w:r w:rsidRPr="00241750">
        <w:rPr>
          <w:i/>
          <w:iCs/>
        </w:rPr>
        <w:t>pali</w:t>
      </w:r>
      <w:r w:rsidRPr="00241750">
        <w:t xml:space="preserve"> como </w:t>
      </w:r>
      <w:r w:rsidRPr="00241750">
        <w:rPr>
          <w:i/>
          <w:iCs/>
        </w:rPr>
        <w:t>taṇhā</w:t>
      </w:r>
      <w:r w:rsidRPr="00241750">
        <w:t xml:space="preserve">. </w:t>
      </w:r>
      <w:r w:rsidRPr="00241750">
        <w:rPr>
          <w:i/>
          <w:iCs/>
        </w:rPr>
        <w:t>Dukkha</w:t>
      </w:r>
      <w:r w:rsidR="00A217C4">
        <w:rPr>
          <w:i/>
          <w:iCs/>
        </w:rPr>
        <w:t xml:space="preserve"> </w:t>
      </w:r>
      <w:proofErr w:type="spellStart"/>
      <w:r w:rsidRPr="00241750">
        <w:rPr>
          <w:i/>
          <w:iCs/>
        </w:rPr>
        <w:t>Samudāya</w:t>
      </w:r>
      <w:proofErr w:type="spellEnd"/>
      <w:r w:rsidRPr="00241750">
        <w:rPr>
          <w:i/>
          <w:iCs/>
        </w:rPr>
        <w:t xml:space="preserve"> Sacca.</w:t>
      </w:r>
    </w:p>
    <w:p w14:paraId="33AF124C" w14:textId="77777777" w:rsidR="007916B2" w:rsidRPr="00241750" w:rsidRDefault="007916B2" w:rsidP="007916B2">
      <w:pPr>
        <w:pStyle w:val="Prrafodelista"/>
        <w:numPr>
          <w:ilvl w:val="0"/>
          <w:numId w:val="33"/>
        </w:numPr>
      </w:pPr>
      <w:r w:rsidRPr="00241750">
        <w:t xml:space="preserve">La </w:t>
      </w:r>
      <w:r w:rsidRPr="007916B2">
        <w:rPr>
          <w:i/>
          <w:iCs/>
        </w:rPr>
        <w:t>Tercera Noble Verdad</w:t>
      </w:r>
      <w:r w:rsidRPr="00241750">
        <w:t xml:space="preserve"> sobre la existencia de la cesación (instantánea) del sufrimiento.</w:t>
      </w:r>
      <w:r w:rsidRPr="00241750">
        <w:rPr>
          <w:i/>
          <w:iCs/>
        </w:rPr>
        <w:t xml:space="preserve"> Dukkha Nirodhā Sacca.</w:t>
      </w:r>
    </w:p>
    <w:p w14:paraId="5E5DCD71" w14:textId="77777777" w:rsidR="007916B2" w:rsidRPr="00241750" w:rsidRDefault="007916B2" w:rsidP="007916B2">
      <w:pPr>
        <w:pStyle w:val="Prrafodelista"/>
        <w:numPr>
          <w:ilvl w:val="0"/>
          <w:numId w:val="33"/>
        </w:numPr>
      </w:pPr>
      <w:r w:rsidRPr="00241750">
        <w:t xml:space="preserve">La </w:t>
      </w:r>
      <w:r w:rsidRPr="007916B2">
        <w:rPr>
          <w:i/>
          <w:iCs/>
        </w:rPr>
        <w:t>Cuarta Noble Verdad</w:t>
      </w:r>
      <w:r w:rsidRPr="00241750">
        <w:t xml:space="preserve"> sobre el Sendero conducente hacia la cesación total del sufrimiento. </w:t>
      </w:r>
      <w:r w:rsidRPr="00241750">
        <w:rPr>
          <w:i/>
          <w:iCs/>
        </w:rPr>
        <w:t xml:space="preserve">Dukkha Nirodhā </w:t>
      </w:r>
      <w:proofErr w:type="spellStart"/>
      <w:r w:rsidRPr="00241750">
        <w:rPr>
          <w:i/>
          <w:iCs/>
        </w:rPr>
        <w:t>Gāminī</w:t>
      </w:r>
      <w:proofErr w:type="spellEnd"/>
      <w:r w:rsidRPr="00241750">
        <w:rPr>
          <w:i/>
          <w:iCs/>
        </w:rPr>
        <w:t xml:space="preserve"> </w:t>
      </w:r>
      <w:proofErr w:type="spellStart"/>
      <w:r w:rsidRPr="00241750">
        <w:rPr>
          <w:i/>
          <w:iCs/>
        </w:rPr>
        <w:t>Paṭipadā</w:t>
      </w:r>
      <w:proofErr w:type="spellEnd"/>
      <w:r w:rsidRPr="00241750">
        <w:rPr>
          <w:i/>
          <w:iCs/>
        </w:rPr>
        <w:t xml:space="preserve"> Sacca.</w:t>
      </w:r>
    </w:p>
    <w:p w14:paraId="452FAEBB" w14:textId="48EB95D3" w:rsidR="007916B2" w:rsidRDefault="007916B2" w:rsidP="00097910">
      <w:r>
        <w:t>La expresión más sencilla de</w:t>
      </w:r>
      <w:r w:rsidR="00704E98">
        <w:t xml:space="preserve"> práctica de la cuarta noble verdad corresponde</w:t>
      </w:r>
      <w:r w:rsidR="00A217C4">
        <w:t xml:space="preserve">rá a: “no lastimar a nadie, beneficiar a los seres y </w:t>
      </w:r>
      <w:proofErr w:type="spellStart"/>
      <w:r w:rsidR="00A217C4">
        <w:t>purirficar</w:t>
      </w:r>
      <w:proofErr w:type="spellEnd"/>
      <w:r w:rsidR="00A217C4">
        <w:t xml:space="preserve"> la mente”, </w:t>
      </w:r>
      <w:r w:rsidR="00490A65">
        <w:t>esto es</w:t>
      </w:r>
      <w:r w:rsidR="00704E98">
        <w:t xml:space="preserve"> </w:t>
      </w:r>
      <w:r w:rsidR="001B6828" w:rsidRPr="001B6828">
        <w:rPr>
          <w:i/>
          <w:iCs/>
        </w:rPr>
        <w:t>sīla</w:t>
      </w:r>
      <w:r w:rsidR="00704E98" w:rsidRPr="00E4315B">
        <w:rPr>
          <w:i/>
          <w:iCs/>
        </w:rPr>
        <w:t xml:space="preserve">, </w:t>
      </w:r>
      <w:r w:rsidR="001B6828" w:rsidRPr="001B6828">
        <w:rPr>
          <w:i/>
          <w:iCs/>
        </w:rPr>
        <w:t>samādhi</w:t>
      </w:r>
      <w:r w:rsidR="00704E98" w:rsidRPr="00E4315B">
        <w:rPr>
          <w:i/>
          <w:iCs/>
        </w:rPr>
        <w:t xml:space="preserve"> y </w:t>
      </w:r>
      <w:r w:rsidR="001B6828" w:rsidRPr="001B6828">
        <w:rPr>
          <w:i/>
          <w:iCs/>
        </w:rPr>
        <w:t>paññā</w:t>
      </w:r>
      <w:r w:rsidR="00E4315B">
        <w:t xml:space="preserve">, es decir, moralidad, concentración y sabiduría, las cuales si son </w:t>
      </w:r>
      <w:r w:rsidR="00BD6614">
        <w:t xml:space="preserve">discernidas en un grado superior se convierten en el Noble Óctuple Sendero, o también el </w:t>
      </w:r>
      <w:proofErr w:type="spellStart"/>
      <w:r w:rsidR="00F34CE0" w:rsidRPr="00F34CE0">
        <w:rPr>
          <w:i/>
          <w:iCs/>
        </w:rPr>
        <w:t>Ariya</w:t>
      </w:r>
      <w:r w:rsidR="00490A65">
        <w:rPr>
          <w:rFonts w:ascii="Cormorant" w:hAnsi="Cormorant" w:cs="Cormorant"/>
          <w:i/>
          <w:iCs/>
        </w:rPr>
        <w:t>‒</w:t>
      </w:r>
      <w:r w:rsidR="00F34CE0" w:rsidRPr="00F34CE0">
        <w:rPr>
          <w:i/>
          <w:iCs/>
        </w:rPr>
        <w:t>Aṭṭhaṅgika</w:t>
      </w:r>
      <w:r w:rsidR="00490A65" w:rsidRPr="00490A65">
        <w:rPr>
          <w:i/>
          <w:iCs/>
        </w:rPr>
        <w:t>‒</w:t>
      </w:r>
      <w:r w:rsidR="00F34CE0" w:rsidRPr="00F34CE0">
        <w:rPr>
          <w:i/>
          <w:iCs/>
        </w:rPr>
        <w:t>Magga</w:t>
      </w:r>
      <w:proofErr w:type="spellEnd"/>
      <w:r w:rsidR="00F34CE0">
        <w:rPr>
          <w:i/>
          <w:iCs/>
        </w:rPr>
        <w:t xml:space="preserve">, </w:t>
      </w:r>
      <w:r w:rsidR="00F34CE0">
        <w:t xml:space="preserve">cuyos constituyentes son: </w:t>
      </w:r>
    </w:p>
    <w:p w14:paraId="7A6A7884" w14:textId="7D36716F" w:rsidR="0032303A" w:rsidRPr="00A15B65" w:rsidRDefault="001B6828" w:rsidP="0032303A">
      <w:pPr>
        <w:spacing w:before="100" w:after="100"/>
        <w:rPr>
          <w:rFonts w:cs="Arial Unicode MS"/>
          <w:b/>
          <w:bCs/>
          <w:lang w:val="es-CO"/>
        </w:rPr>
      </w:pPr>
      <w:r w:rsidRPr="001B6828">
        <w:rPr>
          <w:rFonts w:eastAsia="Garamond Pali" w:cs="Garamond Pali"/>
          <w:b/>
          <w:bCs/>
          <w:i/>
          <w:iCs/>
          <w:lang w:val="es-CO"/>
        </w:rPr>
        <w:t>Sīla</w:t>
      </w:r>
      <w:r w:rsidR="0032303A" w:rsidRPr="00A15B65">
        <w:rPr>
          <w:rFonts w:eastAsia="Garamond Pali" w:cs="Garamond Pali"/>
          <w:b/>
          <w:bCs/>
          <w:lang w:val="es-CO"/>
        </w:rPr>
        <w:t xml:space="preserve"> </w:t>
      </w:r>
      <w:r w:rsidR="0032303A" w:rsidRPr="00A15B65">
        <w:rPr>
          <w:rFonts w:cs="Arial Unicode MS"/>
          <w:b/>
          <w:bCs/>
          <w:lang w:val="es-CO"/>
        </w:rPr>
        <w:t xml:space="preserve">(Los Preceptos) </w:t>
      </w:r>
    </w:p>
    <w:p w14:paraId="619E5E5B" w14:textId="573D6F52" w:rsidR="0032303A" w:rsidRPr="00A15B65" w:rsidRDefault="0032303A" w:rsidP="0032303A">
      <w:pPr>
        <w:tabs>
          <w:tab w:val="left" w:pos="709"/>
          <w:tab w:val="left" w:pos="715"/>
        </w:tabs>
        <w:spacing w:after="0"/>
        <w:ind w:left="709" w:hanging="357"/>
        <w:rPr>
          <w:rFonts w:eastAsia="Times New Roman"/>
          <w:lang w:val="es-CO"/>
        </w:rPr>
      </w:pPr>
      <w:r w:rsidRPr="00A15B65">
        <w:rPr>
          <w:rFonts w:eastAsia="Times New Roman"/>
          <w:lang w:val="es-CO"/>
        </w:rPr>
        <w:t>1.</w:t>
      </w:r>
      <w:r w:rsidRPr="00A15B65">
        <w:rPr>
          <w:rFonts w:eastAsia="Times New Roman"/>
          <w:lang w:val="es-CO"/>
        </w:rPr>
        <w:tab/>
        <w:t>Lenguaje Correcto</w:t>
      </w:r>
      <w:r w:rsidR="00AA2163">
        <w:rPr>
          <w:rFonts w:eastAsia="Times New Roman"/>
          <w:lang w:val="es-CO"/>
        </w:rPr>
        <w:t>,</w:t>
      </w:r>
      <w:r w:rsidR="00AA2163" w:rsidRPr="00AA2163">
        <w:rPr>
          <w:i/>
          <w:iCs/>
          <w:spacing w:val="20"/>
        </w:rPr>
        <w:t xml:space="preserve"> </w:t>
      </w:r>
      <w:proofErr w:type="spellStart"/>
      <w:r w:rsidR="00AA2163" w:rsidRPr="0042474C">
        <w:rPr>
          <w:i/>
          <w:iCs/>
          <w:spacing w:val="20"/>
        </w:rPr>
        <w:t>sammā</w:t>
      </w:r>
      <w:proofErr w:type="spellEnd"/>
      <w:r w:rsidR="00AA2163">
        <w:rPr>
          <w:i/>
          <w:iCs/>
          <w:spacing w:val="20"/>
        </w:rPr>
        <w:t>–</w:t>
      </w:r>
      <w:r w:rsidR="00AA2163" w:rsidRPr="0042474C">
        <w:rPr>
          <w:i/>
          <w:iCs/>
          <w:spacing w:val="20"/>
        </w:rPr>
        <w:t>vācā</w:t>
      </w:r>
    </w:p>
    <w:p w14:paraId="1396B363" w14:textId="3678A80E" w:rsidR="0032303A" w:rsidRPr="00A15B65" w:rsidRDefault="0032303A" w:rsidP="0032303A">
      <w:pPr>
        <w:spacing w:after="0"/>
        <w:ind w:left="709" w:hanging="357"/>
        <w:rPr>
          <w:rFonts w:eastAsia="Times New Roman"/>
          <w:lang w:val="es-CO"/>
        </w:rPr>
      </w:pPr>
      <w:r w:rsidRPr="00A15B65">
        <w:rPr>
          <w:rFonts w:eastAsia="Times New Roman"/>
          <w:lang w:val="es-CO"/>
        </w:rPr>
        <w:t>2.</w:t>
      </w:r>
      <w:r w:rsidRPr="00A15B65">
        <w:rPr>
          <w:rFonts w:eastAsia="Times New Roman"/>
          <w:lang w:val="es-CO"/>
        </w:rPr>
        <w:tab/>
        <w:t>Acción Correcta</w:t>
      </w:r>
      <w:r w:rsidR="00AA2163">
        <w:rPr>
          <w:rFonts w:eastAsia="Times New Roman"/>
          <w:lang w:val="es-CO"/>
        </w:rPr>
        <w:t>,</w:t>
      </w:r>
      <w:r w:rsidR="00AA2163" w:rsidRPr="00AA2163">
        <w:rPr>
          <w:i/>
          <w:iCs/>
          <w:spacing w:val="20"/>
        </w:rPr>
        <w:t xml:space="preserve"> </w:t>
      </w:r>
      <w:proofErr w:type="spellStart"/>
      <w:r w:rsidR="00AA2163" w:rsidRPr="0042474C">
        <w:rPr>
          <w:i/>
          <w:iCs/>
          <w:spacing w:val="20"/>
        </w:rPr>
        <w:t>sammā</w:t>
      </w:r>
      <w:proofErr w:type="spellEnd"/>
      <w:r w:rsidR="00AA2163">
        <w:rPr>
          <w:i/>
          <w:iCs/>
          <w:spacing w:val="20"/>
        </w:rPr>
        <w:t>–</w:t>
      </w:r>
      <w:r w:rsidR="00AA2163" w:rsidRPr="0042474C">
        <w:rPr>
          <w:i/>
          <w:iCs/>
          <w:spacing w:val="20"/>
        </w:rPr>
        <w:t>kammanta</w:t>
      </w:r>
    </w:p>
    <w:p w14:paraId="176C86C7" w14:textId="5FF6B258" w:rsidR="0032303A" w:rsidRPr="00A15B65" w:rsidRDefault="0032303A" w:rsidP="0032303A">
      <w:pPr>
        <w:spacing w:after="0"/>
        <w:ind w:left="709" w:hanging="357"/>
        <w:rPr>
          <w:rFonts w:eastAsia="Times New Roman"/>
          <w:lang w:val="es-CO"/>
        </w:rPr>
      </w:pPr>
      <w:r w:rsidRPr="00A15B65">
        <w:rPr>
          <w:rFonts w:eastAsia="Times New Roman"/>
          <w:lang w:val="es-CO"/>
        </w:rPr>
        <w:t>3.</w:t>
      </w:r>
      <w:r w:rsidRPr="00A15B65">
        <w:rPr>
          <w:rFonts w:eastAsia="Times New Roman"/>
          <w:lang w:val="es-CO"/>
        </w:rPr>
        <w:tab/>
        <w:t>Sustento de Vida Correcto</w:t>
      </w:r>
      <w:r w:rsidR="00AA2163">
        <w:rPr>
          <w:rFonts w:eastAsia="Times New Roman"/>
          <w:lang w:val="es-CO"/>
        </w:rPr>
        <w:t>,</w:t>
      </w:r>
      <w:r w:rsidR="00AA2163" w:rsidRPr="00AA2163">
        <w:rPr>
          <w:i/>
          <w:iCs/>
          <w:spacing w:val="20"/>
        </w:rPr>
        <w:t xml:space="preserve"> </w:t>
      </w:r>
      <w:proofErr w:type="spellStart"/>
      <w:r w:rsidR="00AA2163" w:rsidRPr="0042474C">
        <w:rPr>
          <w:i/>
          <w:iCs/>
          <w:spacing w:val="20"/>
        </w:rPr>
        <w:t>sammā</w:t>
      </w:r>
      <w:proofErr w:type="spellEnd"/>
      <w:r w:rsidR="00AA2163">
        <w:rPr>
          <w:i/>
          <w:iCs/>
          <w:spacing w:val="20"/>
        </w:rPr>
        <w:t>–</w:t>
      </w:r>
      <w:r w:rsidR="00AA2163" w:rsidRPr="0042474C">
        <w:rPr>
          <w:i/>
          <w:iCs/>
          <w:spacing w:val="20"/>
        </w:rPr>
        <w:t>ājīvā</w:t>
      </w:r>
    </w:p>
    <w:p w14:paraId="397B4168" w14:textId="5F8E2CC2" w:rsidR="0032303A" w:rsidRPr="00A15B65" w:rsidRDefault="001B6828" w:rsidP="0032303A">
      <w:pPr>
        <w:spacing w:before="100" w:after="100"/>
        <w:rPr>
          <w:rFonts w:cs="Arial Unicode MS"/>
          <w:b/>
          <w:bCs/>
          <w:i/>
          <w:lang w:val="es-CO"/>
        </w:rPr>
      </w:pPr>
      <w:r w:rsidRPr="001B6828">
        <w:rPr>
          <w:rFonts w:eastAsia="Garamond Pali" w:cs="Garamond Pali"/>
          <w:b/>
          <w:bCs/>
          <w:i/>
          <w:iCs/>
          <w:lang w:val="es-CO"/>
        </w:rPr>
        <w:t>Samādhi</w:t>
      </w:r>
      <w:r w:rsidR="0032303A" w:rsidRPr="00A15B65">
        <w:rPr>
          <w:rFonts w:eastAsia="Garamond Pali" w:cs="Garamond Pali"/>
          <w:i/>
          <w:lang w:val="es-CO"/>
        </w:rPr>
        <w:t xml:space="preserve"> </w:t>
      </w:r>
      <w:r w:rsidR="0032303A" w:rsidRPr="00A15B65">
        <w:rPr>
          <w:rFonts w:cs="Arial Unicode MS"/>
          <w:b/>
          <w:bCs/>
          <w:i/>
          <w:lang w:val="es-CO"/>
        </w:rPr>
        <w:t>(Tranquilidad Ment</w:t>
      </w:r>
      <w:r w:rsidR="00490A65">
        <w:rPr>
          <w:rFonts w:cs="Arial Unicode MS"/>
          <w:b/>
          <w:bCs/>
          <w:i/>
          <w:lang w:val="es-CO"/>
        </w:rPr>
        <w:t>al</w:t>
      </w:r>
      <w:r w:rsidR="0032303A" w:rsidRPr="00A15B65">
        <w:rPr>
          <w:rFonts w:cs="Arial Unicode MS"/>
          <w:b/>
          <w:bCs/>
          <w:i/>
          <w:lang w:val="es-CO"/>
        </w:rPr>
        <w:t xml:space="preserve">) </w:t>
      </w:r>
    </w:p>
    <w:p w14:paraId="488906B3" w14:textId="3183176E" w:rsidR="0032303A" w:rsidRPr="00A15B65" w:rsidRDefault="0032303A" w:rsidP="0032303A">
      <w:pPr>
        <w:tabs>
          <w:tab w:val="left" w:pos="709"/>
          <w:tab w:val="left" w:pos="715"/>
        </w:tabs>
        <w:spacing w:after="0"/>
        <w:ind w:left="709" w:hanging="357"/>
        <w:rPr>
          <w:i/>
        </w:rPr>
      </w:pPr>
      <w:r w:rsidRPr="00A15B65">
        <w:rPr>
          <w:i/>
        </w:rPr>
        <w:t>4.</w:t>
      </w:r>
      <w:r w:rsidRPr="00A15B65">
        <w:rPr>
          <w:i/>
        </w:rPr>
        <w:tab/>
      </w:r>
      <w:r w:rsidRPr="00490A65">
        <w:rPr>
          <w:iCs/>
        </w:rPr>
        <w:t>Esfuerzo Correcto</w:t>
      </w:r>
      <w:r w:rsidR="00AA2163">
        <w:rPr>
          <w:i/>
        </w:rPr>
        <w:t>,</w:t>
      </w:r>
      <w:r w:rsidR="00AA2163" w:rsidRPr="00AA2163">
        <w:rPr>
          <w:i/>
          <w:iCs/>
          <w:spacing w:val="20"/>
        </w:rPr>
        <w:t xml:space="preserve"> </w:t>
      </w:r>
      <w:proofErr w:type="spellStart"/>
      <w:r w:rsidR="00AA2163" w:rsidRPr="0042474C">
        <w:rPr>
          <w:i/>
          <w:iCs/>
          <w:spacing w:val="20"/>
        </w:rPr>
        <w:t>sammā</w:t>
      </w:r>
      <w:proofErr w:type="spellEnd"/>
      <w:r w:rsidR="00AA2163">
        <w:rPr>
          <w:i/>
          <w:iCs/>
          <w:spacing w:val="20"/>
        </w:rPr>
        <w:t>–</w:t>
      </w:r>
      <w:r w:rsidR="00AA2163" w:rsidRPr="0042474C">
        <w:rPr>
          <w:i/>
          <w:iCs/>
          <w:spacing w:val="20"/>
        </w:rPr>
        <w:t>vāyāma</w:t>
      </w:r>
    </w:p>
    <w:p w14:paraId="4BD2EBA6" w14:textId="21F1D77B" w:rsidR="0032303A" w:rsidRPr="00A15B65" w:rsidRDefault="0032303A" w:rsidP="0032303A">
      <w:pPr>
        <w:spacing w:after="0"/>
        <w:ind w:left="709" w:hanging="357"/>
        <w:rPr>
          <w:rFonts w:eastAsia="Times New Roman"/>
          <w:lang w:val="es-CO"/>
        </w:rPr>
      </w:pPr>
      <w:r w:rsidRPr="00A15B65">
        <w:rPr>
          <w:rFonts w:eastAsia="Times New Roman"/>
          <w:lang w:val="es-CO"/>
        </w:rPr>
        <w:t>5.</w:t>
      </w:r>
      <w:r w:rsidRPr="00A15B65">
        <w:rPr>
          <w:rFonts w:eastAsia="Times New Roman"/>
          <w:lang w:val="es-CO"/>
        </w:rPr>
        <w:tab/>
        <w:t>Atención Correcta</w:t>
      </w:r>
      <w:r w:rsidR="00AA2163">
        <w:rPr>
          <w:rFonts w:eastAsia="Times New Roman"/>
          <w:lang w:val="es-CO"/>
        </w:rPr>
        <w:t>,</w:t>
      </w:r>
      <w:r w:rsidR="00AA2163" w:rsidRPr="00AA2163">
        <w:rPr>
          <w:i/>
          <w:iCs/>
          <w:spacing w:val="20"/>
        </w:rPr>
        <w:t xml:space="preserve"> </w:t>
      </w:r>
      <w:proofErr w:type="spellStart"/>
      <w:r w:rsidR="00AA2163" w:rsidRPr="0042474C">
        <w:rPr>
          <w:i/>
          <w:iCs/>
          <w:spacing w:val="20"/>
        </w:rPr>
        <w:t>sammā</w:t>
      </w:r>
      <w:proofErr w:type="spellEnd"/>
      <w:r w:rsidR="00AA2163">
        <w:rPr>
          <w:i/>
          <w:iCs/>
          <w:spacing w:val="20"/>
        </w:rPr>
        <w:t>–</w:t>
      </w:r>
      <w:proofErr w:type="spellStart"/>
      <w:r w:rsidR="00AA2163" w:rsidRPr="0042474C">
        <w:rPr>
          <w:i/>
          <w:iCs/>
          <w:spacing w:val="20"/>
        </w:rPr>
        <w:t>sati</w:t>
      </w:r>
      <w:proofErr w:type="spellEnd"/>
    </w:p>
    <w:p w14:paraId="75A72B59" w14:textId="1978114E" w:rsidR="0032303A" w:rsidRPr="00A15B65" w:rsidRDefault="0032303A" w:rsidP="0032303A">
      <w:pPr>
        <w:spacing w:after="0"/>
        <w:ind w:left="709" w:hanging="357"/>
        <w:rPr>
          <w:rFonts w:eastAsia="Times New Roman"/>
          <w:lang w:val="es-CO"/>
        </w:rPr>
      </w:pPr>
      <w:r w:rsidRPr="00A15B65">
        <w:rPr>
          <w:rFonts w:eastAsia="Times New Roman"/>
          <w:lang w:val="es-CO"/>
        </w:rPr>
        <w:lastRenderedPageBreak/>
        <w:t>6.</w:t>
      </w:r>
      <w:r w:rsidRPr="00A15B65">
        <w:rPr>
          <w:rFonts w:eastAsia="Times New Roman"/>
          <w:lang w:val="es-CO"/>
        </w:rPr>
        <w:tab/>
        <w:t>Concentración Correcta</w:t>
      </w:r>
      <w:r w:rsidR="00AA2163">
        <w:rPr>
          <w:rFonts w:eastAsia="Times New Roman"/>
          <w:lang w:val="es-CO"/>
        </w:rPr>
        <w:t>,</w:t>
      </w:r>
      <w:r w:rsidR="00AA2163" w:rsidRPr="00AA2163">
        <w:rPr>
          <w:i/>
          <w:iCs/>
          <w:spacing w:val="20"/>
        </w:rPr>
        <w:t xml:space="preserve"> </w:t>
      </w:r>
      <w:proofErr w:type="spellStart"/>
      <w:r w:rsidR="00AA2163" w:rsidRPr="0042474C">
        <w:rPr>
          <w:i/>
          <w:iCs/>
          <w:spacing w:val="20"/>
        </w:rPr>
        <w:t>sammā</w:t>
      </w:r>
      <w:proofErr w:type="spellEnd"/>
      <w:r w:rsidR="00AA2163">
        <w:rPr>
          <w:i/>
          <w:iCs/>
          <w:spacing w:val="20"/>
        </w:rPr>
        <w:t>–</w:t>
      </w:r>
      <w:r w:rsidR="001B6828" w:rsidRPr="001B6828">
        <w:rPr>
          <w:i/>
          <w:iCs/>
          <w:spacing w:val="20"/>
        </w:rPr>
        <w:t>samādhi</w:t>
      </w:r>
    </w:p>
    <w:p w14:paraId="2936F2B0" w14:textId="78652739" w:rsidR="0032303A" w:rsidRPr="00A15B65" w:rsidRDefault="001B6828" w:rsidP="0032303A">
      <w:pPr>
        <w:spacing w:before="100" w:after="100"/>
        <w:rPr>
          <w:rFonts w:cs="Arial Unicode MS"/>
          <w:b/>
          <w:bCs/>
          <w:lang w:val="es-CO"/>
        </w:rPr>
      </w:pPr>
      <w:r w:rsidRPr="001B6828">
        <w:rPr>
          <w:rFonts w:eastAsia="Garamond Pali" w:cs="Garamond Pali"/>
          <w:b/>
          <w:bCs/>
          <w:i/>
          <w:iCs/>
          <w:lang w:val="es-CO"/>
        </w:rPr>
        <w:t>Paññā</w:t>
      </w:r>
      <w:r w:rsidR="0032303A" w:rsidRPr="00A15B65">
        <w:rPr>
          <w:rFonts w:eastAsia="Garamond Pali" w:cs="Garamond Pali"/>
          <w:b/>
          <w:bCs/>
          <w:lang w:val="es-CO"/>
        </w:rPr>
        <w:t xml:space="preserve"> </w:t>
      </w:r>
      <w:r w:rsidR="0032303A" w:rsidRPr="00A15B65">
        <w:rPr>
          <w:rFonts w:cs="Arial Unicode MS"/>
          <w:b/>
          <w:bCs/>
          <w:lang w:val="es-CO"/>
        </w:rPr>
        <w:t xml:space="preserve">(Sabiduría, Entendimiento) </w:t>
      </w:r>
    </w:p>
    <w:p w14:paraId="3C091F6E" w14:textId="3B40B10C" w:rsidR="0032303A" w:rsidRPr="00A15B65" w:rsidRDefault="0032303A" w:rsidP="0032303A">
      <w:pPr>
        <w:tabs>
          <w:tab w:val="left" w:pos="709"/>
          <w:tab w:val="left" w:pos="715"/>
        </w:tabs>
        <w:spacing w:after="0"/>
        <w:ind w:left="709" w:hanging="357"/>
        <w:rPr>
          <w:rFonts w:eastAsia="Times New Roman"/>
          <w:lang w:val="es-CO"/>
        </w:rPr>
      </w:pPr>
      <w:r w:rsidRPr="00A15B65">
        <w:rPr>
          <w:rFonts w:eastAsia="Times New Roman"/>
          <w:lang w:val="es-CO"/>
        </w:rPr>
        <w:t>7.</w:t>
      </w:r>
      <w:r w:rsidRPr="00A15B65">
        <w:rPr>
          <w:rFonts w:eastAsia="Times New Roman"/>
          <w:lang w:val="es-CO"/>
        </w:rPr>
        <w:tab/>
        <w:t>Pensamiento Correcto</w:t>
      </w:r>
      <w:r w:rsidR="00AA2163">
        <w:rPr>
          <w:rFonts w:eastAsia="Times New Roman"/>
          <w:lang w:val="es-CO"/>
        </w:rPr>
        <w:t>,</w:t>
      </w:r>
      <w:r w:rsidR="00AA2163" w:rsidRPr="0042474C">
        <w:t xml:space="preserve"> </w:t>
      </w:r>
      <w:proofErr w:type="spellStart"/>
      <w:r w:rsidR="00AA2163" w:rsidRPr="0042474C">
        <w:rPr>
          <w:i/>
          <w:iCs/>
          <w:spacing w:val="20"/>
        </w:rPr>
        <w:t>sammā</w:t>
      </w:r>
      <w:proofErr w:type="spellEnd"/>
      <w:r w:rsidR="00AA2163">
        <w:rPr>
          <w:i/>
          <w:iCs/>
          <w:spacing w:val="20"/>
        </w:rPr>
        <w:t>–</w:t>
      </w:r>
      <w:r w:rsidR="00AA2163" w:rsidRPr="0042474C">
        <w:rPr>
          <w:i/>
          <w:iCs/>
          <w:spacing w:val="20"/>
        </w:rPr>
        <w:t>saṅkappa</w:t>
      </w:r>
    </w:p>
    <w:p w14:paraId="4507A277" w14:textId="15696E4E" w:rsidR="0032303A" w:rsidRPr="00A15B65" w:rsidRDefault="0032303A" w:rsidP="0032303A">
      <w:pPr>
        <w:spacing w:after="0"/>
        <w:ind w:left="709" w:hanging="357"/>
        <w:rPr>
          <w:rFonts w:eastAsia="Times New Roman"/>
          <w:lang w:val="es-CO"/>
        </w:rPr>
      </w:pPr>
      <w:r w:rsidRPr="00A15B65">
        <w:rPr>
          <w:rFonts w:eastAsia="Times New Roman"/>
          <w:lang w:val="es-CO"/>
        </w:rPr>
        <w:t>8.</w:t>
      </w:r>
      <w:r w:rsidRPr="00A15B65">
        <w:rPr>
          <w:rFonts w:eastAsia="Times New Roman"/>
          <w:lang w:val="es-CO"/>
        </w:rPr>
        <w:tab/>
        <w:t>Entendimiento Correcto</w:t>
      </w:r>
      <w:r w:rsidR="00AA2163">
        <w:rPr>
          <w:rFonts w:eastAsia="Times New Roman"/>
          <w:lang w:val="es-CO"/>
        </w:rPr>
        <w:t>,</w:t>
      </w:r>
      <w:r w:rsidR="00AA2163" w:rsidRPr="00AA2163">
        <w:rPr>
          <w:i/>
          <w:iCs/>
          <w:spacing w:val="20"/>
        </w:rPr>
        <w:t xml:space="preserve"> </w:t>
      </w:r>
      <w:proofErr w:type="spellStart"/>
      <w:r w:rsidR="00AA2163" w:rsidRPr="0042474C">
        <w:rPr>
          <w:i/>
          <w:iCs/>
          <w:spacing w:val="20"/>
        </w:rPr>
        <w:t>sammā</w:t>
      </w:r>
      <w:proofErr w:type="spellEnd"/>
      <w:r w:rsidR="00AA2163">
        <w:rPr>
          <w:i/>
          <w:iCs/>
          <w:spacing w:val="20"/>
        </w:rPr>
        <w:t>–</w:t>
      </w:r>
      <w:r w:rsidR="00AA2163" w:rsidRPr="0042474C">
        <w:rPr>
          <w:i/>
          <w:iCs/>
          <w:spacing w:val="20"/>
        </w:rPr>
        <w:t>diṭṭhi</w:t>
      </w:r>
    </w:p>
    <w:p w14:paraId="0A04A6F5" w14:textId="77777777" w:rsidR="00F34CE0" w:rsidRDefault="00F34CE0" w:rsidP="00097910">
      <w:pPr>
        <w:rPr>
          <w:lang w:val="es-CO"/>
        </w:rPr>
      </w:pPr>
    </w:p>
    <w:p w14:paraId="5C585E3D" w14:textId="6D271797" w:rsidR="00AA2163" w:rsidRDefault="00AA2163" w:rsidP="00097910">
      <w:r>
        <w:t>Si estos 8 cons</w:t>
      </w:r>
      <w:r w:rsidR="000564F0">
        <w:t>t</w:t>
      </w:r>
      <w:r>
        <w:t>ituyentes</w:t>
      </w:r>
      <w:r w:rsidR="000564F0">
        <w:t xml:space="preserve"> se expanden </w:t>
      </w:r>
      <w:r w:rsidR="009A4C9F">
        <w:t xml:space="preserve">bajo un discernimiento más </w:t>
      </w:r>
      <w:r w:rsidR="00490A65">
        <w:t>sutil</w:t>
      </w:r>
      <w:r w:rsidR="009A4C9F">
        <w:t xml:space="preserve"> </w:t>
      </w:r>
      <w:r w:rsidR="000564F0">
        <w:t>resulta</w:t>
      </w:r>
      <w:r w:rsidR="00490A65">
        <w:t>rá</w:t>
      </w:r>
      <w:r w:rsidR="000564F0">
        <w:t>n en los 37 Factores de la Iluminación</w:t>
      </w:r>
      <w:r w:rsidR="004F38CF">
        <w:t xml:space="preserve"> o los</w:t>
      </w:r>
      <w:r w:rsidR="000564F0">
        <w:t xml:space="preserve"> </w:t>
      </w:r>
      <w:r w:rsidR="004F38CF" w:rsidRPr="004F38CF">
        <w:t xml:space="preserve">37 </w:t>
      </w:r>
      <w:r w:rsidR="004F38CF" w:rsidRPr="004F38CF">
        <w:rPr>
          <w:i/>
          <w:iCs/>
        </w:rPr>
        <w:t>Bodhipakkhiya</w:t>
      </w:r>
      <w:r w:rsidR="004F38CF">
        <w:rPr>
          <w:i/>
          <w:iCs/>
        </w:rPr>
        <w:t xml:space="preserve"> </w:t>
      </w:r>
      <w:r w:rsidR="001B6828" w:rsidRPr="001B6828">
        <w:rPr>
          <w:i/>
          <w:iCs/>
        </w:rPr>
        <w:t>dhamma</w:t>
      </w:r>
      <w:r w:rsidR="004F38CF">
        <w:t xml:space="preserve">, los cuales se exponen a continuación: </w:t>
      </w:r>
    </w:p>
    <w:p w14:paraId="0677A267" w14:textId="6DDA976C" w:rsidR="00277C57" w:rsidRDefault="00277C57" w:rsidP="00277C57">
      <w:pPr>
        <w:pStyle w:val="Ttulo4"/>
      </w:pPr>
      <w:r w:rsidRPr="004F38CF">
        <w:t xml:space="preserve">37 </w:t>
      </w:r>
      <w:r w:rsidRPr="00277C57">
        <w:rPr>
          <w:i/>
          <w:iCs w:val="0"/>
        </w:rPr>
        <w:t>Bodhipakkhiya</w:t>
      </w:r>
      <w:r>
        <w:t>:</w:t>
      </w:r>
    </w:p>
    <w:p w14:paraId="11A860A6" w14:textId="5D065B95" w:rsidR="00277C57" w:rsidRPr="00B66A3B" w:rsidRDefault="00277C57" w:rsidP="00277C57">
      <w:r>
        <w:t xml:space="preserve">El detalle de </w:t>
      </w:r>
      <w:r w:rsidR="00B66A3B">
        <w:t xml:space="preserve">la expansión del </w:t>
      </w:r>
      <w:proofErr w:type="spellStart"/>
      <w:r w:rsidR="00B66A3B" w:rsidRPr="00F34CE0">
        <w:rPr>
          <w:i/>
          <w:iCs/>
        </w:rPr>
        <w:t>Ariya</w:t>
      </w:r>
      <w:r w:rsidR="00490A65" w:rsidRPr="00490A65">
        <w:rPr>
          <w:i/>
          <w:iCs/>
        </w:rPr>
        <w:t>‒</w:t>
      </w:r>
      <w:r w:rsidR="00B66A3B" w:rsidRPr="00F34CE0">
        <w:rPr>
          <w:i/>
          <w:iCs/>
        </w:rPr>
        <w:t>Aṭṭhaṅgika</w:t>
      </w:r>
      <w:r w:rsidR="00490A65" w:rsidRPr="00490A65">
        <w:rPr>
          <w:i/>
          <w:iCs/>
        </w:rPr>
        <w:t>‒</w:t>
      </w:r>
      <w:r w:rsidR="00B66A3B" w:rsidRPr="00F34CE0">
        <w:rPr>
          <w:i/>
          <w:iCs/>
        </w:rPr>
        <w:t>Magga</w:t>
      </w:r>
      <w:proofErr w:type="spellEnd"/>
      <w:r w:rsidR="00B66A3B">
        <w:rPr>
          <w:i/>
          <w:iCs/>
        </w:rPr>
        <w:t xml:space="preserve"> </w:t>
      </w:r>
      <w:r w:rsidR="00B66A3B">
        <w:t xml:space="preserve">se </w:t>
      </w:r>
      <w:r w:rsidR="00D04A57">
        <w:t>descompone de 8 a 37 factores de la siguiente manera</w:t>
      </w:r>
      <w:r w:rsidR="005917AE">
        <w:t xml:space="preserve">, se indica el número de factores por cada grupo y también, entre llaves, </w:t>
      </w:r>
      <w:r w:rsidR="00423DAD">
        <w:t xml:space="preserve">la suma acumulada que representa cada grupo. </w:t>
      </w:r>
    </w:p>
    <w:p w14:paraId="43DFD693" w14:textId="301AC085" w:rsidR="009261F9" w:rsidRPr="0042474C" w:rsidRDefault="009261F9" w:rsidP="00277C57">
      <w:pPr>
        <w:pStyle w:val="Ttulo4"/>
        <w:rPr>
          <w:rFonts w:eastAsia="Arial Unicode MS"/>
        </w:rPr>
      </w:pPr>
      <w:r w:rsidRPr="0042474C">
        <w:rPr>
          <w:rFonts w:eastAsia="Arial Unicode MS"/>
        </w:rPr>
        <w:t xml:space="preserve">4 </w:t>
      </w:r>
      <w:r w:rsidRPr="00277C57">
        <w:rPr>
          <w:i/>
          <w:iCs w:val="0"/>
        </w:rPr>
        <w:t>Satipaṭṭhāna</w:t>
      </w:r>
      <w:r w:rsidR="00D474C0">
        <w:rPr>
          <w:i/>
          <w:iCs w:val="0"/>
        </w:rPr>
        <w:t xml:space="preserve"> </w:t>
      </w:r>
      <w:r w:rsidR="00D474C0" w:rsidRPr="00B412DE">
        <w:t>{</w:t>
      </w:r>
      <w:r w:rsidR="00D474C0">
        <w:t>4</w:t>
      </w:r>
      <w:r w:rsidR="00D474C0" w:rsidRPr="00B412DE">
        <w:t>}</w:t>
      </w:r>
    </w:p>
    <w:p w14:paraId="7D379559" w14:textId="6D8320F0" w:rsidR="009261F9" w:rsidRPr="00710C75" w:rsidRDefault="009261F9" w:rsidP="009261F9">
      <w:pPr>
        <w:pStyle w:val="Lista2"/>
        <w:rPr>
          <w:rFonts w:ascii="Cormorant Light" w:hAnsi="Cormorant Light" w:cs="Cormorant Light"/>
          <w:spacing w:val="20"/>
        </w:rPr>
      </w:pPr>
      <w:r w:rsidRPr="00315F4B">
        <w:rPr>
          <w:rFonts w:ascii="Cormorant Light" w:hAnsi="Cormorant Light" w:cs="Cormorant Light"/>
          <w:i/>
          <w:iCs/>
          <w:spacing w:val="20"/>
        </w:rPr>
        <w:t>1. </w:t>
      </w:r>
      <w:proofErr w:type="spellStart"/>
      <w:r w:rsidRPr="00315F4B">
        <w:rPr>
          <w:rFonts w:ascii="Cormorant Light" w:hAnsi="Cormorant Light" w:cs="Cormorant Light"/>
          <w:i/>
          <w:iCs/>
          <w:spacing w:val="20"/>
        </w:rPr>
        <w:t>Kāyānupassanā</w:t>
      </w:r>
      <w:proofErr w:type="spellEnd"/>
      <w:r w:rsidRPr="00315F4B">
        <w:rPr>
          <w:rFonts w:ascii="Cormorant Light" w:hAnsi="Cormorant Light" w:cs="Cormorant Light"/>
          <w:i/>
          <w:iCs/>
          <w:spacing w:val="20"/>
        </w:rPr>
        <w:t xml:space="preserve"> –</w:t>
      </w:r>
      <w:proofErr w:type="spellStart"/>
      <w:r w:rsidRPr="00315F4B">
        <w:rPr>
          <w:rFonts w:ascii="Cormorant Light" w:hAnsi="Cormorant Light" w:cs="Cormorant Light"/>
          <w:i/>
          <w:iCs/>
          <w:spacing w:val="20"/>
        </w:rPr>
        <w:t>satipaṭṭhāna</w:t>
      </w:r>
      <w:proofErr w:type="spellEnd"/>
      <w:r w:rsidR="00710C75">
        <w:rPr>
          <w:rFonts w:ascii="Cormorant Light" w:hAnsi="Cormorant Light" w:cs="Cormorant Light"/>
          <w:i/>
          <w:iCs/>
          <w:spacing w:val="20"/>
        </w:rPr>
        <w:t xml:space="preserve">: </w:t>
      </w:r>
      <w:r w:rsidR="00710C75">
        <w:rPr>
          <w:rFonts w:ascii="Cormorant Light" w:hAnsi="Cormorant Light" w:cs="Cormorant Light"/>
          <w:spacing w:val="20"/>
        </w:rPr>
        <w:t>observac</w:t>
      </w:r>
      <w:r w:rsidR="0049395E">
        <w:rPr>
          <w:rFonts w:ascii="Cormorant Light" w:hAnsi="Cormorant Light" w:cs="Cormorant Light"/>
          <w:spacing w:val="20"/>
        </w:rPr>
        <w:t>ión rigurosa del cuerpo y de su impermanencia.</w:t>
      </w:r>
    </w:p>
    <w:p w14:paraId="58697044" w14:textId="27276E94" w:rsidR="009261F9" w:rsidRPr="00315F4B" w:rsidRDefault="009261F9" w:rsidP="009261F9">
      <w:pPr>
        <w:pStyle w:val="Lista2"/>
        <w:rPr>
          <w:rFonts w:ascii="Cormorant Light" w:hAnsi="Cormorant Light" w:cs="Cormorant Light"/>
          <w:i/>
          <w:iCs/>
          <w:spacing w:val="20"/>
        </w:rPr>
      </w:pPr>
      <w:r w:rsidRPr="00315F4B">
        <w:rPr>
          <w:rFonts w:ascii="Cormorant Light" w:hAnsi="Cormorant Light" w:cs="Cormorant Light"/>
          <w:i/>
          <w:iCs/>
          <w:spacing w:val="20"/>
        </w:rPr>
        <w:t>2. </w:t>
      </w:r>
      <w:proofErr w:type="spellStart"/>
      <w:r w:rsidRPr="00315F4B">
        <w:rPr>
          <w:rFonts w:ascii="Cormorant Light" w:hAnsi="Cormorant Light" w:cs="Cormorant Light"/>
          <w:i/>
          <w:iCs/>
          <w:spacing w:val="20"/>
        </w:rPr>
        <w:t>Vedanānupassanā</w:t>
      </w:r>
      <w:proofErr w:type="spellEnd"/>
      <w:r w:rsidRPr="00315F4B">
        <w:rPr>
          <w:rFonts w:ascii="Cormorant Light" w:hAnsi="Cormorant Light" w:cs="Cormorant Light"/>
          <w:i/>
          <w:iCs/>
          <w:spacing w:val="20"/>
        </w:rPr>
        <w:t>–</w:t>
      </w:r>
      <w:proofErr w:type="spellStart"/>
      <w:r w:rsidRPr="00315F4B">
        <w:rPr>
          <w:rFonts w:ascii="Cormorant Light" w:hAnsi="Cormorant Light" w:cs="Cormorant Light"/>
          <w:i/>
          <w:iCs/>
          <w:spacing w:val="20"/>
        </w:rPr>
        <w:t>satipaṭṭhāna</w:t>
      </w:r>
      <w:proofErr w:type="spellEnd"/>
      <w:r w:rsidR="0049395E">
        <w:rPr>
          <w:rFonts w:ascii="Cormorant Light" w:hAnsi="Cormorant Light" w:cs="Cormorant Light"/>
          <w:i/>
          <w:iCs/>
          <w:spacing w:val="20"/>
        </w:rPr>
        <w:t xml:space="preserve">: </w:t>
      </w:r>
      <w:r w:rsidR="0049395E">
        <w:rPr>
          <w:rFonts w:ascii="Cormorant Light" w:hAnsi="Cormorant Light" w:cs="Cormorant Light"/>
          <w:spacing w:val="20"/>
        </w:rPr>
        <w:t>observación rigurosa de la sensación y de su impermanencia.</w:t>
      </w:r>
    </w:p>
    <w:p w14:paraId="6004C122" w14:textId="7D5E2EF4" w:rsidR="009261F9" w:rsidRPr="00315F4B" w:rsidRDefault="009261F9" w:rsidP="009261F9">
      <w:pPr>
        <w:pStyle w:val="Lista2"/>
        <w:rPr>
          <w:rFonts w:ascii="Cormorant Light" w:hAnsi="Cormorant Light" w:cs="Cormorant Light"/>
          <w:i/>
          <w:iCs/>
          <w:spacing w:val="20"/>
        </w:rPr>
      </w:pPr>
      <w:r w:rsidRPr="00315F4B">
        <w:rPr>
          <w:rFonts w:ascii="Cormorant Light" w:hAnsi="Cormorant Light" w:cs="Cormorant Light"/>
          <w:i/>
          <w:iCs/>
          <w:spacing w:val="20"/>
        </w:rPr>
        <w:t>3. </w:t>
      </w:r>
      <w:proofErr w:type="spellStart"/>
      <w:r w:rsidRPr="00315F4B">
        <w:rPr>
          <w:rFonts w:ascii="Cormorant Light" w:hAnsi="Cormorant Light" w:cs="Cormorant Light"/>
          <w:i/>
          <w:iCs/>
          <w:spacing w:val="20"/>
        </w:rPr>
        <w:t>Cittānupassanā</w:t>
      </w:r>
      <w:proofErr w:type="spellEnd"/>
      <w:r w:rsidRPr="00315F4B">
        <w:rPr>
          <w:rFonts w:ascii="Cormorant Light" w:hAnsi="Cormorant Light" w:cs="Cormorant Light"/>
          <w:i/>
          <w:iCs/>
          <w:spacing w:val="20"/>
        </w:rPr>
        <w:t>–</w:t>
      </w:r>
      <w:proofErr w:type="spellStart"/>
      <w:r w:rsidRPr="00315F4B">
        <w:rPr>
          <w:rFonts w:ascii="Cormorant Light" w:hAnsi="Cormorant Light" w:cs="Cormorant Light"/>
          <w:i/>
          <w:iCs/>
          <w:spacing w:val="20"/>
        </w:rPr>
        <w:t>satipaṭṭhāna</w:t>
      </w:r>
      <w:proofErr w:type="spellEnd"/>
      <w:r w:rsidR="0049395E">
        <w:rPr>
          <w:rFonts w:ascii="Cormorant Light" w:hAnsi="Cormorant Light" w:cs="Cormorant Light"/>
          <w:i/>
          <w:iCs/>
          <w:spacing w:val="20"/>
        </w:rPr>
        <w:t xml:space="preserve">: </w:t>
      </w:r>
      <w:r w:rsidR="0049395E">
        <w:rPr>
          <w:rFonts w:ascii="Cormorant Light" w:hAnsi="Cormorant Light" w:cs="Cormorant Light"/>
          <w:spacing w:val="20"/>
        </w:rPr>
        <w:t>observación rigurosa de la mente y de su impermanencia.</w:t>
      </w:r>
    </w:p>
    <w:p w14:paraId="31722CCA" w14:textId="5BF9F607" w:rsidR="009261F9" w:rsidRPr="00315F4B" w:rsidRDefault="009261F9" w:rsidP="009261F9">
      <w:pPr>
        <w:pStyle w:val="Lista2"/>
        <w:rPr>
          <w:rFonts w:ascii="Cormorant Light" w:hAnsi="Cormorant Light" w:cs="Cormorant Light"/>
          <w:i/>
          <w:iCs/>
          <w:spacing w:val="20"/>
        </w:rPr>
      </w:pPr>
      <w:r w:rsidRPr="00315F4B">
        <w:rPr>
          <w:rFonts w:ascii="Cormorant Light" w:hAnsi="Cormorant Light" w:cs="Cormorant Light"/>
          <w:i/>
          <w:iCs/>
          <w:spacing w:val="20"/>
        </w:rPr>
        <w:t>4. </w:t>
      </w:r>
      <w:proofErr w:type="spellStart"/>
      <w:r w:rsidRPr="00315F4B">
        <w:rPr>
          <w:rFonts w:ascii="Cormorant Light" w:hAnsi="Cormorant Light" w:cs="Cormorant Light"/>
          <w:i/>
          <w:iCs/>
          <w:spacing w:val="20"/>
        </w:rPr>
        <w:t>Dhammānupassanā</w:t>
      </w:r>
      <w:proofErr w:type="spellEnd"/>
      <w:r w:rsidRPr="00315F4B">
        <w:rPr>
          <w:rFonts w:ascii="Cormorant Light" w:hAnsi="Cormorant Light" w:cs="Cormorant Light"/>
          <w:i/>
          <w:iCs/>
          <w:spacing w:val="20"/>
        </w:rPr>
        <w:t>–</w:t>
      </w:r>
      <w:proofErr w:type="spellStart"/>
      <w:r w:rsidRPr="00315F4B">
        <w:rPr>
          <w:rFonts w:ascii="Cormorant Light" w:hAnsi="Cormorant Light" w:cs="Cormorant Light"/>
          <w:i/>
          <w:iCs/>
          <w:spacing w:val="20"/>
        </w:rPr>
        <w:t>satipaṭṭhāna</w:t>
      </w:r>
      <w:proofErr w:type="spellEnd"/>
      <w:r w:rsidR="0049395E">
        <w:rPr>
          <w:rFonts w:ascii="Cormorant Light" w:hAnsi="Cormorant Light" w:cs="Cormorant Light"/>
          <w:i/>
          <w:iCs/>
          <w:spacing w:val="20"/>
        </w:rPr>
        <w:t xml:space="preserve">: </w:t>
      </w:r>
      <w:r w:rsidR="0049395E">
        <w:rPr>
          <w:rFonts w:ascii="Cormorant Light" w:hAnsi="Cormorant Light" w:cs="Cormorant Light"/>
          <w:spacing w:val="20"/>
        </w:rPr>
        <w:t>observación rigurosa de los contenidos mentales y de su impermanencia.</w:t>
      </w:r>
    </w:p>
    <w:p w14:paraId="042D0965" w14:textId="77777777" w:rsidR="009261F9" w:rsidRPr="0042474C" w:rsidRDefault="009261F9" w:rsidP="00277C57">
      <w:pPr>
        <w:pStyle w:val="Ttulo4"/>
      </w:pPr>
      <w:r w:rsidRPr="0042474C">
        <w:t xml:space="preserve">4 </w:t>
      </w:r>
      <w:proofErr w:type="spellStart"/>
      <w:r w:rsidRPr="00277C57">
        <w:rPr>
          <w:i/>
          <w:iCs w:val="0"/>
        </w:rPr>
        <w:t>Sammappadhāna</w:t>
      </w:r>
      <w:proofErr w:type="spellEnd"/>
      <w:r>
        <w:t xml:space="preserve"> </w:t>
      </w:r>
      <w:r w:rsidRPr="00B412DE">
        <w:t>{</w:t>
      </w:r>
      <w:r>
        <w:t>8</w:t>
      </w:r>
      <w:r w:rsidRPr="00B412DE">
        <w:t>}</w:t>
      </w:r>
    </w:p>
    <w:p w14:paraId="4ECE0A28" w14:textId="3154C950" w:rsidR="009261F9" w:rsidRPr="00315F4B" w:rsidRDefault="009261F9" w:rsidP="009261F9">
      <w:pPr>
        <w:pStyle w:val="Lista2"/>
        <w:spacing w:after="100"/>
        <w:ind w:left="567"/>
        <w:rPr>
          <w:rFonts w:ascii="Cormorant Light" w:hAnsi="Cormorant Light" w:cs="Cormorant Light"/>
          <w:iCs/>
          <w:spacing w:val="20"/>
          <w:sz w:val="18"/>
          <w:szCs w:val="20"/>
        </w:rPr>
      </w:pPr>
      <w:r w:rsidRPr="00315F4B">
        <w:rPr>
          <w:rFonts w:ascii="Cormorant Light" w:hAnsi="Cormorant Light" w:cs="Cormorant Light"/>
          <w:sz w:val="18"/>
          <w:szCs w:val="20"/>
        </w:rPr>
        <w:t xml:space="preserve">1.  </w:t>
      </w:r>
      <w:r w:rsidRPr="00315F4B">
        <w:rPr>
          <w:rFonts w:ascii="Cormorant Light" w:hAnsi="Cormorant Light" w:cs="Cormorant Light"/>
          <w:sz w:val="18"/>
          <w:szCs w:val="20"/>
        </w:rPr>
        <w:tab/>
      </w:r>
      <w:r w:rsidRPr="00315F4B">
        <w:rPr>
          <w:rFonts w:ascii="Cormorant Light" w:hAnsi="Cormorant Light" w:cs="Cormorant Light"/>
          <w:iCs/>
          <w:spacing w:val="20"/>
          <w:sz w:val="18"/>
          <w:szCs w:val="20"/>
        </w:rPr>
        <w:t>Esfuerzo de dominar o evitar comportamientos negativos que ha</w:t>
      </w:r>
      <w:r w:rsidR="0049395E">
        <w:rPr>
          <w:rFonts w:ascii="Cormorant Light" w:hAnsi="Cormorant Light" w:cs="Cormorant Light"/>
          <w:iCs/>
          <w:spacing w:val="20"/>
          <w:sz w:val="18"/>
          <w:szCs w:val="20"/>
        </w:rPr>
        <w:t>ya</w:t>
      </w:r>
      <w:r w:rsidRPr="00315F4B">
        <w:rPr>
          <w:rFonts w:ascii="Cormorant Light" w:hAnsi="Cormorant Light" w:cs="Cormorant Light"/>
          <w:iCs/>
          <w:spacing w:val="20"/>
          <w:sz w:val="18"/>
          <w:szCs w:val="20"/>
        </w:rPr>
        <w:t>n aparecido, o est</w:t>
      </w:r>
      <w:r w:rsidR="0049395E">
        <w:rPr>
          <w:rFonts w:ascii="Cormorant Light" w:hAnsi="Cormorant Light" w:cs="Cormorant Light"/>
          <w:iCs/>
          <w:spacing w:val="20"/>
          <w:sz w:val="18"/>
          <w:szCs w:val="20"/>
        </w:rPr>
        <w:t>é</w:t>
      </w:r>
      <w:r w:rsidRPr="00315F4B">
        <w:rPr>
          <w:rFonts w:ascii="Cormorant Light" w:hAnsi="Cormorant Light" w:cs="Cormorant Light"/>
          <w:iCs/>
          <w:spacing w:val="20"/>
          <w:sz w:val="18"/>
          <w:szCs w:val="20"/>
        </w:rPr>
        <w:t xml:space="preserve">n en el curso de su aparición; </w:t>
      </w:r>
    </w:p>
    <w:p w14:paraId="51688FA6" w14:textId="6D494617" w:rsidR="009261F9" w:rsidRPr="00315F4B" w:rsidRDefault="009261F9" w:rsidP="009261F9">
      <w:pPr>
        <w:pStyle w:val="Lista2"/>
        <w:spacing w:after="100"/>
        <w:ind w:left="567"/>
        <w:rPr>
          <w:rFonts w:ascii="Cormorant Light" w:hAnsi="Cormorant Light" w:cs="Cormorant Light"/>
          <w:iCs/>
          <w:spacing w:val="20"/>
          <w:sz w:val="18"/>
          <w:szCs w:val="20"/>
        </w:rPr>
      </w:pPr>
      <w:r w:rsidRPr="00315F4B">
        <w:rPr>
          <w:rFonts w:ascii="Cormorant Light" w:hAnsi="Cormorant Light" w:cs="Cormorant Light"/>
          <w:iCs/>
          <w:spacing w:val="20"/>
          <w:sz w:val="18"/>
          <w:szCs w:val="20"/>
        </w:rPr>
        <w:t>2.</w:t>
      </w:r>
      <w:r w:rsidRPr="00315F4B">
        <w:rPr>
          <w:rFonts w:ascii="Cormorant Light" w:hAnsi="Cormorant Light" w:cs="Cormorant Light"/>
          <w:iCs/>
          <w:spacing w:val="20"/>
          <w:sz w:val="18"/>
          <w:szCs w:val="20"/>
        </w:rPr>
        <w:tab/>
        <w:t>Esfuerzo por evitar (no sólo en esta vida sino en las vidas que sigan) el surgimiento de comportamientos negativos que todavía no ha</w:t>
      </w:r>
      <w:r w:rsidR="0049395E">
        <w:rPr>
          <w:rFonts w:ascii="Cormorant Light" w:hAnsi="Cormorant Light" w:cs="Cormorant Light"/>
          <w:iCs/>
          <w:spacing w:val="20"/>
          <w:sz w:val="18"/>
          <w:szCs w:val="20"/>
        </w:rPr>
        <w:t>ya</w:t>
      </w:r>
      <w:r w:rsidRPr="00315F4B">
        <w:rPr>
          <w:rFonts w:ascii="Cormorant Light" w:hAnsi="Cormorant Light" w:cs="Cormorant Light"/>
          <w:iCs/>
          <w:spacing w:val="20"/>
          <w:sz w:val="18"/>
          <w:szCs w:val="20"/>
        </w:rPr>
        <w:t>n aparecido;</w:t>
      </w:r>
    </w:p>
    <w:p w14:paraId="335BBB75" w14:textId="7DBFD36C" w:rsidR="009261F9" w:rsidRPr="00315F4B" w:rsidRDefault="009261F9" w:rsidP="009261F9">
      <w:pPr>
        <w:pStyle w:val="Lista2"/>
        <w:spacing w:after="100"/>
        <w:ind w:left="567"/>
        <w:rPr>
          <w:rFonts w:ascii="Cormorant Light" w:hAnsi="Cormorant Light" w:cs="Cormorant Light"/>
          <w:iCs/>
          <w:spacing w:val="20"/>
          <w:sz w:val="18"/>
          <w:szCs w:val="20"/>
        </w:rPr>
      </w:pPr>
      <w:r w:rsidRPr="00315F4B">
        <w:rPr>
          <w:rFonts w:ascii="Cormorant Light" w:hAnsi="Cormorant Light" w:cs="Cormorant Light"/>
          <w:iCs/>
          <w:spacing w:val="20"/>
          <w:sz w:val="18"/>
          <w:szCs w:val="20"/>
        </w:rPr>
        <w:t>3.</w:t>
      </w:r>
      <w:r w:rsidRPr="00315F4B">
        <w:rPr>
          <w:rFonts w:ascii="Cormorant Light" w:hAnsi="Cormorant Light" w:cs="Cormorant Light"/>
          <w:iCs/>
          <w:spacing w:val="20"/>
          <w:sz w:val="18"/>
          <w:szCs w:val="20"/>
        </w:rPr>
        <w:tab/>
        <w:t>Esfuerzo de despertar el surgimiento de actos beneficiosos que todavía no ha</w:t>
      </w:r>
      <w:r w:rsidR="0049395E">
        <w:rPr>
          <w:rFonts w:ascii="Cormorant Light" w:hAnsi="Cormorant Light" w:cs="Cormorant Light"/>
          <w:iCs/>
          <w:spacing w:val="20"/>
          <w:sz w:val="18"/>
          <w:szCs w:val="20"/>
        </w:rPr>
        <w:t>ya</w:t>
      </w:r>
      <w:r w:rsidRPr="00315F4B">
        <w:rPr>
          <w:rFonts w:ascii="Cormorant Light" w:hAnsi="Cormorant Light" w:cs="Cormorant Light"/>
          <w:iCs/>
          <w:spacing w:val="20"/>
          <w:sz w:val="18"/>
          <w:szCs w:val="20"/>
        </w:rPr>
        <w:t>n surgido:</w:t>
      </w:r>
    </w:p>
    <w:p w14:paraId="61333D69" w14:textId="0255FDF8" w:rsidR="009261F9" w:rsidRPr="00315F4B" w:rsidRDefault="009261F9" w:rsidP="009261F9">
      <w:pPr>
        <w:pStyle w:val="Lista2"/>
        <w:spacing w:after="100"/>
        <w:ind w:left="567"/>
        <w:rPr>
          <w:rFonts w:ascii="Cormorant Light" w:hAnsi="Cormorant Light" w:cs="Cormorant Light"/>
          <w:iCs/>
          <w:spacing w:val="20"/>
          <w:sz w:val="18"/>
          <w:szCs w:val="20"/>
        </w:rPr>
      </w:pPr>
      <w:r w:rsidRPr="00315F4B">
        <w:rPr>
          <w:rFonts w:ascii="Cormorant Light" w:hAnsi="Cormorant Light" w:cs="Cormorant Light"/>
          <w:iCs/>
          <w:spacing w:val="20"/>
          <w:sz w:val="18"/>
          <w:szCs w:val="20"/>
        </w:rPr>
        <w:t>4.</w:t>
      </w:r>
      <w:r w:rsidRPr="00315F4B">
        <w:rPr>
          <w:rFonts w:ascii="Cormorant Light" w:hAnsi="Cormorant Light" w:cs="Cormorant Light"/>
          <w:iCs/>
          <w:spacing w:val="20"/>
          <w:sz w:val="18"/>
          <w:szCs w:val="20"/>
        </w:rPr>
        <w:tab/>
        <w:t>Esfuerzo de incrementar y perpetuar aquellos actos nobles que ha</w:t>
      </w:r>
      <w:r w:rsidR="0049395E">
        <w:rPr>
          <w:rFonts w:ascii="Cormorant Light" w:hAnsi="Cormorant Light" w:cs="Cormorant Light"/>
          <w:iCs/>
          <w:spacing w:val="20"/>
          <w:sz w:val="18"/>
          <w:szCs w:val="20"/>
        </w:rPr>
        <w:t>ya</w:t>
      </w:r>
      <w:r w:rsidRPr="00315F4B">
        <w:rPr>
          <w:rFonts w:ascii="Cormorant Light" w:hAnsi="Cormorant Light" w:cs="Cormorant Light"/>
          <w:iCs/>
          <w:spacing w:val="20"/>
          <w:sz w:val="18"/>
          <w:szCs w:val="20"/>
        </w:rPr>
        <w:t>n surgido o est</w:t>
      </w:r>
      <w:r w:rsidR="0049395E">
        <w:rPr>
          <w:rFonts w:ascii="Cormorant Light" w:hAnsi="Cormorant Light" w:cs="Cormorant Light"/>
          <w:iCs/>
          <w:spacing w:val="20"/>
          <w:sz w:val="18"/>
          <w:szCs w:val="20"/>
        </w:rPr>
        <w:t>é</w:t>
      </w:r>
      <w:r w:rsidRPr="00315F4B">
        <w:rPr>
          <w:rFonts w:ascii="Cormorant Light" w:hAnsi="Cormorant Light" w:cs="Cormorant Light"/>
          <w:iCs/>
          <w:spacing w:val="20"/>
          <w:sz w:val="18"/>
          <w:szCs w:val="20"/>
        </w:rPr>
        <w:t>n en el curso de su aparición.</w:t>
      </w:r>
    </w:p>
    <w:p w14:paraId="05C7D10C" w14:textId="77777777" w:rsidR="009261F9" w:rsidRPr="0042474C" w:rsidRDefault="009261F9" w:rsidP="00277C57">
      <w:pPr>
        <w:pStyle w:val="Ttulo4"/>
      </w:pPr>
      <w:r w:rsidRPr="0042474C">
        <w:t xml:space="preserve">4 </w:t>
      </w:r>
      <w:proofErr w:type="spellStart"/>
      <w:r w:rsidRPr="00277C57">
        <w:rPr>
          <w:i/>
          <w:iCs w:val="0"/>
        </w:rPr>
        <w:t>Iddhipāda</w:t>
      </w:r>
      <w:proofErr w:type="spellEnd"/>
      <w:r w:rsidRPr="0042474C">
        <w:t xml:space="preserve"> </w:t>
      </w:r>
      <w:r w:rsidRPr="00B412DE">
        <w:t>{</w:t>
      </w:r>
      <w:r>
        <w:t>12</w:t>
      </w:r>
      <w:r w:rsidRPr="00B412DE">
        <w:t>}</w:t>
      </w:r>
    </w:p>
    <w:p w14:paraId="5DAB5C0D" w14:textId="77777777" w:rsidR="009261F9" w:rsidRPr="00315F4B" w:rsidRDefault="009261F9" w:rsidP="009261F9">
      <w:pPr>
        <w:pStyle w:val="Textoindependienteprimerasangra2"/>
        <w:rPr>
          <w:rFonts w:cs="Cormorant Light"/>
          <w:i/>
          <w:sz w:val="20"/>
          <w:szCs w:val="20"/>
        </w:rPr>
      </w:pPr>
      <w:r w:rsidRPr="00315F4B">
        <w:rPr>
          <w:rFonts w:cs="Cormorant Light"/>
          <w:sz w:val="20"/>
          <w:szCs w:val="20"/>
        </w:rPr>
        <w:t xml:space="preserve">Estados de haber alcanzado la perfección o completa </w:t>
      </w:r>
      <w:r w:rsidRPr="00315F4B">
        <w:rPr>
          <w:rFonts w:cs="Cormorant Light"/>
          <w:b/>
          <w:i/>
          <w:sz w:val="20"/>
          <w:szCs w:val="20"/>
        </w:rPr>
        <w:t>consumación</w:t>
      </w:r>
      <w:r w:rsidRPr="00315F4B">
        <w:rPr>
          <w:rFonts w:cs="Cormorant Light"/>
          <w:sz w:val="20"/>
          <w:szCs w:val="20"/>
        </w:rPr>
        <w:t xml:space="preserve">. Raíces o bases para lograr el éxito en la completa consumación o perfección </w:t>
      </w:r>
    </w:p>
    <w:p w14:paraId="11F73C63" w14:textId="3CB7DB18" w:rsidR="009261F9" w:rsidRPr="00294E65" w:rsidRDefault="009261F9" w:rsidP="009261F9">
      <w:pPr>
        <w:pStyle w:val="Lista2"/>
        <w:ind w:left="991"/>
        <w:rPr>
          <w:rFonts w:ascii="Cormorant Light" w:hAnsi="Cormorant Light" w:cs="Cormorant Light"/>
          <w:spacing w:val="20"/>
          <w:szCs w:val="20"/>
        </w:rPr>
      </w:pPr>
      <w:r w:rsidRPr="00315F4B">
        <w:rPr>
          <w:rFonts w:ascii="Cormorant Light" w:hAnsi="Cormorant Light" w:cs="Cormorant Light"/>
          <w:szCs w:val="20"/>
        </w:rPr>
        <w:t xml:space="preserve">1.   </w:t>
      </w:r>
      <w:proofErr w:type="spellStart"/>
      <w:r w:rsidRPr="00315F4B">
        <w:rPr>
          <w:rFonts w:ascii="Cormorant Light" w:hAnsi="Cormorant Light" w:cs="Cormorant Light"/>
          <w:i/>
          <w:iCs/>
          <w:spacing w:val="20"/>
          <w:szCs w:val="20"/>
        </w:rPr>
        <w:t>Chandiddhipādo</w:t>
      </w:r>
      <w:proofErr w:type="spellEnd"/>
      <w:r w:rsidRPr="00315F4B">
        <w:rPr>
          <w:rFonts w:ascii="Cormorant Light" w:hAnsi="Cormorant Light" w:cs="Cormorant Light"/>
          <w:i/>
          <w:iCs/>
          <w:spacing w:val="20"/>
          <w:szCs w:val="20"/>
        </w:rPr>
        <w:t>–</w:t>
      </w:r>
      <w:proofErr w:type="spellStart"/>
      <w:r w:rsidR="001270B6">
        <w:rPr>
          <w:rFonts w:ascii="Cormorant Light" w:hAnsi="Cormorant Light" w:cs="Cormorant Light"/>
          <w:i/>
          <w:iCs/>
          <w:spacing w:val="20"/>
          <w:szCs w:val="20"/>
        </w:rPr>
        <w:t>chaṇḍa</w:t>
      </w:r>
      <w:proofErr w:type="spellEnd"/>
      <w:r w:rsidR="001270B6">
        <w:rPr>
          <w:rFonts w:ascii="Cormorant Light" w:hAnsi="Cormorant Light" w:cs="Cormorant Light"/>
          <w:i/>
          <w:iCs/>
          <w:spacing w:val="20"/>
          <w:szCs w:val="20"/>
        </w:rPr>
        <w:t xml:space="preserve">: </w:t>
      </w:r>
      <w:r w:rsidR="00294E65">
        <w:rPr>
          <w:rFonts w:ascii="Cormorant Light" w:hAnsi="Cormorant Light" w:cs="Cormorant Light"/>
          <w:spacing w:val="20"/>
          <w:szCs w:val="20"/>
        </w:rPr>
        <w:t xml:space="preserve">el buen deseo </w:t>
      </w:r>
      <w:r w:rsidR="000C03E7">
        <w:rPr>
          <w:rFonts w:ascii="Cormorant Light" w:hAnsi="Cormorant Light" w:cs="Cormorant Light"/>
          <w:spacing w:val="20"/>
          <w:szCs w:val="20"/>
        </w:rPr>
        <w:t>por</w:t>
      </w:r>
      <w:r w:rsidR="00294E65">
        <w:rPr>
          <w:rFonts w:ascii="Cormorant Light" w:hAnsi="Cormorant Light" w:cs="Cormorant Light"/>
          <w:spacing w:val="20"/>
          <w:szCs w:val="20"/>
        </w:rPr>
        <w:t xml:space="preserve"> la purificación.</w:t>
      </w:r>
    </w:p>
    <w:p w14:paraId="54D45763" w14:textId="7D28E5E7" w:rsidR="009261F9" w:rsidRPr="00315F4B" w:rsidRDefault="009261F9" w:rsidP="009261F9">
      <w:pPr>
        <w:pStyle w:val="Lista2"/>
        <w:ind w:left="991"/>
        <w:rPr>
          <w:rFonts w:ascii="Cormorant Light" w:hAnsi="Cormorant Light" w:cs="Cormorant Light"/>
          <w:i/>
          <w:iCs/>
          <w:spacing w:val="20"/>
          <w:szCs w:val="20"/>
        </w:rPr>
      </w:pPr>
      <w:r w:rsidRPr="00315F4B">
        <w:rPr>
          <w:rFonts w:ascii="Cormorant Light" w:hAnsi="Cormorant Light" w:cs="Cormorant Light"/>
          <w:i/>
          <w:iCs/>
          <w:spacing w:val="20"/>
          <w:szCs w:val="20"/>
        </w:rPr>
        <w:t>2. </w:t>
      </w:r>
      <w:proofErr w:type="spellStart"/>
      <w:r w:rsidRPr="00315F4B">
        <w:rPr>
          <w:rFonts w:ascii="Cormorant Light" w:hAnsi="Cormorant Light" w:cs="Cormorant Light"/>
          <w:i/>
          <w:iCs/>
          <w:spacing w:val="20"/>
          <w:szCs w:val="20"/>
        </w:rPr>
        <w:t>Vīryaddhipado</w:t>
      </w:r>
      <w:proofErr w:type="spellEnd"/>
      <w:r w:rsidRPr="00315F4B">
        <w:rPr>
          <w:rFonts w:ascii="Cormorant Light" w:hAnsi="Cormorant Light" w:cs="Cormorant Light"/>
          <w:i/>
          <w:iCs/>
          <w:spacing w:val="20"/>
          <w:szCs w:val="20"/>
        </w:rPr>
        <w:t>–</w:t>
      </w:r>
      <w:proofErr w:type="spellStart"/>
      <w:r w:rsidRPr="00315F4B">
        <w:rPr>
          <w:rFonts w:ascii="Cormorant Light" w:hAnsi="Cormorant Light" w:cs="Cormorant Light"/>
          <w:i/>
          <w:iCs/>
          <w:spacing w:val="20"/>
          <w:szCs w:val="20"/>
        </w:rPr>
        <w:t>vīriya</w:t>
      </w:r>
      <w:proofErr w:type="spellEnd"/>
      <w:r w:rsidR="00294E65">
        <w:rPr>
          <w:rFonts w:ascii="Cormorant Light" w:hAnsi="Cormorant Light" w:cs="Cormorant Light"/>
          <w:i/>
          <w:iCs/>
          <w:spacing w:val="20"/>
          <w:szCs w:val="20"/>
        </w:rPr>
        <w:t xml:space="preserve">. </w:t>
      </w:r>
      <w:r w:rsidR="00294E65">
        <w:rPr>
          <w:rFonts w:ascii="Cormorant Light" w:hAnsi="Cormorant Light" w:cs="Cormorant Light"/>
          <w:spacing w:val="20"/>
          <w:szCs w:val="20"/>
        </w:rPr>
        <w:t xml:space="preserve">El esfuerzo </w:t>
      </w:r>
      <w:r w:rsidR="00B974CA">
        <w:rPr>
          <w:rFonts w:ascii="Cormorant Light" w:hAnsi="Cormorant Light" w:cs="Cormorant Light"/>
          <w:spacing w:val="20"/>
          <w:szCs w:val="20"/>
        </w:rPr>
        <w:t xml:space="preserve">en calidad de </w:t>
      </w:r>
      <w:proofErr w:type="spellStart"/>
      <w:r w:rsidR="00B974CA">
        <w:rPr>
          <w:rFonts w:ascii="Cormorant Light" w:hAnsi="Cormorant Light" w:cs="Cormorant Light"/>
          <w:i/>
          <w:iCs/>
          <w:spacing w:val="20"/>
          <w:szCs w:val="20"/>
        </w:rPr>
        <w:t>Iddhipādā</w:t>
      </w:r>
      <w:proofErr w:type="spellEnd"/>
      <w:r w:rsidR="00B974CA">
        <w:rPr>
          <w:rFonts w:ascii="Cormorant Light" w:hAnsi="Cormorant Light" w:cs="Cormorant Light"/>
          <w:i/>
          <w:iCs/>
          <w:spacing w:val="20"/>
          <w:szCs w:val="20"/>
        </w:rPr>
        <w:t>.</w:t>
      </w:r>
      <w:r w:rsidRPr="00315F4B">
        <w:rPr>
          <w:rFonts w:ascii="Cormorant Light" w:hAnsi="Cormorant Light" w:cs="Cormorant Light"/>
          <w:i/>
          <w:iCs/>
          <w:spacing w:val="20"/>
          <w:szCs w:val="20"/>
        </w:rPr>
        <w:t xml:space="preserve"> </w:t>
      </w:r>
    </w:p>
    <w:p w14:paraId="71295E5C" w14:textId="5382D180" w:rsidR="009261F9" w:rsidRPr="00315F4B" w:rsidRDefault="009261F9" w:rsidP="009261F9">
      <w:pPr>
        <w:pStyle w:val="Lista2"/>
        <w:ind w:left="991"/>
        <w:rPr>
          <w:rFonts w:ascii="Cormorant Light" w:hAnsi="Cormorant Light" w:cs="Cormorant Light"/>
          <w:szCs w:val="20"/>
        </w:rPr>
      </w:pPr>
      <w:r w:rsidRPr="00315F4B">
        <w:rPr>
          <w:rFonts w:ascii="Cormorant Light" w:hAnsi="Cormorant Light" w:cs="Cormorant Light"/>
          <w:i/>
          <w:iCs/>
          <w:spacing w:val="20"/>
          <w:szCs w:val="20"/>
        </w:rPr>
        <w:t xml:space="preserve">3.  </w:t>
      </w:r>
      <w:proofErr w:type="spellStart"/>
      <w:r w:rsidRPr="00315F4B">
        <w:rPr>
          <w:rFonts w:ascii="Cormorant Light" w:hAnsi="Cormorant Light" w:cs="Cormorant Light"/>
          <w:i/>
          <w:iCs/>
          <w:spacing w:val="20"/>
          <w:szCs w:val="20"/>
        </w:rPr>
        <w:t>Cittiddhipādo</w:t>
      </w:r>
      <w:proofErr w:type="spellEnd"/>
      <w:r w:rsidRPr="00315F4B">
        <w:rPr>
          <w:rFonts w:ascii="Cormorant Light" w:hAnsi="Cormorant Light" w:cs="Cormorant Light"/>
          <w:i/>
          <w:iCs/>
          <w:spacing w:val="20"/>
          <w:szCs w:val="20"/>
        </w:rPr>
        <w:t>–</w:t>
      </w:r>
      <w:proofErr w:type="spellStart"/>
      <w:r w:rsidRPr="00315F4B">
        <w:rPr>
          <w:rFonts w:ascii="Cormorant Light" w:hAnsi="Cormorant Light" w:cs="Cormorant Light"/>
          <w:i/>
          <w:iCs/>
          <w:spacing w:val="20"/>
          <w:szCs w:val="20"/>
        </w:rPr>
        <w:t>citt</w:t>
      </w:r>
      <w:r w:rsidRPr="00315F4B">
        <w:rPr>
          <w:rFonts w:ascii="Cormorant Light" w:hAnsi="Cormorant Light" w:cs="Cormorant Light"/>
          <w:i/>
          <w:szCs w:val="20"/>
        </w:rPr>
        <w:t>a</w:t>
      </w:r>
      <w:proofErr w:type="spellEnd"/>
      <w:r w:rsidRPr="00315F4B">
        <w:rPr>
          <w:rFonts w:ascii="Cormorant Light" w:hAnsi="Cormorant Light" w:cs="Cormorant Light"/>
          <w:i/>
          <w:szCs w:val="20"/>
        </w:rPr>
        <w:t xml:space="preserve"> </w:t>
      </w:r>
      <w:r w:rsidRPr="00315F4B">
        <w:rPr>
          <w:rFonts w:ascii="Cormorant Light" w:hAnsi="Cormorant Light" w:cs="Cormorant Light"/>
          <w:szCs w:val="20"/>
        </w:rPr>
        <w:t xml:space="preserve">apego a </w:t>
      </w:r>
      <w:proofErr w:type="spellStart"/>
      <w:r w:rsidRPr="00315F4B">
        <w:rPr>
          <w:rFonts w:ascii="Cormorant Light" w:hAnsi="Cormorant Light" w:cs="Cormorant Light"/>
          <w:i/>
          <w:spacing w:val="20"/>
          <w:szCs w:val="20"/>
        </w:rPr>
        <w:t>iddhii</w:t>
      </w:r>
      <w:proofErr w:type="spellEnd"/>
      <w:r w:rsidRPr="00315F4B">
        <w:rPr>
          <w:rFonts w:ascii="Cormorant Light" w:hAnsi="Cormorant Light" w:cs="Cormorant Light"/>
          <w:i/>
          <w:szCs w:val="20"/>
        </w:rPr>
        <w:t xml:space="preserve"> </w:t>
      </w:r>
      <w:r w:rsidRPr="00315F4B">
        <w:rPr>
          <w:rFonts w:ascii="Cormorant Light" w:hAnsi="Cormorant Light" w:cs="Cormorant Light"/>
          <w:szCs w:val="20"/>
        </w:rPr>
        <w:t xml:space="preserve">vinculado con el </w:t>
      </w:r>
      <w:r w:rsidR="001B6828" w:rsidRPr="001B6828">
        <w:rPr>
          <w:rFonts w:ascii="Cormorant Light" w:hAnsi="Cormorant Light" w:cs="Cormorant Light"/>
          <w:i/>
          <w:szCs w:val="20"/>
        </w:rPr>
        <w:t>Dhamma</w:t>
      </w:r>
      <w:r w:rsidRPr="00315F4B">
        <w:rPr>
          <w:rFonts w:ascii="Cormorant Light" w:hAnsi="Cormorant Light" w:cs="Cormorant Light"/>
          <w:szCs w:val="20"/>
        </w:rPr>
        <w:t>.</w:t>
      </w:r>
    </w:p>
    <w:p w14:paraId="5B15D0C1" w14:textId="72F1DA99" w:rsidR="009261F9" w:rsidRPr="00315F4B" w:rsidRDefault="009261F9" w:rsidP="009261F9">
      <w:pPr>
        <w:pStyle w:val="Lista2"/>
        <w:ind w:left="991"/>
        <w:rPr>
          <w:rFonts w:ascii="Cormorant Light" w:hAnsi="Cormorant Light" w:cs="Cormorant Light"/>
          <w:i/>
          <w:szCs w:val="20"/>
        </w:rPr>
      </w:pPr>
      <w:r w:rsidRPr="00315F4B">
        <w:rPr>
          <w:rFonts w:ascii="Cormorant Light" w:hAnsi="Cormorant Light" w:cs="Cormorant Light"/>
          <w:szCs w:val="20"/>
        </w:rPr>
        <w:t xml:space="preserve">4.  </w:t>
      </w:r>
      <w:r w:rsidRPr="00315F4B">
        <w:rPr>
          <w:rFonts w:ascii="Cormorant Light" w:hAnsi="Cormorant Light" w:cs="Cormorant Light"/>
          <w:i/>
          <w:szCs w:val="20"/>
        </w:rPr>
        <w:t xml:space="preserve"> </w:t>
      </w:r>
      <w:proofErr w:type="spellStart"/>
      <w:r w:rsidRPr="00315F4B">
        <w:rPr>
          <w:rFonts w:ascii="Cormorant Light" w:hAnsi="Cormorant Light" w:cs="Cormorant Light"/>
          <w:i/>
          <w:spacing w:val="20"/>
          <w:szCs w:val="20"/>
        </w:rPr>
        <w:t>Vīmaṃsiddhipādo</w:t>
      </w:r>
      <w:proofErr w:type="spellEnd"/>
      <w:r w:rsidRPr="00315F4B">
        <w:rPr>
          <w:rFonts w:ascii="Cormorant Light" w:hAnsi="Cormorant Light" w:cs="Cormorant Light"/>
          <w:i/>
          <w:spacing w:val="20"/>
          <w:szCs w:val="20"/>
        </w:rPr>
        <w:t>–</w:t>
      </w:r>
      <w:proofErr w:type="spellStart"/>
      <w:r w:rsidRPr="00315F4B">
        <w:rPr>
          <w:rFonts w:ascii="Cormorant Light" w:hAnsi="Cormorant Light" w:cs="Cormorant Light"/>
          <w:i/>
          <w:spacing w:val="20"/>
          <w:szCs w:val="20"/>
        </w:rPr>
        <w:t>vīmaṃsa</w:t>
      </w:r>
      <w:proofErr w:type="spellEnd"/>
      <w:r w:rsidRPr="00315F4B">
        <w:rPr>
          <w:rFonts w:ascii="Cormorant Light" w:hAnsi="Cormorant Light" w:cs="Cormorant Light"/>
          <w:i/>
          <w:spacing w:val="20"/>
          <w:szCs w:val="20"/>
        </w:rPr>
        <w:t xml:space="preserve"> o </w:t>
      </w:r>
      <w:r w:rsidR="001B6828" w:rsidRPr="001B6828">
        <w:rPr>
          <w:rFonts w:ascii="Cormorant Light" w:hAnsi="Cormorant Light" w:cs="Cormorant Light"/>
          <w:i/>
          <w:spacing w:val="20"/>
          <w:szCs w:val="20"/>
        </w:rPr>
        <w:t>paññā</w:t>
      </w:r>
      <w:r w:rsidRPr="00315F4B">
        <w:rPr>
          <w:rFonts w:ascii="Cormorant Light" w:hAnsi="Cormorant Light" w:cs="Cormorant Light"/>
          <w:i/>
          <w:szCs w:val="20"/>
        </w:rPr>
        <w:t xml:space="preserve"> </w:t>
      </w:r>
      <w:r w:rsidRPr="00315F4B">
        <w:rPr>
          <w:rFonts w:ascii="Cormorant Light" w:hAnsi="Cormorant Light" w:cs="Cormorant Light"/>
          <w:szCs w:val="20"/>
        </w:rPr>
        <w:t xml:space="preserve">conocimiento o sabiduría sobre </w:t>
      </w:r>
      <w:r w:rsidRPr="00315F4B">
        <w:rPr>
          <w:rFonts w:ascii="Cormorant Light" w:hAnsi="Cormorant Light" w:cs="Cormorant Light"/>
          <w:i/>
          <w:szCs w:val="20"/>
        </w:rPr>
        <w:t xml:space="preserve">dukkha </w:t>
      </w:r>
      <w:r w:rsidRPr="00315F4B">
        <w:rPr>
          <w:rFonts w:ascii="Cormorant Light" w:hAnsi="Cormorant Light" w:cs="Cormorant Light"/>
          <w:szCs w:val="20"/>
        </w:rPr>
        <w:t>en los planos inferiores de la existencia y la necesidad de escape.</w:t>
      </w:r>
      <w:r w:rsidRPr="00315F4B">
        <w:rPr>
          <w:rFonts w:ascii="Cormorant Light" w:hAnsi="Cormorant Light" w:cs="Cormorant Light"/>
          <w:i/>
          <w:szCs w:val="20"/>
        </w:rPr>
        <w:t xml:space="preserve"> </w:t>
      </w:r>
    </w:p>
    <w:p w14:paraId="6EF65427" w14:textId="77777777" w:rsidR="009261F9" w:rsidRPr="0042474C" w:rsidRDefault="009261F9" w:rsidP="00277C57">
      <w:pPr>
        <w:pStyle w:val="Ttulo4"/>
        <w:rPr>
          <w:rFonts w:eastAsia="Arial Unicode MS"/>
        </w:rPr>
      </w:pPr>
      <w:r w:rsidRPr="0042474C">
        <w:rPr>
          <w:rFonts w:eastAsia="Arial Unicode MS"/>
        </w:rPr>
        <w:t xml:space="preserve">5 </w:t>
      </w:r>
      <w:proofErr w:type="spellStart"/>
      <w:r w:rsidRPr="009261F9">
        <w:rPr>
          <w:rFonts w:eastAsia="Arial Unicode MS"/>
          <w:i/>
        </w:rPr>
        <w:t>Indriya</w:t>
      </w:r>
      <w:proofErr w:type="spellEnd"/>
      <w:r>
        <w:t xml:space="preserve"> </w:t>
      </w:r>
      <w:r w:rsidRPr="00B412DE">
        <w:t>{</w:t>
      </w:r>
      <w:r>
        <w:t>17</w:t>
      </w:r>
      <w:r w:rsidRPr="00B412DE">
        <w:t>}</w:t>
      </w:r>
    </w:p>
    <w:p w14:paraId="7B07466A" w14:textId="77777777" w:rsidR="009261F9" w:rsidRPr="00315F4B" w:rsidRDefault="009261F9" w:rsidP="009261F9">
      <w:pPr>
        <w:rPr>
          <w:rFonts w:cs="Cormorant Light"/>
        </w:rPr>
      </w:pPr>
      <w:r w:rsidRPr="00315F4B">
        <w:rPr>
          <w:rFonts w:cs="Cormorant Light"/>
        </w:rPr>
        <w:t>“</w:t>
      </w:r>
      <w:r w:rsidRPr="00315F4B">
        <w:rPr>
          <w:rFonts w:cs="Cormorant Light"/>
          <w:i/>
          <w:iCs/>
        </w:rPr>
        <w:t>El acto de controlar por medio de reglas</w:t>
      </w:r>
      <w:r w:rsidRPr="00315F4B">
        <w:rPr>
          <w:rFonts w:cs="Cormorant Light"/>
        </w:rPr>
        <w:t>”</w:t>
      </w:r>
    </w:p>
    <w:p w14:paraId="61254039" w14:textId="3EB7EBA8" w:rsidR="009261F9" w:rsidRPr="00315F4B" w:rsidRDefault="009261F9" w:rsidP="009261F9">
      <w:pPr>
        <w:pStyle w:val="Lista2"/>
        <w:numPr>
          <w:ilvl w:val="0"/>
          <w:numId w:val="34"/>
        </w:numPr>
        <w:rPr>
          <w:rFonts w:ascii="Cormorant Light" w:hAnsi="Cormorant Light" w:cs="Cormorant Light"/>
          <w:i/>
          <w:iCs/>
          <w:spacing w:val="20"/>
        </w:rPr>
      </w:pPr>
      <w:proofErr w:type="spellStart"/>
      <w:r w:rsidRPr="00315F4B">
        <w:rPr>
          <w:rFonts w:ascii="Cormorant Light" w:hAnsi="Cormorant Light" w:cs="Cormorant Light"/>
          <w:i/>
          <w:iCs/>
          <w:spacing w:val="20"/>
        </w:rPr>
        <w:t>Saddhindriya</w:t>
      </w:r>
      <w:proofErr w:type="spellEnd"/>
      <w:r w:rsidR="00B974CA">
        <w:rPr>
          <w:rFonts w:ascii="Cormorant Light" w:hAnsi="Cormorant Light" w:cs="Cormorant Light"/>
          <w:i/>
          <w:iCs/>
          <w:spacing w:val="20"/>
        </w:rPr>
        <w:t xml:space="preserve">: </w:t>
      </w:r>
      <w:r w:rsidR="00B974CA" w:rsidRPr="008A5B12">
        <w:rPr>
          <w:rFonts w:ascii="Cormorant Light" w:hAnsi="Cormorant Light" w:cs="Cormorant Light"/>
          <w:spacing w:val="20"/>
        </w:rPr>
        <w:t>fe</w:t>
      </w:r>
    </w:p>
    <w:p w14:paraId="6D1DC450" w14:textId="26DE4EA2" w:rsidR="009261F9" w:rsidRPr="00315F4B" w:rsidRDefault="009261F9" w:rsidP="009261F9">
      <w:pPr>
        <w:pStyle w:val="Lista2"/>
        <w:numPr>
          <w:ilvl w:val="0"/>
          <w:numId w:val="34"/>
        </w:numPr>
        <w:rPr>
          <w:rFonts w:ascii="Cormorant Light" w:hAnsi="Cormorant Light" w:cs="Cormorant Light"/>
          <w:i/>
          <w:iCs/>
          <w:spacing w:val="20"/>
        </w:rPr>
      </w:pPr>
      <w:proofErr w:type="spellStart"/>
      <w:r w:rsidRPr="00315F4B">
        <w:rPr>
          <w:rFonts w:ascii="Cormorant Light" w:hAnsi="Cormorant Light" w:cs="Cormorant Light"/>
          <w:i/>
          <w:iCs/>
          <w:spacing w:val="20"/>
        </w:rPr>
        <w:t>Vīriyindriya</w:t>
      </w:r>
      <w:proofErr w:type="spellEnd"/>
      <w:r w:rsidR="00B974CA">
        <w:rPr>
          <w:rFonts w:ascii="Cormorant Light" w:hAnsi="Cormorant Light" w:cs="Cormorant Light"/>
          <w:i/>
          <w:iCs/>
          <w:spacing w:val="20"/>
        </w:rPr>
        <w:t xml:space="preserve">: </w:t>
      </w:r>
      <w:r w:rsidR="00B974CA" w:rsidRPr="008A5B12">
        <w:rPr>
          <w:rFonts w:ascii="Cormorant Light" w:hAnsi="Cormorant Light" w:cs="Cormorant Light"/>
          <w:spacing w:val="20"/>
        </w:rPr>
        <w:t>esfuerzo</w:t>
      </w:r>
    </w:p>
    <w:p w14:paraId="2A0129B3" w14:textId="2D7B3F81" w:rsidR="009261F9" w:rsidRPr="00315F4B" w:rsidRDefault="009261F9" w:rsidP="009261F9">
      <w:pPr>
        <w:pStyle w:val="Lista2"/>
        <w:numPr>
          <w:ilvl w:val="0"/>
          <w:numId w:val="34"/>
        </w:numPr>
        <w:rPr>
          <w:rFonts w:ascii="Cormorant Light" w:hAnsi="Cormorant Light" w:cs="Cormorant Light"/>
          <w:i/>
          <w:iCs/>
          <w:spacing w:val="20"/>
        </w:rPr>
      </w:pPr>
      <w:proofErr w:type="spellStart"/>
      <w:r w:rsidRPr="00315F4B">
        <w:rPr>
          <w:rFonts w:ascii="Cormorant Light" w:hAnsi="Cormorant Light" w:cs="Cormorant Light"/>
          <w:i/>
          <w:iCs/>
          <w:spacing w:val="20"/>
        </w:rPr>
        <w:t>Satindriya</w:t>
      </w:r>
      <w:proofErr w:type="spellEnd"/>
      <w:r w:rsidR="008A5B12">
        <w:rPr>
          <w:rFonts w:ascii="Cormorant Light" w:hAnsi="Cormorant Light" w:cs="Cormorant Light"/>
          <w:i/>
          <w:iCs/>
          <w:spacing w:val="20"/>
        </w:rPr>
        <w:t xml:space="preserve">: </w:t>
      </w:r>
      <w:r w:rsidR="008A5B12" w:rsidRPr="008A5B12">
        <w:rPr>
          <w:rFonts w:ascii="Cormorant Light" w:hAnsi="Cormorant Light" w:cs="Cormorant Light"/>
          <w:spacing w:val="20"/>
        </w:rPr>
        <w:t>atención</w:t>
      </w:r>
    </w:p>
    <w:p w14:paraId="09A97C97" w14:textId="7D987726" w:rsidR="009261F9" w:rsidRPr="00315F4B" w:rsidRDefault="001B6828" w:rsidP="009261F9">
      <w:pPr>
        <w:pStyle w:val="Lista2"/>
        <w:numPr>
          <w:ilvl w:val="0"/>
          <w:numId w:val="34"/>
        </w:numPr>
        <w:rPr>
          <w:rFonts w:ascii="Cormorant Light" w:hAnsi="Cormorant Light" w:cs="Cormorant Light"/>
          <w:i/>
          <w:iCs/>
          <w:spacing w:val="20"/>
        </w:rPr>
      </w:pPr>
      <w:proofErr w:type="spellStart"/>
      <w:r w:rsidRPr="001B6828">
        <w:rPr>
          <w:rFonts w:ascii="Cormorant Light" w:hAnsi="Cormorant Light" w:cs="Cormorant Light"/>
          <w:i/>
          <w:iCs/>
          <w:spacing w:val="20"/>
        </w:rPr>
        <w:t>Samādhi</w:t>
      </w:r>
      <w:r w:rsidR="009261F9" w:rsidRPr="00315F4B">
        <w:rPr>
          <w:rFonts w:ascii="Cormorant Light" w:hAnsi="Cormorant Light" w:cs="Cormorant Light"/>
          <w:i/>
          <w:iCs/>
          <w:spacing w:val="20"/>
        </w:rPr>
        <w:t>ndriya</w:t>
      </w:r>
      <w:proofErr w:type="spellEnd"/>
      <w:r w:rsidR="008A5B12">
        <w:rPr>
          <w:rFonts w:ascii="Cormorant Light" w:hAnsi="Cormorant Light" w:cs="Cormorant Light"/>
          <w:i/>
          <w:iCs/>
          <w:spacing w:val="20"/>
        </w:rPr>
        <w:t xml:space="preserve">; </w:t>
      </w:r>
      <w:r w:rsidR="008A5B12" w:rsidRPr="008A5B12">
        <w:rPr>
          <w:rFonts w:ascii="Cormorant Light" w:hAnsi="Cormorant Light" w:cs="Cormorant Light"/>
          <w:spacing w:val="20"/>
        </w:rPr>
        <w:t>concentración</w:t>
      </w:r>
    </w:p>
    <w:p w14:paraId="093A5AEF" w14:textId="72FF08B5" w:rsidR="009261F9" w:rsidRPr="00315F4B" w:rsidRDefault="009261F9" w:rsidP="002446B0">
      <w:pPr>
        <w:pStyle w:val="Lista2"/>
        <w:numPr>
          <w:ilvl w:val="0"/>
          <w:numId w:val="34"/>
        </w:numPr>
        <w:rPr>
          <w:rFonts w:ascii="Cormorant Light" w:hAnsi="Cormorant Light" w:cs="Cormorant Light"/>
          <w:i/>
          <w:iCs/>
          <w:spacing w:val="20"/>
        </w:rPr>
      </w:pPr>
      <w:proofErr w:type="spellStart"/>
      <w:r w:rsidRPr="00315F4B">
        <w:rPr>
          <w:rFonts w:ascii="Cormorant Light" w:hAnsi="Cormorant Light" w:cs="Cormorant Light"/>
          <w:i/>
          <w:iCs/>
          <w:spacing w:val="20"/>
        </w:rPr>
        <w:t>Paññindriya</w:t>
      </w:r>
      <w:proofErr w:type="spellEnd"/>
      <w:r w:rsidR="008A5B12">
        <w:rPr>
          <w:rFonts w:ascii="Cormorant Light" w:hAnsi="Cormorant Light" w:cs="Cormorant Light"/>
          <w:i/>
          <w:iCs/>
          <w:spacing w:val="20"/>
        </w:rPr>
        <w:t xml:space="preserve">: </w:t>
      </w:r>
      <w:r w:rsidR="008A5B12" w:rsidRPr="008A5B12">
        <w:rPr>
          <w:rFonts w:ascii="Cormorant Light" w:hAnsi="Cormorant Light" w:cs="Cormorant Light"/>
          <w:spacing w:val="20"/>
        </w:rPr>
        <w:t>sabiduría</w:t>
      </w:r>
    </w:p>
    <w:p w14:paraId="01BE5317" w14:textId="1BAF7651" w:rsidR="0043704F" w:rsidRDefault="009261F9" w:rsidP="00277C57">
      <w:pPr>
        <w:pStyle w:val="Ttulo4"/>
      </w:pPr>
      <w:r w:rsidRPr="0042474C">
        <w:t xml:space="preserve">5 </w:t>
      </w:r>
      <w:r w:rsidRPr="009261F9">
        <w:rPr>
          <w:i/>
        </w:rPr>
        <w:t>Bala</w:t>
      </w:r>
      <w:r w:rsidRPr="0042474C">
        <w:t xml:space="preserve"> </w:t>
      </w:r>
      <w:r w:rsidR="0043704F" w:rsidRPr="00B412DE">
        <w:t>{</w:t>
      </w:r>
      <w:r w:rsidR="0043704F">
        <w:t>22</w:t>
      </w:r>
      <w:r w:rsidR="0043704F" w:rsidRPr="00B412DE">
        <w:t>}</w:t>
      </w:r>
    </w:p>
    <w:p w14:paraId="1EBF3A59" w14:textId="51CCB386" w:rsidR="009261F9" w:rsidRPr="0042474C" w:rsidRDefault="009261F9" w:rsidP="0043704F">
      <w:pPr>
        <w:pStyle w:val="Ttulo4"/>
        <w:ind w:firstLine="284"/>
        <w:rPr>
          <w:bCs/>
          <w:i/>
        </w:rPr>
      </w:pPr>
      <w:r w:rsidRPr="00277C57">
        <w:rPr>
          <w:b w:val="0"/>
          <w:bCs/>
        </w:rPr>
        <w:t>Supresión por medio oposición</w:t>
      </w:r>
      <w:r>
        <w:t xml:space="preserve">  </w:t>
      </w:r>
    </w:p>
    <w:p w14:paraId="292E32AA" w14:textId="59DF44DF" w:rsidR="009261F9" w:rsidRPr="0043704F" w:rsidRDefault="009261F9" w:rsidP="009261F9">
      <w:pPr>
        <w:pStyle w:val="Lista2"/>
        <w:spacing w:after="100"/>
        <w:ind w:left="567"/>
        <w:rPr>
          <w:rFonts w:ascii="Cormorant Light" w:hAnsi="Cormorant Light" w:cs="Cormorant Light"/>
          <w:iCs/>
          <w:spacing w:val="20"/>
        </w:rPr>
      </w:pPr>
      <w:r w:rsidRPr="00315F4B">
        <w:rPr>
          <w:rFonts w:ascii="Cormorant Light" w:hAnsi="Cormorant Light" w:cs="Cormorant Light"/>
          <w:iCs/>
          <w:spacing w:val="20"/>
        </w:rPr>
        <w:t>1.</w:t>
      </w:r>
      <w:r w:rsidRPr="00315F4B">
        <w:rPr>
          <w:rFonts w:ascii="Cormorant Light" w:hAnsi="Cormorant Light" w:cs="Cormorant Light"/>
          <w:iCs/>
          <w:spacing w:val="20"/>
        </w:rPr>
        <w:tab/>
      </w:r>
      <w:proofErr w:type="spellStart"/>
      <w:r w:rsidRPr="00315F4B">
        <w:rPr>
          <w:rFonts w:ascii="Cormorant Light" w:hAnsi="Cormorant Light" w:cs="Cormorant Light"/>
          <w:i/>
          <w:spacing w:val="20"/>
        </w:rPr>
        <w:t>Saddhā</w:t>
      </w:r>
      <w:proofErr w:type="spellEnd"/>
      <w:r w:rsidR="0043704F">
        <w:rPr>
          <w:rFonts w:ascii="Cormorant Light" w:hAnsi="Cormorant Light" w:cs="Cormorant Light"/>
          <w:iCs/>
          <w:spacing w:val="20"/>
        </w:rPr>
        <w:t>: fe</w:t>
      </w:r>
    </w:p>
    <w:p w14:paraId="6C5A5E6D" w14:textId="745D0C0B" w:rsidR="009261F9" w:rsidRPr="0043704F" w:rsidRDefault="009261F9" w:rsidP="009261F9">
      <w:pPr>
        <w:pStyle w:val="Lista2"/>
        <w:spacing w:after="100"/>
        <w:ind w:left="567"/>
        <w:rPr>
          <w:rFonts w:ascii="Cormorant Light" w:hAnsi="Cormorant Light" w:cs="Cormorant Light"/>
          <w:iCs/>
          <w:spacing w:val="20"/>
        </w:rPr>
      </w:pPr>
      <w:r w:rsidRPr="00315F4B">
        <w:rPr>
          <w:rFonts w:ascii="Cormorant Light" w:hAnsi="Cormorant Light" w:cs="Cormorant Light"/>
          <w:iCs/>
          <w:spacing w:val="20"/>
        </w:rPr>
        <w:t>2.</w:t>
      </w:r>
      <w:r w:rsidRPr="00315F4B">
        <w:rPr>
          <w:rFonts w:ascii="Cormorant Light" w:hAnsi="Cormorant Light" w:cs="Cormorant Light"/>
          <w:iCs/>
          <w:spacing w:val="20"/>
        </w:rPr>
        <w:tab/>
      </w:r>
      <w:r w:rsidRPr="00315F4B">
        <w:rPr>
          <w:rFonts w:ascii="Cormorant Light" w:hAnsi="Cormorant Light" w:cs="Cormorant Light"/>
          <w:i/>
          <w:spacing w:val="20"/>
        </w:rPr>
        <w:t>Vīriya</w:t>
      </w:r>
      <w:r w:rsidR="000C03E7">
        <w:rPr>
          <w:rFonts w:ascii="Cormorant Light" w:hAnsi="Cormorant Light" w:cs="Cormorant Light"/>
          <w:i/>
          <w:spacing w:val="20"/>
        </w:rPr>
        <w:t>:</w:t>
      </w:r>
      <w:r w:rsidR="0043704F">
        <w:rPr>
          <w:rFonts w:ascii="Cormorant Light" w:hAnsi="Cormorant Light" w:cs="Cormorant Light"/>
          <w:iCs/>
          <w:spacing w:val="20"/>
        </w:rPr>
        <w:t xml:space="preserve"> esfuerzo</w:t>
      </w:r>
    </w:p>
    <w:p w14:paraId="61E55E0D" w14:textId="25FA23F2" w:rsidR="009261F9" w:rsidRPr="00315F4B" w:rsidRDefault="009261F9" w:rsidP="009261F9">
      <w:pPr>
        <w:pStyle w:val="Lista2"/>
        <w:spacing w:after="100"/>
        <w:ind w:left="567"/>
        <w:rPr>
          <w:rFonts w:ascii="Cormorant Light" w:hAnsi="Cormorant Light" w:cs="Cormorant Light"/>
          <w:iCs/>
          <w:spacing w:val="20"/>
        </w:rPr>
      </w:pPr>
      <w:r w:rsidRPr="00315F4B">
        <w:rPr>
          <w:rFonts w:ascii="Cormorant Light" w:hAnsi="Cormorant Light" w:cs="Cormorant Light"/>
          <w:iCs/>
          <w:spacing w:val="20"/>
        </w:rPr>
        <w:t xml:space="preserve">3. </w:t>
      </w:r>
      <w:r w:rsidRPr="00315F4B">
        <w:rPr>
          <w:rFonts w:ascii="Cormorant Light" w:hAnsi="Cormorant Light" w:cs="Cormorant Light"/>
          <w:iCs/>
          <w:spacing w:val="20"/>
        </w:rPr>
        <w:tab/>
      </w:r>
      <w:proofErr w:type="spellStart"/>
      <w:r w:rsidRPr="00315F4B">
        <w:rPr>
          <w:rFonts w:ascii="Cormorant Light" w:hAnsi="Cormorant Light" w:cs="Cormorant Light"/>
          <w:i/>
          <w:spacing w:val="20"/>
        </w:rPr>
        <w:t>Sati</w:t>
      </w:r>
      <w:proofErr w:type="spellEnd"/>
      <w:r w:rsidR="000C03E7">
        <w:rPr>
          <w:rFonts w:ascii="Cormorant Light" w:hAnsi="Cormorant Light" w:cs="Cormorant Light"/>
          <w:i/>
          <w:spacing w:val="20"/>
        </w:rPr>
        <w:t xml:space="preserve">: </w:t>
      </w:r>
      <w:r w:rsidR="000C03E7">
        <w:rPr>
          <w:rFonts w:ascii="Cormorant Light" w:hAnsi="Cormorant Light" w:cs="Cormorant Light"/>
          <w:iCs/>
          <w:spacing w:val="20"/>
        </w:rPr>
        <w:t>atención</w:t>
      </w:r>
      <w:r w:rsidRPr="00315F4B">
        <w:rPr>
          <w:rFonts w:ascii="Cormorant Light" w:hAnsi="Cormorant Light" w:cs="Cormorant Light"/>
          <w:iCs/>
          <w:spacing w:val="20"/>
        </w:rPr>
        <w:t xml:space="preserve"> </w:t>
      </w:r>
    </w:p>
    <w:p w14:paraId="37560CA3" w14:textId="0D35ED3D" w:rsidR="009261F9" w:rsidRPr="00315F4B" w:rsidRDefault="009261F9" w:rsidP="009261F9">
      <w:pPr>
        <w:pStyle w:val="Lista2"/>
        <w:spacing w:after="100"/>
        <w:ind w:left="567"/>
        <w:rPr>
          <w:rFonts w:ascii="Cormorant Light" w:hAnsi="Cormorant Light" w:cs="Cormorant Light"/>
          <w:iCs/>
          <w:spacing w:val="20"/>
        </w:rPr>
      </w:pPr>
      <w:r w:rsidRPr="00315F4B">
        <w:rPr>
          <w:rFonts w:ascii="Cormorant Light" w:hAnsi="Cormorant Light" w:cs="Cormorant Light"/>
          <w:iCs/>
          <w:spacing w:val="20"/>
        </w:rPr>
        <w:lastRenderedPageBreak/>
        <w:t xml:space="preserve">4. </w:t>
      </w:r>
      <w:r w:rsidRPr="00315F4B">
        <w:rPr>
          <w:rFonts w:ascii="Cormorant Light" w:hAnsi="Cormorant Light" w:cs="Cormorant Light"/>
          <w:iCs/>
          <w:spacing w:val="20"/>
        </w:rPr>
        <w:tab/>
      </w:r>
      <w:r w:rsidR="001B6828" w:rsidRPr="001B6828">
        <w:rPr>
          <w:rFonts w:ascii="Cormorant Light" w:hAnsi="Cormorant Light" w:cs="Cormorant Light"/>
          <w:i/>
          <w:spacing w:val="20"/>
        </w:rPr>
        <w:t>Samādhi</w:t>
      </w:r>
      <w:r w:rsidR="000C03E7">
        <w:rPr>
          <w:rFonts w:ascii="Cormorant Light" w:hAnsi="Cormorant Light" w:cs="Cormorant Light"/>
          <w:i/>
          <w:spacing w:val="20"/>
        </w:rPr>
        <w:t xml:space="preserve">: </w:t>
      </w:r>
      <w:r w:rsidR="000C03E7" w:rsidRPr="000C03E7">
        <w:rPr>
          <w:rFonts w:ascii="Cormorant Light" w:hAnsi="Cormorant Light" w:cs="Cormorant Light"/>
          <w:iCs/>
          <w:spacing w:val="20"/>
        </w:rPr>
        <w:t>concentración</w:t>
      </w:r>
    </w:p>
    <w:p w14:paraId="7B2FA2FA" w14:textId="439B493E" w:rsidR="009261F9" w:rsidRPr="00315F4B" w:rsidRDefault="009261F9" w:rsidP="009261F9">
      <w:pPr>
        <w:pStyle w:val="Lista2"/>
        <w:spacing w:after="100"/>
        <w:ind w:left="567"/>
        <w:rPr>
          <w:rFonts w:ascii="Cormorant Light" w:hAnsi="Cormorant Light" w:cs="Cormorant Light"/>
          <w:iCs/>
          <w:spacing w:val="20"/>
        </w:rPr>
      </w:pPr>
      <w:r w:rsidRPr="00315F4B">
        <w:rPr>
          <w:rFonts w:ascii="Cormorant Light" w:hAnsi="Cormorant Light" w:cs="Cormorant Light"/>
          <w:iCs/>
          <w:spacing w:val="20"/>
        </w:rPr>
        <w:t xml:space="preserve">5. </w:t>
      </w:r>
      <w:r w:rsidRPr="00315F4B">
        <w:rPr>
          <w:rFonts w:ascii="Cormorant Light" w:hAnsi="Cormorant Light" w:cs="Cormorant Light"/>
          <w:iCs/>
          <w:spacing w:val="20"/>
        </w:rPr>
        <w:tab/>
      </w:r>
      <w:r w:rsidR="001B6828" w:rsidRPr="001B6828">
        <w:rPr>
          <w:rFonts w:ascii="Cormorant Light" w:hAnsi="Cormorant Light" w:cs="Cormorant Light"/>
          <w:i/>
          <w:spacing w:val="20"/>
        </w:rPr>
        <w:t>Paññā</w:t>
      </w:r>
      <w:r w:rsidR="000C03E7">
        <w:rPr>
          <w:rFonts w:ascii="Cormorant Light" w:hAnsi="Cormorant Light" w:cs="Cormorant Light"/>
          <w:iCs/>
          <w:spacing w:val="20"/>
        </w:rPr>
        <w:t>: sabiduría</w:t>
      </w:r>
    </w:p>
    <w:p w14:paraId="6D8C41E2" w14:textId="4AFE6724" w:rsidR="009261F9" w:rsidRPr="0042474C" w:rsidRDefault="009261F9" w:rsidP="00277C57">
      <w:pPr>
        <w:pStyle w:val="Ttulo4"/>
      </w:pPr>
      <w:r w:rsidRPr="0042474C">
        <w:t xml:space="preserve">7 </w:t>
      </w:r>
      <w:proofErr w:type="spellStart"/>
      <w:r w:rsidRPr="009261F9">
        <w:rPr>
          <w:i/>
        </w:rPr>
        <w:t>Bhojjhaṅga</w:t>
      </w:r>
      <w:proofErr w:type="spellEnd"/>
      <w:r w:rsidRPr="0042474C">
        <w:t xml:space="preserve"> </w:t>
      </w:r>
      <w:r w:rsidRPr="00277C57">
        <w:rPr>
          <w:b w:val="0"/>
          <w:bCs/>
        </w:rPr>
        <w:t xml:space="preserve">Estos </w:t>
      </w:r>
      <w:r w:rsidR="001B6828" w:rsidRPr="001B6828">
        <w:rPr>
          <w:b w:val="0"/>
          <w:bCs/>
          <w:i/>
          <w:iCs w:val="0"/>
        </w:rPr>
        <w:t>Dhamma</w:t>
      </w:r>
      <w:r w:rsidRPr="00277C57">
        <w:rPr>
          <w:b w:val="0"/>
          <w:bCs/>
          <w:i/>
          <w:iCs w:val="0"/>
        </w:rPr>
        <w:t>s</w:t>
      </w:r>
      <w:r w:rsidRPr="00277C57">
        <w:rPr>
          <w:b w:val="0"/>
          <w:bCs/>
        </w:rPr>
        <w:t xml:space="preserve"> disipan impurezas como </w:t>
      </w:r>
      <w:r w:rsidRPr="00277C57">
        <w:rPr>
          <w:b w:val="0"/>
          <w:bCs/>
          <w:i/>
        </w:rPr>
        <w:t>sakkāya–diṭṭhi</w:t>
      </w:r>
      <w:r>
        <w:t xml:space="preserve"> </w:t>
      </w:r>
      <w:r w:rsidRPr="00B412DE">
        <w:t>{</w:t>
      </w:r>
      <w:r>
        <w:t>29</w:t>
      </w:r>
      <w:r w:rsidRPr="00B412DE">
        <w:t>}</w:t>
      </w:r>
    </w:p>
    <w:p w14:paraId="38C87F0D" w14:textId="32DFAD45" w:rsidR="009261F9" w:rsidRPr="00315F4B" w:rsidRDefault="009261F9" w:rsidP="00423DAD">
      <w:pPr>
        <w:pStyle w:val="Textoindependienteprimerasangra2"/>
        <w:spacing w:after="0"/>
        <w:ind w:left="1134" w:hanging="425"/>
        <w:rPr>
          <w:rFonts w:cs="Cormorant Light"/>
        </w:rPr>
      </w:pPr>
      <w:r w:rsidRPr="00315F4B">
        <w:rPr>
          <w:rFonts w:cs="Cormorant Light"/>
        </w:rPr>
        <w:t xml:space="preserve">1. </w:t>
      </w:r>
      <w:r w:rsidRPr="00315F4B">
        <w:rPr>
          <w:rFonts w:cs="Cormorant Light"/>
        </w:rPr>
        <w:tab/>
      </w:r>
      <w:proofErr w:type="spellStart"/>
      <w:r w:rsidRPr="00315F4B">
        <w:rPr>
          <w:rFonts w:cs="Cormorant Light"/>
          <w:i/>
          <w:iCs/>
          <w:spacing w:val="20"/>
        </w:rPr>
        <w:t>Sati</w:t>
      </w:r>
      <w:proofErr w:type="spellEnd"/>
      <w:r w:rsidRPr="00315F4B">
        <w:rPr>
          <w:rFonts w:cs="Cormorant Light"/>
          <w:i/>
          <w:iCs/>
          <w:spacing w:val="20"/>
        </w:rPr>
        <w:t>–</w:t>
      </w:r>
      <w:proofErr w:type="spellStart"/>
      <w:r w:rsidRPr="00315F4B">
        <w:rPr>
          <w:rFonts w:cs="Cormorant Light"/>
          <w:i/>
          <w:iCs/>
          <w:spacing w:val="20"/>
        </w:rPr>
        <w:t>sambojjhaṅga</w:t>
      </w:r>
      <w:proofErr w:type="spellEnd"/>
      <w:r w:rsidRPr="00315F4B">
        <w:rPr>
          <w:rFonts w:cs="Cormorant Light"/>
        </w:rPr>
        <w:t xml:space="preserve">.– Es el factor mental </w:t>
      </w:r>
      <w:proofErr w:type="spellStart"/>
      <w:r w:rsidRPr="00315F4B">
        <w:rPr>
          <w:rFonts w:cs="Cormorant Light"/>
          <w:i/>
          <w:iCs/>
        </w:rPr>
        <w:t>sati</w:t>
      </w:r>
      <w:proofErr w:type="spellEnd"/>
      <w:r w:rsidRPr="00315F4B">
        <w:rPr>
          <w:rFonts w:cs="Cormorant Light"/>
          <w:i/>
          <w:iCs/>
        </w:rPr>
        <w:t xml:space="preserve"> </w:t>
      </w:r>
      <w:proofErr w:type="spellStart"/>
      <w:r w:rsidRPr="00315F4B">
        <w:rPr>
          <w:rFonts w:cs="Cormorant Light"/>
          <w:i/>
          <w:iCs/>
        </w:rPr>
        <w:t>cetasika</w:t>
      </w:r>
      <w:proofErr w:type="spellEnd"/>
      <w:r w:rsidRPr="00315F4B">
        <w:rPr>
          <w:rFonts w:cs="Cormorant Light"/>
        </w:rPr>
        <w:t xml:space="preserve"> referidos a todos los </w:t>
      </w:r>
      <w:proofErr w:type="spellStart"/>
      <w:r w:rsidRPr="00315F4B">
        <w:rPr>
          <w:rFonts w:cs="Cormorant Light"/>
          <w:i/>
          <w:iCs/>
        </w:rPr>
        <w:t>bodhipapakkhiya</w:t>
      </w:r>
      <w:proofErr w:type="spellEnd"/>
      <w:r w:rsidRPr="00315F4B">
        <w:rPr>
          <w:rFonts w:cs="Cormorant Light"/>
          <w:i/>
          <w:iCs/>
        </w:rPr>
        <w:t xml:space="preserve"> </w:t>
      </w:r>
      <w:r w:rsidR="001B6828" w:rsidRPr="001B6828">
        <w:rPr>
          <w:rFonts w:cs="Cormorant Light"/>
          <w:i/>
          <w:iCs/>
        </w:rPr>
        <w:t>dhamma</w:t>
      </w:r>
      <w:r w:rsidRPr="00315F4B">
        <w:rPr>
          <w:rFonts w:cs="Cormorant Light"/>
          <w:i/>
          <w:iCs/>
        </w:rPr>
        <w:t>s</w:t>
      </w:r>
      <w:r w:rsidRPr="00315F4B">
        <w:rPr>
          <w:rFonts w:cs="Cormorant Light"/>
        </w:rPr>
        <w:t xml:space="preserve"> vinculados con </w:t>
      </w:r>
      <w:proofErr w:type="spellStart"/>
      <w:r w:rsidRPr="00315F4B">
        <w:rPr>
          <w:rFonts w:cs="Cormorant Light"/>
          <w:i/>
          <w:iCs/>
        </w:rPr>
        <w:t>sati</w:t>
      </w:r>
      <w:proofErr w:type="spellEnd"/>
      <w:r w:rsidRPr="00315F4B">
        <w:rPr>
          <w:rFonts w:cs="Cormorant Light"/>
        </w:rPr>
        <w:t xml:space="preserve">, es decir, los </w:t>
      </w:r>
      <w:proofErr w:type="spellStart"/>
      <w:r w:rsidRPr="00315F4B">
        <w:rPr>
          <w:rFonts w:cs="Cormorant Light"/>
          <w:i/>
          <w:iCs/>
        </w:rPr>
        <w:t>satipaṭṭhāna</w:t>
      </w:r>
      <w:proofErr w:type="spellEnd"/>
      <w:r w:rsidRPr="00315F4B">
        <w:rPr>
          <w:rFonts w:cs="Cormorant Light"/>
        </w:rPr>
        <w:t xml:space="preserve">(s), </w:t>
      </w:r>
      <w:proofErr w:type="spellStart"/>
      <w:r w:rsidRPr="00315F4B">
        <w:rPr>
          <w:rFonts w:cs="Cormorant Light"/>
          <w:i/>
          <w:iCs/>
        </w:rPr>
        <w:t>satindiriya</w:t>
      </w:r>
      <w:proofErr w:type="spellEnd"/>
      <w:r w:rsidRPr="00315F4B">
        <w:rPr>
          <w:rFonts w:cs="Cormorant Light"/>
        </w:rPr>
        <w:t xml:space="preserve">, </w:t>
      </w:r>
      <w:proofErr w:type="spellStart"/>
      <w:r w:rsidRPr="00315F4B">
        <w:rPr>
          <w:rFonts w:cs="Cormorant Light"/>
          <w:i/>
          <w:iCs/>
        </w:rPr>
        <w:t>sati</w:t>
      </w:r>
      <w:proofErr w:type="spellEnd"/>
      <w:r w:rsidRPr="00315F4B">
        <w:rPr>
          <w:rFonts w:cs="Cormorant Light"/>
          <w:i/>
          <w:iCs/>
        </w:rPr>
        <w:t xml:space="preserve"> bala</w:t>
      </w:r>
      <w:r w:rsidRPr="00315F4B">
        <w:rPr>
          <w:rFonts w:cs="Cormorant Light"/>
        </w:rPr>
        <w:t xml:space="preserve"> y </w:t>
      </w:r>
      <w:proofErr w:type="spellStart"/>
      <w:r w:rsidRPr="00315F4B">
        <w:rPr>
          <w:rFonts w:cs="Cormorant Light"/>
          <w:i/>
          <w:iCs/>
        </w:rPr>
        <w:t>sammā</w:t>
      </w:r>
      <w:proofErr w:type="spellEnd"/>
      <w:r w:rsidRPr="00315F4B">
        <w:rPr>
          <w:rFonts w:cs="Cormorant Light"/>
          <w:i/>
          <w:iCs/>
        </w:rPr>
        <w:t xml:space="preserve"> </w:t>
      </w:r>
      <w:proofErr w:type="spellStart"/>
      <w:r w:rsidRPr="00315F4B">
        <w:rPr>
          <w:rFonts w:cs="Cormorant Light"/>
          <w:i/>
          <w:iCs/>
        </w:rPr>
        <w:t>sati</w:t>
      </w:r>
      <w:proofErr w:type="spellEnd"/>
      <w:r w:rsidRPr="00315F4B">
        <w:rPr>
          <w:rFonts w:cs="Cormorant Light"/>
        </w:rPr>
        <w:t xml:space="preserve"> </w:t>
      </w:r>
      <w:proofErr w:type="spellStart"/>
      <w:r w:rsidRPr="00315F4B">
        <w:rPr>
          <w:rFonts w:cs="Cormorant Light"/>
          <w:i/>
          <w:iCs/>
        </w:rPr>
        <w:t>magganga</w:t>
      </w:r>
      <w:proofErr w:type="spellEnd"/>
    </w:p>
    <w:p w14:paraId="7EBEEA9D" w14:textId="0DAA6592" w:rsidR="009261F9" w:rsidRPr="00315F4B" w:rsidRDefault="009261F9" w:rsidP="00423DAD">
      <w:pPr>
        <w:pStyle w:val="Textoindependiente"/>
        <w:spacing w:after="0"/>
        <w:ind w:left="1134" w:hanging="425"/>
        <w:jc w:val="left"/>
        <w:rPr>
          <w:rFonts w:ascii="Cormorant Light" w:hAnsi="Cormorant Light" w:cs="Cormorant Light"/>
          <w:i/>
          <w:lang w:val="es-PE"/>
        </w:rPr>
      </w:pPr>
      <w:r w:rsidRPr="00711F89">
        <w:rPr>
          <w:rFonts w:ascii="Cormorant Light" w:hAnsi="Cormorant Light" w:cs="Cormorant Light"/>
          <w:lang w:val="es-PE"/>
        </w:rPr>
        <w:t>2.</w:t>
      </w:r>
      <w:r w:rsidRPr="00711F89">
        <w:rPr>
          <w:rFonts w:ascii="Cormorant Light" w:hAnsi="Cormorant Light" w:cs="Cormorant Light"/>
          <w:lang w:val="es-PE"/>
        </w:rPr>
        <w:tab/>
      </w:r>
      <w:proofErr w:type="spellStart"/>
      <w:r w:rsidR="001B6828" w:rsidRPr="00711F89">
        <w:rPr>
          <w:rFonts w:ascii="Cormorant Light" w:hAnsi="Cormorant Light" w:cs="Cormorant Light"/>
          <w:i/>
          <w:spacing w:val="20"/>
          <w:lang w:val="es-PE"/>
        </w:rPr>
        <w:t>Dhamma</w:t>
      </w:r>
      <w:r w:rsidRPr="00711F89">
        <w:rPr>
          <w:rFonts w:ascii="Cormorant Light" w:hAnsi="Cormorant Light" w:cs="Cormorant Light"/>
          <w:i/>
          <w:spacing w:val="20"/>
          <w:lang w:val="es-PE"/>
        </w:rPr>
        <w:t>vicaya</w:t>
      </w:r>
      <w:proofErr w:type="spellEnd"/>
      <w:r w:rsidRPr="00711F89">
        <w:rPr>
          <w:rFonts w:ascii="Cormorant Light" w:hAnsi="Cormorant Light" w:cs="Cormorant Light"/>
          <w:i/>
          <w:spacing w:val="20"/>
          <w:lang w:val="es-PE"/>
        </w:rPr>
        <w:t>–</w:t>
      </w:r>
      <w:proofErr w:type="spellStart"/>
      <w:r w:rsidRPr="00711F89">
        <w:rPr>
          <w:rFonts w:ascii="Cormorant Light" w:hAnsi="Cormorant Light" w:cs="Cormorant Light"/>
          <w:i/>
          <w:spacing w:val="20"/>
          <w:lang w:val="es-PE"/>
        </w:rPr>
        <w:t>sambojjhaṅga</w:t>
      </w:r>
      <w:proofErr w:type="spellEnd"/>
      <w:r w:rsidRPr="00711F89">
        <w:rPr>
          <w:rFonts w:ascii="Cormorant Light" w:hAnsi="Cormorant Light" w:cs="Cormorant Light"/>
          <w:i/>
          <w:lang w:val="es-PE"/>
        </w:rPr>
        <w:t xml:space="preserve"> </w:t>
      </w:r>
      <w:r w:rsidRPr="00711F89">
        <w:rPr>
          <w:rFonts w:ascii="Cormorant Light" w:hAnsi="Cormorant Light" w:cs="Cormorant Light"/>
          <w:lang w:val="es-PE"/>
        </w:rPr>
        <w:t>“</w:t>
      </w:r>
      <w:r w:rsidR="00B113F3" w:rsidRPr="00711F89">
        <w:rPr>
          <w:rFonts w:ascii="Cormorant Light" w:eastAsiaTheme="minorHAnsi" w:hAnsi="Cormorant Light" w:cs="Cormorant Light"/>
          <w:color w:val="auto"/>
          <w:sz w:val="22"/>
          <w:szCs w:val="22"/>
          <w:lang w:val="es-PE"/>
        </w:rPr>
        <w:t xml:space="preserve">El proceso de </w:t>
      </w:r>
      <w:r w:rsidR="00711F89">
        <w:rPr>
          <w:rFonts w:ascii="Cormorant Light" w:eastAsiaTheme="minorHAnsi" w:hAnsi="Cormorant Light" w:cs="Cormorant Light"/>
          <w:color w:val="auto"/>
          <w:sz w:val="22"/>
          <w:szCs w:val="22"/>
          <w:lang w:val="es-PE"/>
        </w:rPr>
        <w:t>examinar</w:t>
      </w:r>
      <w:r w:rsidR="00B113F3" w:rsidRPr="00711F89">
        <w:rPr>
          <w:rFonts w:ascii="Cormorant Light" w:eastAsiaTheme="minorHAnsi" w:hAnsi="Cormorant Light" w:cs="Cormorant Light"/>
          <w:color w:val="auto"/>
          <w:sz w:val="22"/>
          <w:szCs w:val="22"/>
          <w:lang w:val="es-PE"/>
        </w:rPr>
        <w:t xml:space="preserve"> repetidamente los cinco </w:t>
      </w:r>
      <w:proofErr w:type="spellStart"/>
      <w:r w:rsidR="00B113F3" w:rsidRPr="00711F89">
        <w:rPr>
          <w:rFonts w:ascii="Cormorant Light" w:eastAsiaTheme="minorHAnsi" w:hAnsi="Cormorant Light" w:cs="Cormorant Light"/>
          <w:i/>
          <w:iCs/>
          <w:color w:val="auto"/>
          <w:sz w:val="22"/>
          <w:szCs w:val="22"/>
          <w:lang w:val="es-PE"/>
        </w:rPr>
        <w:t>khandas</w:t>
      </w:r>
      <w:proofErr w:type="spellEnd"/>
      <w:r w:rsidR="00B113F3" w:rsidRPr="00711F89">
        <w:rPr>
          <w:rFonts w:ascii="Cormorant Light" w:eastAsiaTheme="minorHAnsi" w:hAnsi="Cormorant Light" w:cs="Cormorant Light"/>
          <w:color w:val="auto"/>
          <w:sz w:val="22"/>
          <w:szCs w:val="22"/>
          <w:lang w:val="es-PE"/>
        </w:rPr>
        <w:t xml:space="preserve"> </w:t>
      </w:r>
      <w:r w:rsidR="00BA0BD6">
        <w:rPr>
          <w:rFonts w:ascii="Cormorant Light" w:eastAsiaTheme="minorHAnsi" w:hAnsi="Cormorant Light" w:cs="Cormorant Light"/>
          <w:color w:val="auto"/>
          <w:sz w:val="22"/>
          <w:szCs w:val="22"/>
          <w:lang w:val="es-PE"/>
        </w:rPr>
        <w:t xml:space="preserve">a través de </w:t>
      </w:r>
      <w:r w:rsidR="00B113F3" w:rsidRPr="00711F89">
        <w:rPr>
          <w:rFonts w:ascii="Cormorant Light" w:eastAsiaTheme="minorHAnsi" w:hAnsi="Cormorant Light" w:cs="Cormorant Light"/>
          <w:color w:val="auto"/>
          <w:sz w:val="22"/>
          <w:szCs w:val="22"/>
          <w:lang w:val="es-PE"/>
        </w:rPr>
        <w:t xml:space="preserve">las funciones de </w:t>
      </w:r>
      <w:proofErr w:type="spellStart"/>
      <w:r w:rsidR="00B113F3" w:rsidRPr="00BA0BD6">
        <w:rPr>
          <w:rFonts w:ascii="Cormorant Light" w:eastAsiaTheme="minorHAnsi" w:hAnsi="Cormorant Light" w:cs="Cormorant Light"/>
          <w:i/>
          <w:iCs/>
          <w:color w:val="auto"/>
          <w:sz w:val="22"/>
          <w:szCs w:val="22"/>
          <w:lang w:val="es-PE"/>
        </w:rPr>
        <w:t>vipassana</w:t>
      </w:r>
      <w:proofErr w:type="spellEnd"/>
      <w:r w:rsidR="00BA0BD6" w:rsidRPr="00BA0BD6">
        <w:rPr>
          <w:rFonts w:ascii="Cormorant" w:eastAsiaTheme="minorHAnsi" w:hAnsi="Cormorant" w:cs="Cormorant"/>
          <w:i/>
          <w:iCs/>
          <w:color w:val="auto"/>
          <w:sz w:val="22"/>
          <w:szCs w:val="22"/>
          <w:lang w:val="es-PE"/>
        </w:rPr>
        <w:t>‒</w:t>
      </w:r>
      <w:r w:rsidR="00B113F3" w:rsidRPr="00BA0BD6">
        <w:rPr>
          <w:rFonts w:ascii="Cormorant Light" w:eastAsiaTheme="minorHAnsi" w:hAnsi="Cormorant Light" w:cs="Cormorant Light"/>
          <w:i/>
          <w:iCs/>
          <w:color w:val="auto"/>
          <w:sz w:val="22"/>
          <w:szCs w:val="22"/>
          <w:lang w:val="es-PE"/>
        </w:rPr>
        <w:t>ñāṇa</w:t>
      </w:r>
      <w:r w:rsidR="00B113F3" w:rsidRPr="00711F89">
        <w:rPr>
          <w:rFonts w:ascii="Cormorant Light" w:eastAsiaTheme="minorHAnsi" w:hAnsi="Cormorant Light" w:cs="Cormorant Light"/>
          <w:color w:val="auto"/>
          <w:sz w:val="22"/>
          <w:szCs w:val="22"/>
          <w:lang w:val="es-PE"/>
        </w:rPr>
        <w:t xml:space="preserve"> se </w:t>
      </w:r>
      <w:r w:rsidR="00BA0BD6">
        <w:rPr>
          <w:rFonts w:ascii="Cormorant Light" w:eastAsiaTheme="minorHAnsi" w:hAnsi="Cormorant Light" w:cs="Cormorant Light"/>
          <w:color w:val="auto"/>
          <w:sz w:val="22"/>
          <w:szCs w:val="22"/>
          <w:lang w:val="es-PE"/>
        </w:rPr>
        <w:t>denomina</w:t>
      </w:r>
      <w:r w:rsidR="00B113F3" w:rsidRPr="00711F89">
        <w:rPr>
          <w:rFonts w:ascii="Cormorant Light" w:eastAsiaTheme="minorHAnsi" w:hAnsi="Cormorant Light" w:cs="Cormorant Light"/>
          <w:color w:val="auto"/>
          <w:sz w:val="22"/>
          <w:szCs w:val="22"/>
          <w:lang w:val="es-PE"/>
        </w:rPr>
        <w:t xml:space="preserve"> </w:t>
      </w:r>
      <w:proofErr w:type="spellStart"/>
      <w:r w:rsidR="00B113F3" w:rsidRPr="00BA0BD6">
        <w:rPr>
          <w:rFonts w:ascii="Cormorant Light" w:eastAsiaTheme="minorHAnsi" w:hAnsi="Cormorant Light" w:cs="Cormorant Light"/>
          <w:i/>
          <w:iCs/>
          <w:color w:val="auto"/>
          <w:sz w:val="22"/>
          <w:szCs w:val="22"/>
          <w:lang w:val="es-PE"/>
        </w:rPr>
        <w:t>dhammavicaya</w:t>
      </w:r>
      <w:proofErr w:type="spellEnd"/>
      <w:r w:rsidRPr="00711F89">
        <w:rPr>
          <w:rFonts w:ascii="Cormorant Light" w:eastAsiaTheme="minorHAnsi" w:hAnsi="Cormorant Light" w:cs="Cormorant Light"/>
          <w:color w:val="auto"/>
          <w:sz w:val="22"/>
          <w:szCs w:val="22"/>
          <w:lang w:val="es-PE"/>
        </w:rPr>
        <w:t xml:space="preserve">”. </w:t>
      </w:r>
      <w:r w:rsidRPr="00711F89">
        <w:rPr>
          <w:rFonts w:ascii="Cormorant Light" w:eastAsiaTheme="minorHAnsi" w:hAnsi="Cormorant Light" w:cs="Cormorant Light"/>
          <w:color w:val="auto"/>
          <w:sz w:val="22"/>
          <w:szCs w:val="22"/>
          <w:lang w:val="es-PE"/>
        </w:rPr>
        <w:br/>
      </w:r>
      <w:r w:rsidRPr="00315F4B">
        <w:rPr>
          <w:rFonts w:ascii="Cormorant Light" w:hAnsi="Cormorant Light" w:cs="Cormorant Light"/>
          <w:lang w:val="es-PE"/>
        </w:rPr>
        <w:t xml:space="preserve">Es el factor mental </w:t>
      </w:r>
      <w:r w:rsidR="001B6828" w:rsidRPr="001B6828">
        <w:rPr>
          <w:rFonts w:ascii="Cormorant Light" w:hAnsi="Cormorant Light" w:cs="Cormorant Light"/>
          <w:i/>
          <w:lang w:val="es-PE"/>
        </w:rPr>
        <w:t>paññā</w:t>
      </w:r>
      <w:r w:rsidRPr="00315F4B">
        <w:rPr>
          <w:rFonts w:ascii="Cormorant Light" w:hAnsi="Cormorant Light" w:cs="Cormorant Light"/>
          <w:i/>
          <w:lang w:val="es-PE"/>
        </w:rPr>
        <w:t xml:space="preserve"> </w:t>
      </w:r>
      <w:proofErr w:type="spellStart"/>
      <w:r w:rsidRPr="00315F4B">
        <w:rPr>
          <w:rFonts w:ascii="Cormorant Light" w:hAnsi="Cormorant Light" w:cs="Cormorant Light"/>
          <w:i/>
          <w:lang w:val="es-PE"/>
        </w:rPr>
        <w:t>cetasika</w:t>
      </w:r>
      <w:proofErr w:type="spellEnd"/>
      <w:r w:rsidRPr="00315F4B">
        <w:rPr>
          <w:rFonts w:ascii="Cormorant Light" w:hAnsi="Cormorant Light" w:cs="Cormorant Light"/>
          <w:i/>
          <w:lang w:val="es-PE"/>
        </w:rPr>
        <w:t xml:space="preserve"> </w:t>
      </w:r>
      <w:r w:rsidRPr="00315F4B">
        <w:rPr>
          <w:rFonts w:ascii="Cormorant Light" w:hAnsi="Cormorant Light" w:cs="Cormorant Light"/>
          <w:lang w:val="es-PE"/>
        </w:rPr>
        <w:t xml:space="preserve">referidos a todos los </w:t>
      </w:r>
      <w:proofErr w:type="spellStart"/>
      <w:r w:rsidRPr="00315F4B">
        <w:rPr>
          <w:rFonts w:ascii="Cormorant Light" w:hAnsi="Cormorant Light" w:cs="Cormorant Light"/>
          <w:i/>
          <w:lang w:val="es-PE"/>
        </w:rPr>
        <w:t>bodhipapakkhiya</w:t>
      </w:r>
      <w:proofErr w:type="spellEnd"/>
      <w:r w:rsidRPr="00315F4B">
        <w:rPr>
          <w:rFonts w:ascii="Cormorant Light" w:hAnsi="Cormorant Light" w:cs="Cormorant Light"/>
          <w:i/>
          <w:lang w:val="es-PE"/>
        </w:rPr>
        <w:t xml:space="preserve"> </w:t>
      </w:r>
      <w:r w:rsidR="001B6828" w:rsidRPr="001B6828">
        <w:rPr>
          <w:rFonts w:ascii="Cormorant Light" w:hAnsi="Cormorant Light" w:cs="Cormorant Light"/>
          <w:i/>
          <w:lang w:val="es-PE"/>
        </w:rPr>
        <w:t>dhamma</w:t>
      </w:r>
      <w:r w:rsidRPr="00315F4B">
        <w:rPr>
          <w:rFonts w:ascii="Cormorant Light" w:hAnsi="Cormorant Light" w:cs="Cormorant Light"/>
          <w:i/>
          <w:lang w:val="es-PE"/>
        </w:rPr>
        <w:t xml:space="preserve">s </w:t>
      </w:r>
      <w:r w:rsidRPr="00315F4B">
        <w:rPr>
          <w:rFonts w:ascii="Cormorant Light" w:hAnsi="Cormorant Light" w:cs="Cormorant Light"/>
          <w:lang w:val="es-PE"/>
        </w:rPr>
        <w:t xml:space="preserve">vinculados con </w:t>
      </w:r>
      <w:r w:rsidR="001B6828" w:rsidRPr="001B6828">
        <w:rPr>
          <w:rFonts w:ascii="Cormorant Light" w:hAnsi="Cormorant Light" w:cs="Cormorant Light"/>
          <w:i/>
          <w:lang w:val="es-PE"/>
        </w:rPr>
        <w:t>paññā</w:t>
      </w:r>
      <w:r w:rsidRPr="00315F4B">
        <w:rPr>
          <w:rFonts w:ascii="Cormorant Light" w:hAnsi="Cormorant Light" w:cs="Cormorant Light"/>
          <w:i/>
          <w:lang w:val="es-PE"/>
        </w:rPr>
        <w:t xml:space="preserve">, </w:t>
      </w:r>
      <w:r w:rsidRPr="00315F4B">
        <w:rPr>
          <w:rFonts w:ascii="Cormorant Light" w:hAnsi="Cormorant Light" w:cs="Cormorant Light"/>
          <w:lang w:val="es-PE"/>
        </w:rPr>
        <w:t>es decir</w:t>
      </w:r>
      <w:r w:rsidRPr="00315F4B">
        <w:rPr>
          <w:rFonts w:ascii="Cormorant Light" w:hAnsi="Cormorant Light" w:cs="Cormorant Light"/>
          <w:i/>
          <w:lang w:val="es-PE"/>
        </w:rPr>
        <w:t xml:space="preserve">, </w:t>
      </w:r>
      <w:proofErr w:type="spellStart"/>
      <w:r w:rsidRPr="00315F4B">
        <w:rPr>
          <w:rFonts w:ascii="Cormorant Light" w:hAnsi="Cormorant Light" w:cs="Cormorant Light"/>
          <w:i/>
          <w:lang w:val="es-PE"/>
        </w:rPr>
        <w:t>vimansiddhipada</w:t>
      </w:r>
      <w:proofErr w:type="spellEnd"/>
      <w:r w:rsidRPr="00315F4B">
        <w:rPr>
          <w:rFonts w:ascii="Cormorant Light" w:hAnsi="Cormorant Light" w:cs="Cormorant Light"/>
          <w:i/>
          <w:lang w:val="es-PE"/>
        </w:rPr>
        <w:t xml:space="preserve">, </w:t>
      </w:r>
      <w:proofErr w:type="spellStart"/>
      <w:r w:rsidRPr="00315F4B">
        <w:rPr>
          <w:rFonts w:ascii="Cormorant Light" w:hAnsi="Cormorant Light" w:cs="Cormorant Light"/>
          <w:i/>
          <w:lang w:val="es-PE"/>
        </w:rPr>
        <w:t>paññindiriya</w:t>
      </w:r>
      <w:proofErr w:type="spellEnd"/>
      <w:r w:rsidRPr="00315F4B">
        <w:rPr>
          <w:rFonts w:ascii="Cormorant Light" w:hAnsi="Cormorant Light" w:cs="Cormorant Light"/>
          <w:i/>
          <w:lang w:val="es-PE"/>
        </w:rPr>
        <w:t xml:space="preserve">, </w:t>
      </w:r>
      <w:r w:rsidR="001B6828" w:rsidRPr="001B6828">
        <w:rPr>
          <w:rFonts w:ascii="Cormorant Light" w:hAnsi="Cormorant Light" w:cs="Cormorant Light"/>
          <w:i/>
          <w:lang w:val="es-PE"/>
        </w:rPr>
        <w:t>paññā</w:t>
      </w:r>
      <w:r w:rsidRPr="00315F4B">
        <w:rPr>
          <w:rFonts w:ascii="Cormorant Light" w:hAnsi="Cormorant Light" w:cs="Cormorant Light"/>
          <w:i/>
          <w:lang w:val="es-PE"/>
        </w:rPr>
        <w:t xml:space="preserve"> bala y </w:t>
      </w:r>
      <w:proofErr w:type="spellStart"/>
      <w:r w:rsidRPr="00315F4B">
        <w:rPr>
          <w:rFonts w:ascii="Cormorant Light" w:hAnsi="Cormorant Light" w:cs="Cormorant Light"/>
          <w:i/>
          <w:lang w:val="es-PE"/>
        </w:rPr>
        <w:t>sammā</w:t>
      </w:r>
      <w:proofErr w:type="spellEnd"/>
      <w:r w:rsidRPr="00315F4B">
        <w:rPr>
          <w:rFonts w:ascii="Cormorant Light" w:hAnsi="Cormorant Light" w:cs="Cormorant Light"/>
          <w:i/>
          <w:lang w:val="es-PE"/>
        </w:rPr>
        <w:t xml:space="preserve">–diṭṭhi </w:t>
      </w:r>
      <w:proofErr w:type="spellStart"/>
      <w:r w:rsidRPr="00315F4B">
        <w:rPr>
          <w:rFonts w:ascii="Cormorant Light" w:hAnsi="Cormorant Light" w:cs="Cormorant Light"/>
          <w:i/>
          <w:lang w:val="es-PE"/>
        </w:rPr>
        <w:t>maggaṅga</w:t>
      </w:r>
      <w:proofErr w:type="spellEnd"/>
      <w:r w:rsidRPr="00315F4B">
        <w:rPr>
          <w:rFonts w:ascii="Cormorant Light" w:hAnsi="Cormorant Light" w:cs="Cormorant Light"/>
          <w:i/>
          <w:lang w:val="es-PE"/>
        </w:rPr>
        <w:t xml:space="preserve">. </w:t>
      </w:r>
    </w:p>
    <w:p w14:paraId="7D3B8184" w14:textId="1E46092B" w:rsidR="009261F9" w:rsidRPr="00315F4B" w:rsidRDefault="009261F9" w:rsidP="00423DAD">
      <w:pPr>
        <w:pStyle w:val="Textoindependienteprimerasangra2"/>
        <w:spacing w:after="0"/>
        <w:ind w:left="1134" w:hanging="425"/>
        <w:rPr>
          <w:rFonts w:eastAsia="Arial Unicode MS" w:cs="Cormorant Light"/>
          <w:i/>
          <w:szCs w:val="24"/>
        </w:rPr>
      </w:pPr>
      <w:r w:rsidRPr="00315F4B">
        <w:rPr>
          <w:rFonts w:cs="Cormorant Light"/>
        </w:rPr>
        <w:t xml:space="preserve">3. </w:t>
      </w:r>
      <w:r w:rsidRPr="00315F4B">
        <w:rPr>
          <w:rFonts w:cs="Cormorant Light"/>
        </w:rPr>
        <w:tab/>
      </w:r>
      <w:r w:rsidRPr="00315F4B">
        <w:rPr>
          <w:rFonts w:eastAsia="Arial Unicode MS" w:cs="Cormorant Light"/>
          <w:i/>
          <w:szCs w:val="24"/>
        </w:rPr>
        <w:t>Vīriya–</w:t>
      </w:r>
      <w:proofErr w:type="spellStart"/>
      <w:r w:rsidRPr="00315F4B">
        <w:rPr>
          <w:rFonts w:eastAsia="Arial Unicode MS" w:cs="Cormorant Light"/>
          <w:i/>
          <w:szCs w:val="24"/>
        </w:rPr>
        <w:t>sambojjhaṅga</w:t>
      </w:r>
      <w:proofErr w:type="spellEnd"/>
      <w:r w:rsidRPr="00315F4B">
        <w:rPr>
          <w:rFonts w:cs="Cormorant Light"/>
        </w:rPr>
        <w:t xml:space="preserve"> es el factor mental </w:t>
      </w:r>
      <w:proofErr w:type="spellStart"/>
      <w:r w:rsidRPr="00315F4B">
        <w:rPr>
          <w:rFonts w:cs="Cormorant Light"/>
          <w:i/>
        </w:rPr>
        <w:t>vīriya</w:t>
      </w:r>
      <w:proofErr w:type="spellEnd"/>
      <w:r w:rsidRPr="00315F4B">
        <w:rPr>
          <w:rFonts w:cs="Cormorant Light"/>
          <w:i/>
        </w:rPr>
        <w:t xml:space="preserve"> </w:t>
      </w:r>
      <w:proofErr w:type="spellStart"/>
      <w:r w:rsidRPr="00315F4B">
        <w:rPr>
          <w:rFonts w:cs="Cormorant Light"/>
          <w:i/>
        </w:rPr>
        <w:t>cetasika</w:t>
      </w:r>
      <w:proofErr w:type="spellEnd"/>
      <w:r w:rsidRPr="00315F4B">
        <w:rPr>
          <w:rFonts w:cs="Cormorant Light"/>
        </w:rPr>
        <w:t xml:space="preserve"> referidos a todos los </w:t>
      </w:r>
      <w:proofErr w:type="spellStart"/>
      <w:r w:rsidRPr="00315F4B">
        <w:rPr>
          <w:rFonts w:eastAsia="Arial Unicode MS" w:cs="Cormorant Light"/>
          <w:i/>
          <w:szCs w:val="24"/>
        </w:rPr>
        <w:t>bodhipapakkhiya</w:t>
      </w:r>
      <w:proofErr w:type="spellEnd"/>
      <w:r w:rsidRPr="00315F4B">
        <w:rPr>
          <w:rFonts w:cs="Cormorant Light"/>
          <w:i/>
        </w:rPr>
        <w:t xml:space="preserve"> </w:t>
      </w:r>
      <w:r w:rsidR="001B6828" w:rsidRPr="001B6828">
        <w:rPr>
          <w:rFonts w:eastAsia="Arial Unicode MS" w:cs="Cormorant Light"/>
          <w:i/>
          <w:szCs w:val="24"/>
        </w:rPr>
        <w:t>dhamma</w:t>
      </w:r>
      <w:r w:rsidRPr="00315F4B">
        <w:rPr>
          <w:rFonts w:eastAsia="Arial Unicode MS" w:cs="Cormorant Light"/>
          <w:i/>
          <w:szCs w:val="24"/>
        </w:rPr>
        <w:t>s</w:t>
      </w:r>
      <w:r w:rsidRPr="00315F4B">
        <w:rPr>
          <w:rFonts w:cs="Cormorant Light"/>
          <w:i/>
        </w:rPr>
        <w:t xml:space="preserve"> </w:t>
      </w:r>
      <w:r w:rsidRPr="00315F4B">
        <w:rPr>
          <w:rFonts w:cs="Cormorant Light"/>
        </w:rPr>
        <w:t xml:space="preserve">vinculados con </w:t>
      </w:r>
      <w:proofErr w:type="spellStart"/>
      <w:r w:rsidRPr="00315F4B">
        <w:rPr>
          <w:rFonts w:eastAsia="Arial Unicode MS" w:cs="Cormorant Light"/>
          <w:i/>
          <w:szCs w:val="24"/>
        </w:rPr>
        <w:t>vīriya</w:t>
      </w:r>
      <w:proofErr w:type="spellEnd"/>
      <w:r w:rsidRPr="00315F4B">
        <w:rPr>
          <w:rFonts w:eastAsia="Arial Unicode MS" w:cs="Cormorant Light"/>
          <w:i/>
          <w:szCs w:val="24"/>
        </w:rPr>
        <w:t xml:space="preserve">, es decir, </w:t>
      </w:r>
      <w:proofErr w:type="spellStart"/>
      <w:r w:rsidRPr="00315F4B">
        <w:rPr>
          <w:rFonts w:eastAsia="Arial Unicode MS" w:cs="Cormorant Light"/>
          <w:i/>
          <w:szCs w:val="24"/>
        </w:rPr>
        <w:t>sammappadhāna</w:t>
      </w:r>
      <w:proofErr w:type="spellEnd"/>
      <w:r w:rsidRPr="00315F4B">
        <w:rPr>
          <w:rFonts w:eastAsia="Arial Unicode MS" w:cs="Cormorant Light"/>
          <w:i/>
          <w:szCs w:val="24"/>
        </w:rPr>
        <w:t xml:space="preserve">, </w:t>
      </w:r>
      <w:proofErr w:type="spellStart"/>
      <w:r w:rsidRPr="00315F4B">
        <w:rPr>
          <w:rFonts w:eastAsia="Arial Unicode MS" w:cs="Cormorant Light"/>
          <w:i/>
          <w:szCs w:val="24"/>
        </w:rPr>
        <w:t>vīriyiddhipāda</w:t>
      </w:r>
      <w:proofErr w:type="spellEnd"/>
      <w:r w:rsidRPr="00315F4B">
        <w:rPr>
          <w:rFonts w:eastAsia="Arial Unicode MS" w:cs="Cormorant Light"/>
          <w:i/>
          <w:szCs w:val="24"/>
        </w:rPr>
        <w:t xml:space="preserve">, </w:t>
      </w:r>
      <w:proofErr w:type="spellStart"/>
      <w:r w:rsidRPr="00315F4B">
        <w:rPr>
          <w:rFonts w:eastAsia="Arial Unicode MS" w:cs="Cormorant Light"/>
          <w:i/>
          <w:szCs w:val="24"/>
        </w:rPr>
        <w:t>vīriyindriya</w:t>
      </w:r>
      <w:proofErr w:type="spellEnd"/>
      <w:r w:rsidRPr="00315F4B">
        <w:rPr>
          <w:rFonts w:eastAsia="Arial Unicode MS" w:cs="Cormorant Light"/>
          <w:i/>
          <w:szCs w:val="24"/>
        </w:rPr>
        <w:t xml:space="preserve">, </w:t>
      </w:r>
      <w:proofErr w:type="spellStart"/>
      <w:r w:rsidRPr="00315F4B">
        <w:rPr>
          <w:rFonts w:eastAsia="Arial Unicode MS" w:cs="Cormorant Light"/>
          <w:i/>
          <w:szCs w:val="24"/>
        </w:rPr>
        <w:t>vīriya</w:t>
      </w:r>
      <w:proofErr w:type="spellEnd"/>
      <w:r w:rsidRPr="00315F4B">
        <w:rPr>
          <w:rFonts w:eastAsia="Arial Unicode MS" w:cs="Cormorant Light"/>
          <w:i/>
          <w:szCs w:val="24"/>
        </w:rPr>
        <w:t xml:space="preserve"> bala, y </w:t>
      </w:r>
      <w:proofErr w:type="spellStart"/>
      <w:r w:rsidRPr="00315F4B">
        <w:rPr>
          <w:rFonts w:eastAsia="Arial Unicode MS" w:cs="Cormorant Light"/>
          <w:i/>
          <w:szCs w:val="24"/>
        </w:rPr>
        <w:t>sammā</w:t>
      </w:r>
      <w:proofErr w:type="spellEnd"/>
      <w:r w:rsidRPr="00315F4B">
        <w:rPr>
          <w:rFonts w:eastAsia="Arial Unicode MS" w:cs="Cormorant Light"/>
          <w:i/>
          <w:szCs w:val="24"/>
        </w:rPr>
        <w:t xml:space="preserve"> vāyāma </w:t>
      </w:r>
      <w:proofErr w:type="spellStart"/>
      <w:r w:rsidRPr="00315F4B">
        <w:rPr>
          <w:rFonts w:eastAsia="Arial Unicode MS" w:cs="Cormorant Light"/>
          <w:i/>
          <w:szCs w:val="24"/>
        </w:rPr>
        <w:t>maggaṅga</w:t>
      </w:r>
      <w:proofErr w:type="spellEnd"/>
      <w:r w:rsidRPr="00315F4B">
        <w:rPr>
          <w:rFonts w:eastAsia="Arial Unicode MS" w:cs="Cormorant Light"/>
          <w:i/>
          <w:szCs w:val="24"/>
        </w:rPr>
        <w:t xml:space="preserve">. </w:t>
      </w:r>
    </w:p>
    <w:p w14:paraId="6EE4A826" w14:textId="77777777" w:rsidR="009261F9" w:rsidRPr="00315F4B" w:rsidRDefault="009261F9" w:rsidP="00423DAD">
      <w:pPr>
        <w:pStyle w:val="Textoindependienteprimerasangra2"/>
        <w:spacing w:after="0"/>
        <w:ind w:left="1134" w:hanging="425"/>
        <w:rPr>
          <w:rFonts w:cs="Cormorant Light"/>
          <w:i/>
        </w:rPr>
      </w:pPr>
      <w:r w:rsidRPr="00315F4B">
        <w:rPr>
          <w:rFonts w:cs="Cormorant Light"/>
        </w:rPr>
        <w:t xml:space="preserve">4. </w:t>
      </w:r>
      <w:r w:rsidRPr="00315F4B">
        <w:rPr>
          <w:rFonts w:cs="Cormorant Light"/>
        </w:rPr>
        <w:tab/>
      </w:r>
      <w:proofErr w:type="spellStart"/>
      <w:r w:rsidRPr="00315F4B">
        <w:rPr>
          <w:rFonts w:eastAsia="Arial Unicode MS" w:cs="Cormorant Light"/>
          <w:i/>
          <w:szCs w:val="24"/>
        </w:rPr>
        <w:t>Pīti</w:t>
      </w:r>
      <w:proofErr w:type="spellEnd"/>
      <w:r w:rsidRPr="00315F4B">
        <w:rPr>
          <w:rFonts w:eastAsia="Arial Unicode MS" w:cs="Cormorant Light"/>
          <w:i/>
          <w:szCs w:val="24"/>
        </w:rPr>
        <w:t>–</w:t>
      </w:r>
      <w:proofErr w:type="spellStart"/>
      <w:r w:rsidRPr="00315F4B">
        <w:rPr>
          <w:rFonts w:eastAsia="Arial Unicode MS" w:cs="Cormorant Light"/>
          <w:i/>
          <w:szCs w:val="24"/>
        </w:rPr>
        <w:t>sambojjhaṅga</w:t>
      </w:r>
      <w:proofErr w:type="spellEnd"/>
      <w:r w:rsidRPr="00315F4B">
        <w:rPr>
          <w:rFonts w:cs="Cormorant Light"/>
          <w:i/>
        </w:rPr>
        <w:t xml:space="preserve">. – </w:t>
      </w:r>
      <w:r w:rsidRPr="00315F4B">
        <w:rPr>
          <w:rFonts w:cs="Cormorant Light"/>
        </w:rPr>
        <w:t xml:space="preserve">Es la dicha y felicidad que surgen cuando el proceso de ver y conocer crece después del establecimiento de los </w:t>
      </w:r>
      <w:proofErr w:type="spellStart"/>
      <w:r w:rsidRPr="00315F4B">
        <w:rPr>
          <w:rFonts w:cs="Cormorant Light"/>
          <w:i/>
        </w:rPr>
        <w:t>satipaṭṭhāna</w:t>
      </w:r>
      <w:proofErr w:type="spellEnd"/>
      <w:r w:rsidRPr="00315F4B">
        <w:rPr>
          <w:rFonts w:cs="Cormorant Light"/>
        </w:rPr>
        <w:t>(s).</w:t>
      </w:r>
    </w:p>
    <w:p w14:paraId="5513BC1B" w14:textId="77777777" w:rsidR="009261F9" w:rsidRPr="00315F4B" w:rsidRDefault="009261F9" w:rsidP="00423DAD">
      <w:pPr>
        <w:pStyle w:val="Textoindependienteprimerasangra2"/>
        <w:spacing w:after="0"/>
        <w:ind w:left="1134" w:hanging="425"/>
        <w:rPr>
          <w:rFonts w:cs="Cormorant Light"/>
        </w:rPr>
      </w:pPr>
      <w:r w:rsidRPr="00315F4B">
        <w:rPr>
          <w:rFonts w:cs="Cormorant Light"/>
        </w:rPr>
        <w:t xml:space="preserve">5. </w:t>
      </w:r>
      <w:r w:rsidRPr="00315F4B">
        <w:rPr>
          <w:rFonts w:cs="Cormorant Light"/>
        </w:rPr>
        <w:tab/>
      </w:r>
      <w:proofErr w:type="spellStart"/>
      <w:r w:rsidRPr="00315F4B">
        <w:rPr>
          <w:rFonts w:eastAsia="Arial Unicode MS" w:cs="Cormorant Light"/>
          <w:i/>
          <w:szCs w:val="24"/>
        </w:rPr>
        <w:t>Passaddhi</w:t>
      </w:r>
      <w:proofErr w:type="spellEnd"/>
      <w:r w:rsidRPr="00315F4B">
        <w:rPr>
          <w:rFonts w:eastAsia="Arial Unicode MS" w:cs="Cormorant Light"/>
          <w:i/>
          <w:szCs w:val="24"/>
        </w:rPr>
        <w:t>–</w:t>
      </w:r>
      <w:proofErr w:type="spellStart"/>
      <w:r w:rsidRPr="00315F4B">
        <w:rPr>
          <w:rFonts w:eastAsia="Arial Unicode MS" w:cs="Cormorant Light"/>
          <w:i/>
          <w:szCs w:val="24"/>
        </w:rPr>
        <w:t>sambojjhaṅga</w:t>
      </w:r>
      <w:proofErr w:type="spellEnd"/>
      <w:r w:rsidRPr="00315F4B">
        <w:rPr>
          <w:rFonts w:cs="Cormorant Light"/>
          <w:i/>
          <w:iCs/>
        </w:rPr>
        <w:t xml:space="preserve">. – </w:t>
      </w:r>
      <w:r w:rsidRPr="00315F4B">
        <w:rPr>
          <w:rFonts w:cs="Cormorant Light"/>
          <w:iCs/>
        </w:rPr>
        <w:t>Es el proceso de volverse calmo y tranquilo, corporal</w:t>
      </w:r>
      <w:r w:rsidRPr="00315F4B">
        <w:rPr>
          <w:rFonts w:cs="Cormorant Light"/>
          <w:i/>
          <w:iCs/>
        </w:rPr>
        <w:t xml:space="preserve"> </w:t>
      </w:r>
      <w:r w:rsidRPr="00315F4B">
        <w:rPr>
          <w:rFonts w:cs="Cormorant Light"/>
        </w:rPr>
        <w:t xml:space="preserve">y mentalmente, cuando se reducen las distracciones mentales, las reflexiones y los pensamientos. Es también la suma de los factores mentales </w:t>
      </w:r>
      <w:r w:rsidRPr="00315F4B">
        <w:rPr>
          <w:rFonts w:eastAsia="Arial Unicode MS" w:cs="Cormorant Light"/>
          <w:i/>
          <w:szCs w:val="24"/>
        </w:rPr>
        <w:t>(</w:t>
      </w:r>
      <w:proofErr w:type="spellStart"/>
      <w:r w:rsidRPr="00315F4B">
        <w:rPr>
          <w:rFonts w:eastAsia="Arial Unicode MS" w:cs="Cormorant Light"/>
          <w:i/>
          <w:szCs w:val="24"/>
        </w:rPr>
        <w:t>cetasika</w:t>
      </w:r>
      <w:proofErr w:type="spellEnd"/>
      <w:r w:rsidRPr="00315F4B">
        <w:rPr>
          <w:rFonts w:eastAsia="Arial Unicode MS" w:cs="Cormorant Light"/>
          <w:i/>
          <w:szCs w:val="24"/>
        </w:rPr>
        <w:t xml:space="preserve">(s)) </w:t>
      </w:r>
      <w:proofErr w:type="spellStart"/>
      <w:r w:rsidRPr="00315F4B">
        <w:rPr>
          <w:rFonts w:eastAsia="Arial Unicode MS" w:cs="Cormorant Light"/>
          <w:i/>
          <w:szCs w:val="24"/>
        </w:rPr>
        <w:t>kāya</w:t>
      </w:r>
      <w:proofErr w:type="spellEnd"/>
      <w:r w:rsidRPr="00315F4B">
        <w:rPr>
          <w:rFonts w:eastAsia="Arial Unicode MS" w:cs="Cormorant Light"/>
          <w:i/>
          <w:szCs w:val="24"/>
        </w:rPr>
        <w:t>–</w:t>
      </w:r>
      <w:proofErr w:type="spellStart"/>
      <w:r w:rsidRPr="00315F4B">
        <w:rPr>
          <w:rFonts w:eastAsia="Arial Unicode MS" w:cs="Cormorant Light"/>
          <w:i/>
          <w:szCs w:val="24"/>
        </w:rPr>
        <w:t>passaddhi</w:t>
      </w:r>
      <w:proofErr w:type="spellEnd"/>
      <w:r w:rsidRPr="00315F4B">
        <w:rPr>
          <w:rFonts w:eastAsia="Arial Unicode MS" w:cs="Cormorant Light"/>
          <w:i/>
          <w:szCs w:val="24"/>
        </w:rPr>
        <w:t xml:space="preserve"> y </w:t>
      </w:r>
      <w:proofErr w:type="spellStart"/>
      <w:r w:rsidRPr="00315F4B">
        <w:rPr>
          <w:rFonts w:eastAsia="Arial Unicode MS" w:cs="Cormorant Light"/>
          <w:i/>
          <w:szCs w:val="24"/>
        </w:rPr>
        <w:t>citta</w:t>
      </w:r>
      <w:proofErr w:type="spellEnd"/>
      <w:r w:rsidRPr="00315F4B">
        <w:rPr>
          <w:rFonts w:eastAsia="Arial Unicode MS" w:cs="Cormorant Light"/>
          <w:i/>
          <w:szCs w:val="24"/>
        </w:rPr>
        <w:t>–</w:t>
      </w:r>
      <w:proofErr w:type="spellStart"/>
      <w:r w:rsidRPr="00315F4B">
        <w:rPr>
          <w:rFonts w:eastAsia="Arial Unicode MS" w:cs="Cormorant Light"/>
          <w:i/>
          <w:szCs w:val="24"/>
        </w:rPr>
        <w:t>passaddhi</w:t>
      </w:r>
      <w:proofErr w:type="spellEnd"/>
      <w:r w:rsidRPr="00315F4B">
        <w:rPr>
          <w:rFonts w:cs="Cormorant Light"/>
          <w:i/>
        </w:rPr>
        <w:t>.</w:t>
      </w:r>
    </w:p>
    <w:p w14:paraId="71242CD9" w14:textId="50B61CA5" w:rsidR="009261F9" w:rsidRPr="00315F4B" w:rsidRDefault="009261F9" w:rsidP="00423DAD">
      <w:pPr>
        <w:pStyle w:val="Textoindependienteprimerasangra2"/>
        <w:spacing w:after="0"/>
        <w:ind w:left="1134" w:hanging="425"/>
        <w:rPr>
          <w:rFonts w:cs="Cormorant Light"/>
        </w:rPr>
      </w:pPr>
      <w:r w:rsidRPr="00315F4B">
        <w:rPr>
          <w:rFonts w:cs="Cormorant Light"/>
        </w:rPr>
        <w:t xml:space="preserve">6. </w:t>
      </w:r>
      <w:r w:rsidRPr="00315F4B">
        <w:rPr>
          <w:rFonts w:cs="Cormorant Light"/>
        </w:rPr>
        <w:tab/>
      </w:r>
      <w:r w:rsidR="001B6828" w:rsidRPr="001B6828">
        <w:rPr>
          <w:rFonts w:cs="Cormorant Light"/>
          <w:i/>
          <w:iCs/>
        </w:rPr>
        <w:t>Samādhi</w:t>
      </w:r>
      <w:r w:rsidRPr="00315F4B">
        <w:rPr>
          <w:rFonts w:cs="Cormorant Light"/>
        </w:rPr>
        <w:t>–</w:t>
      </w:r>
      <w:proofErr w:type="spellStart"/>
      <w:r w:rsidRPr="00315F4B">
        <w:rPr>
          <w:rFonts w:cs="Cormorant Light"/>
          <w:i/>
          <w:iCs/>
        </w:rPr>
        <w:t>sambojjhaṅga</w:t>
      </w:r>
      <w:proofErr w:type="spellEnd"/>
      <w:r w:rsidRPr="00315F4B">
        <w:rPr>
          <w:rFonts w:cs="Cormorant Light"/>
        </w:rPr>
        <w:t xml:space="preserve">  </w:t>
      </w:r>
    </w:p>
    <w:p w14:paraId="13D98742" w14:textId="77777777" w:rsidR="009261F9" w:rsidRPr="00315F4B" w:rsidRDefault="009261F9" w:rsidP="009261F9">
      <w:pPr>
        <w:pStyle w:val="Textoindependienteprimerasangra2"/>
        <w:ind w:left="1134" w:hanging="425"/>
        <w:rPr>
          <w:rFonts w:cs="Cormorant Light"/>
        </w:rPr>
      </w:pPr>
      <w:r w:rsidRPr="00315F4B">
        <w:rPr>
          <w:rFonts w:cs="Cormorant Light"/>
        </w:rPr>
        <w:t xml:space="preserve">7. </w:t>
      </w:r>
      <w:r w:rsidRPr="00315F4B">
        <w:rPr>
          <w:rFonts w:cs="Cormorant Light"/>
        </w:rPr>
        <w:tab/>
      </w:r>
      <w:r w:rsidRPr="00315F4B">
        <w:rPr>
          <w:rFonts w:cs="Cormorant Light"/>
          <w:i/>
          <w:iCs/>
        </w:rPr>
        <w:t>Upekkhā</w:t>
      </w:r>
      <w:r w:rsidRPr="00315F4B">
        <w:rPr>
          <w:rFonts w:cs="Cormorant Light"/>
        </w:rPr>
        <w:t>–</w:t>
      </w:r>
      <w:proofErr w:type="spellStart"/>
      <w:r w:rsidRPr="00315F4B">
        <w:rPr>
          <w:rFonts w:cs="Cormorant Light"/>
          <w:i/>
          <w:iCs/>
        </w:rPr>
        <w:t>sambojjhaṅga</w:t>
      </w:r>
      <w:proofErr w:type="spellEnd"/>
      <w:r w:rsidRPr="00315F4B">
        <w:rPr>
          <w:rFonts w:cs="Cormorant Light"/>
        </w:rPr>
        <w:t>.</w:t>
      </w:r>
    </w:p>
    <w:p w14:paraId="1B269D5C" w14:textId="77777777" w:rsidR="009261F9" w:rsidRPr="0042474C" w:rsidRDefault="009261F9" w:rsidP="00277C57">
      <w:pPr>
        <w:pStyle w:val="Ttulo4"/>
      </w:pPr>
      <w:r w:rsidRPr="0042474C">
        <w:t xml:space="preserve">8 </w:t>
      </w:r>
      <w:proofErr w:type="spellStart"/>
      <w:r w:rsidRPr="00277C57">
        <w:rPr>
          <w:i/>
          <w:iCs w:val="0"/>
        </w:rPr>
        <w:t>Maggaṅga</w:t>
      </w:r>
      <w:proofErr w:type="spellEnd"/>
      <w:r>
        <w:t xml:space="preserve">  </w:t>
      </w:r>
      <w:r w:rsidRPr="00B412DE">
        <w:t>{</w:t>
      </w:r>
      <w:r>
        <w:t>37</w:t>
      </w:r>
      <w:r w:rsidRPr="00B412DE">
        <w:t>}</w:t>
      </w:r>
    </w:p>
    <w:p w14:paraId="336F969C" w14:textId="7777777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 xml:space="preserve">1. </w:t>
      </w:r>
      <w:r w:rsidRPr="00315F4B">
        <w:rPr>
          <w:rFonts w:ascii="Cormorant Light" w:hAnsi="Cormorant Light" w:cs="Cormorant Light"/>
          <w:i/>
          <w:iCs/>
          <w:spacing w:val="20"/>
        </w:rPr>
        <w:t>Sammā–diṭṭhi</w:t>
      </w:r>
      <w:r w:rsidRPr="00315F4B">
        <w:rPr>
          <w:rFonts w:ascii="Cormorant Light" w:hAnsi="Cormorant Light" w:cs="Cormorant Light"/>
        </w:rPr>
        <w:t xml:space="preserve">— Visión Recta </w:t>
      </w:r>
    </w:p>
    <w:p w14:paraId="5AF19D63" w14:textId="7777777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 xml:space="preserve">2. </w:t>
      </w:r>
      <w:r w:rsidRPr="00315F4B">
        <w:rPr>
          <w:rFonts w:ascii="Cormorant Light" w:hAnsi="Cormorant Light" w:cs="Cormorant Light"/>
          <w:i/>
          <w:iCs/>
          <w:spacing w:val="20"/>
        </w:rPr>
        <w:t>Sammā–saṅkappa</w:t>
      </w:r>
      <w:r w:rsidRPr="00315F4B">
        <w:rPr>
          <w:rFonts w:ascii="Cormorant Light" w:hAnsi="Cormorant Light" w:cs="Cormorant Light"/>
        </w:rPr>
        <w:t>— Pensamiento Recto</w:t>
      </w:r>
    </w:p>
    <w:p w14:paraId="022FBA15" w14:textId="7777777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 xml:space="preserve">3. </w:t>
      </w:r>
      <w:r w:rsidRPr="00315F4B">
        <w:rPr>
          <w:rFonts w:ascii="Cormorant Light" w:hAnsi="Cormorant Light" w:cs="Cormorant Light"/>
          <w:i/>
          <w:iCs/>
          <w:spacing w:val="20"/>
        </w:rPr>
        <w:t>Sammā–vācā</w:t>
      </w:r>
      <w:r w:rsidRPr="00315F4B">
        <w:rPr>
          <w:rFonts w:ascii="Cormorant Light" w:hAnsi="Cormorant Light" w:cs="Cormorant Light"/>
        </w:rPr>
        <w:t>— Lenguaje Recto</w:t>
      </w:r>
    </w:p>
    <w:p w14:paraId="7C02664E" w14:textId="7777777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4</w:t>
      </w:r>
      <w:r w:rsidRPr="00315F4B">
        <w:rPr>
          <w:rFonts w:ascii="Cormorant Light" w:hAnsi="Cormorant Light" w:cs="Cormorant Light"/>
          <w:i/>
          <w:iCs/>
          <w:spacing w:val="20"/>
        </w:rPr>
        <w:t>.Sammā–kammanta</w:t>
      </w:r>
      <w:r w:rsidRPr="00315F4B">
        <w:rPr>
          <w:rFonts w:ascii="Cormorant Light" w:hAnsi="Cormorant Light" w:cs="Cormorant Light"/>
        </w:rPr>
        <w:t>— Acción Recta</w:t>
      </w:r>
    </w:p>
    <w:p w14:paraId="031BC4C4" w14:textId="7777777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 xml:space="preserve">5. </w:t>
      </w:r>
      <w:r w:rsidRPr="00315F4B">
        <w:rPr>
          <w:rFonts w:ascii="Cormorant Light" w:hAnsi="Cormorant Light" w:cs="Cormorant Light"/>
          <w:i/>
          <w:iCs/>
          <w:spacing w:val="20"/>
        </w:rPr>
        <w:t>Sammā–ājīvā</w:t>
      </w:r>
      <w:r w:rsidRPr="00315F4B">
        <w:rPr>
          <w:rFonts w:ascii="Cormorant Light" w:hAnsi="Cormorant Light" w:cs="Cormorant Light"/>
        </w:rPr>
        <w:t>— Sustento Recto</w:t>
      </w:r>
    </w:p>
    <w:p w14:paraId="5B583226" w14:textId="7777777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 xml:space="preserve">6. </w:t>
      </w:r>
      <w:r w:rsidRPr="00315F4B">
        <w:rPr>
          <w:rFonts w:ascii="Cormorant Light" w:hAnsi="Cormorant Light" w:cs="Cormorant Light"/>
          <w:i/>
          <w:iCs/>
          <w:spacing w:val="20"/>
        </w:rPr>
        <w:t>Sammā–vāyāma</w:t>
      </w:r>
      <w:r w:rsidRPr="00315F4B">
        <w:rPr>
          <w:rFonts w:ascii="Cormorant Light" w:hAnsi="Cormorant Light" w:cs="Cormorant Light"/>
        </w:rPr>
        <w:t>— Esfuerzo Recto</w:t>
      </w:r>
    </w:p>
    <w:p w14:paraId="6188B652" w14:textId="7777777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 xml:space="preserve">7. </w:t>
      </w:r>
      <w:r w:rsidRPr="00315F4B">
        <w:rPr>
          <w:rFonts w:ascii="Cormorant Light" w:hAnsi="Cormorant Light" w:cs="Cormorant Light"/>
          <w:i/>
          <w:iCs/>
          <w:spacing w:val="20"/>
        </w:rPr>
        <w:t>Sammā–</w:t>
      </w:r>
      <w:proofErr w:type="spellStart"/>
      <w:r w:rsidRPr="00315F4B">
        <w:rPr>
          <w:rFonts w:ascii="Cormorant Light" w:hAnsi="Cormorant Light" w:cs="Cormorant Light"/>
          <w:i/>
          <w:iCs/>
          <w:spacing w:val="20"/>
        </w:rPr>
        <w:t>sati</w:t>
      </w:r>
      <w:proofErr w:type="spellEnd"/>
      <w:r w:rsidRPr="00315F4B">
        <w:rPr>
          <w:rFonts w:ascii="Cormorant Light" w:hAnsi="Cormorant Light" w:cs="Cormorant Light"/>
        </w:rPr>
        <w:t>— Atención Recta</w:t>
      </w:r>
    </w:p>
    <w:p w14:paraId="54C74274" w14:textId="40203AC7" w:rsidR="009261F9" w:rsidRPr="00315F4B" w:rsidRDefault="009261F9" w:rsidP="009261F9">
      <w:pPr>
        <w:pStyle w:val="Lista2"/>
        <w:rPr>
          <w:rFonts w:ascii="Cormorant Light" w:hAnsi="Cormorant Light" w:cs="Cormorant Light"/>
        </w:rPr>
      </w:pPr>
      <w:r w:rsidRPr="00315F4B">
        <w:rPr>
          <w:rFonts w:ascii="Cormorant Light" w:hAnsi="Cormorant Light" w:cs="Cormorant Light"/>
        </w:rPr>
        <w:t xml:space="preserve">8. </w:t>
      </w:r>
      <w:r w:rsidRPr="00315F4B">
        <w:rPr>
          <w:rFonts w:ascii="Cormorant Light" w:hAnsi="Cormorant Light" w:cs="Cormorant Light"/>
          <w:i/>
          <w:iCs/>
          <w:spacing w:val="20"/>
        </w:rPr>
        <w:t>Sammā–</w:t>
      </w:r>
      <w:r w:rsidR="001B6828" w:rsidRPr="001B6828">
        <w:rPr>
          <w:rFonts w:ascii="Cormorant Light" w:hAnsi="Cormorant Light" w:cs="Cormorant Light"/>
          <w:i/>
          <w:iCs/>
          <w:spacing w:val="20"/>
        </w:rPr>
        <w:t>samādhi</w:t>
      </w:r>
      <w:r w:rsidRPr="00315F4B">
        <w:rPr>
          <w:rFonts w:ascii="Cormorant Light" w:hAnsi="Cormorant Light" w:cs="Cormorant Light"/>
        </w:rPr>
        <w:t>— Concentración Recta.</w:t>
      </w:r>
    </w:p>
    <w:p w14:paraId="24AD707C" w14:textId="77777777" w:rsidR="00277C57" w:rsidRPr="0042474C" w:rsidRDefault="00277C57" w:rsidP="009261F9">
      <w:pPr>
        <w:pStyle w:val="Lista2"/>
      </w:pPr>
    </w:p>
    <w:p w14:paraId="0A6B9340" w14:textId="11AA39A0" w:rsidR="004F38CF" w:rsidRDefault="00277C57" w:rsidP="00097910">
      <w:r>
        <w:t>Por otro lado,</w:t>
      </w:r>
      <w:r w:rsidR="002E0510">
        <w:t xml:space="preserve"> en </w:t>
      </w:r>
      <w:r>
        <w:t>las mismas crónicas sobre Sayagyi U Ba Khin se nombra cinco tipo de discípulos:</w:t>
      </w:r>
    </w:p>
    <w:p w14:paraId="202E52A6" w14:textId="359DC2B2" w:rsidR="00277C57" w:rsidRPr="00277C57" w:rsidRDefault="00277C57" w:rsidP="00277C57">
      <w:pPr>
        <w:tabs>
          <w:tab w:val="left" w:pos="709"/>
          <w:tab w:val="left" w:pos="1679"/>
          <w:tab w:val="left" w:pos="1825"/>
        </w:tabs>
        <w:spacing w:after="0"/>
        <w:ind w:left="709" w:hanging="357"/>
        <w:rPr>
          <w:rFonts w:eastAsia="Garamond Pali" w:cs="Garamond Pali"/>
          <w:sz w:val="20"/>
          <w:szCs w:val="20"/>
          <w:lang w:val="es-CO"/>
        </w:rPr>
      </w:pPr>
      <w:r w:rsidRPr="00277C57">
        <w:rPr>
          <w:rFonts w:eastAsia="Garamond Pali" w:cs="Garamond Pali"/>
          <w:i/>
          <w:iCs/>
          <w:sz w:val="20"/>
          <w:szCs w:val="20"/>
          <w:lang w:val="es-CO"/>
        </w:rPr>
        <w:t>1.</w:t>
      </w:r>
      <w:r w:rsidRPr="00277C57">
        <w:rPr>
          <w:rFonts w:eastAsia="Garamond Pali" w:cs="Garamond Pali"/>
          <w:iCs/>
          <w:sz w:val="20"/>
          <w:szCs w:val="20"/>
          <w:lang w:val="es-CO"/>
        </w:rPr>
        <w:tab/>
      </w:r>
      <w:proofErr w:type="spellStart"/>
      <w:r w:rsidRPr="00277C57">
        <w:rPr>
          <w:rFonts w:eastAsia="Garamond Pali" w:cs="Garamond Pali"/>
          <w:i/>
          <w:sz w:val="20"/>
          <w:szCs w:val="20"/>
          <w:lang w:val="es-CO"/>
        </w:rPr>
        <w:t>bhaya</w:t>
      </w:r>
      <w:proofErr w:type="spellEnd"/>
      <w:r w:rsidRPr="00277C57">
        <w:rPr>
          <w:rFonts w:eastAsia="Garamond Pali" w:cs="Garamond Pali"/>
          <w:i/>
          <w:iCs/>
          <w:sz w:val="20"/>
          <w:szCs w:val="20"/>
          <w:lang w:val="es-CO"/>
        </w:rPr>
        <w:tab/>
        <w:t xml:space="preserve">: </w:t>
      </w:r>
      <w:r w:rsidRPr="00277C57">
        <w:rPr>
          <w:rFonts w:eastAsia="Garamond Pali" w:cs="Garamond Pali"/>
          <w:sz w:val="20"/>
          <w:szCs w:val="20"/>
          <w:lang w:val="es-CO"/>
        </w:rPr>
        <w:t xml:space="preserve">El </w:t>
      </w:r>
      <w:r w:rsidRPr="00277C57">
        <w:rPr>
          <w:sz w:val="20"/>
          <w:szCs w:val="20"/>
        </w:rPr>
        <w:t xml:space="preserve">discípulo </w:t>
      </w:r>
      <w:r w:rsidRPr="00277C57">
        <w:rPr>
          <w:rFonts w:eastAsia="Garamond Pali" w:cs="Garamond Pali"/>
          <w:sz w:val="20"/>
          <w:szCs w:val="20"/>
          <w:lang w:val="es-CO"/>
        </w:rPr>
        <w:t>debido al Peligro.</w:t>
      </w:r>
    </w:p>
    <w:p w14:paraId="2C256DAB" w14:textId="436AC571" w:rsidR="00277C57" w:rsidRPr="00277C57" w:rsidRDefault="00277C57" w:rsidP="00277C57">
      <w:pPr>
        <w:tabs>
          <w:tab w:val="left" w:pos="709"/>
          <w:tab w:val="left" w:pos="1679"/>
          <w:tab w:val="left" w:pos="1825"/>
        </w:tabs>
        <w:spacing w:after="0"/>
        <w:ind w:left="709" w:hanging="357"/>
        <w:rPr>
          <w:rFonts w:eastAsia="Garamond Pali" w:cs="Garamond Pali"/>
          <w:sz w:val="20"/>
          <w:szCs w:val="20"/>
          <w:lang w:val="es-CO"/>
        </w:rPr>
      </w:pPr>
      <w:r w:rsidRPr="00277C57">
        <w:rPr>
          <w:rFonts w:eastAsia="Garamond Pali" w:cs="Garamond Pali"/>
          <w:i/>
          <w:iCs/>
          <w:sz w:val="20"/>
          <w:szCs w:val="20"/>
          <w:lang w:val="es-CO"/>
        </w:rPr>
        <w:t>2.</w:t>
      </w:r>
      <w:r w:rsidRPr="00277C57">
        <w:rPr>
          <w:rFonts w:eastAsia="Garamond Pali" w:cs="Garamond Pali"/>
          <w:i/>
          <w:iCs/>
          <w:sz w:val="20"/>
          <w:szCs w:val="20"/>
          <w:lang w:val="es-CO"/>
        </w:rPr>
        <w:tab/>
      </w:r>
      <w:proofErr w:type="spellStart"/>
      <w:r w:rsidRPr="00277C57">
        <w:rPr>
          <w:rFonts w:eastAsia="Garamond Pali" w:cs="Garamond Pali"/>
          <w:i/>
          <w:sz w:val="20"/>
          <w:szCs w:val="20"/>
          <w:lang w:val="es-CO"/>
        </w:rPr>
        <w:t>l</w:t>
      </w:r>
      <w:r w:rsidRPr="00277C57">
        <w:rPr>
          <w:rFonts w:eastAsia="Garamond Pali" w:cs="Cambria"/>
          <w:i/>
          <w:sz w:val="20"/>
          <w:szCs w:val="20"/>
          <w:lang w:val="es-CO"/>
        </w:rPr>
        <w:t>ā</w:t>
      </w:r>
      <w:r w:rsidRPr="00277C57">
        <w:rPr>
          <w:rFonts w:eastAsia="Garamond Pali" w:cs="Garamond Pali"/>
          <w:i/>
          <w:sz w:val="20"/>
          <w:szCs w:val="20"/>
          <w:lang w:val="es-CO"/>
        </w:rPr>
        <w:t>bha</w:t>
      </w:r>
      <w:proofErr w:type="spellEnd"/>
      <w:r w:rsidRPr="00277C57">
        <w:rPr>
          <w:rFonts w:eastAsia="Garamond Pali" w:cs="Garamond Pali"/>
          <w:iCs/>
          <w:sz w:val="20"/>
          <w:szCs w:val="20"/>
          <w:lang w:val="es-CO"/>
        </w:rPr>
        <w:tab/>
      </w:r>
      <w:r w:rsidRPr="00277C57">
        <w:rPr>
          <w:rFonts w:eastAsia="Garamond Pali" w:cs="Garamond Pali"/>
          <w:i/>
          <w:iCs/>
          <w:sz w:val="20"/>
          <w:szCs w:val="20"/>
          <w:lang w:val="es-CO"/>
        </w:rPr>
        <w:t xml:space="preserve">: </w:t>
      </w:r>
      <w:r w:rsidRPr="00277C57">
        <w:rPr>
          <w:rFonts w:eastAsia="Garamond Pali" w:cs="Garamond Pali"/>
          <w:sz w:val="20"/>
          <w:szCs w:val="20"/>
          <w:lang w:val="es-CO"/>
        </w:rPr>
        <w:t xml:space="preserve">El </w:t>
      </w:r>
      <w:r w:rsidRPr="00277C57">
        <w:rPr>
          <w:sz w:val="20"/>
          <w:szCs w:val="20"/>
        </w:rPr>
        <w:t xml:space="preserve">discípulo </w:t>
      </w:r>
      <w:r w:rsidRPr="00277C57">
        <w:rPr>
          <w:rFonts w:eastAsia="Garamond Pali" w:cs="Garamond Pali"/>
          <w:sz w:val="20"/>
          <w:szCs w:val="20"/>
          <w:lang w:val="es-CO"/>
        </w:rPr>
        <w:t>debido a la Necesidad de Gratificación.</w:t>
      </w:r>
    </w:p>
    <w:p w14:paraId="32ECF7EA" w14:textId="1CBCFF99" w:rsidR="00277C57" w:rsidRPr="00277C57" w:rsidRDefault="00277C57" w:rsidP="00277C57">
      <w:pPr>
        <w:tabs>
          <w:tab w:val="left" w:pos="709"/>
          <w:tab w:val="left" w:pos="1679"/>
          <w:tab w:val="left" w:pos="1825"/>
        </w:tabs>
        <w:spacing w:after="0"/>
        <w:ind w:left="709" w:hanging="357"/>
        <w:rPr>
          <w:rFonts w:eastAsia="Garamond Pali" w:cs="Garamond Pali"/>
          <w:sz w:val="20"/>
          <w:szCs w:val="20"/>
          <w:lang w:val="es-CO"/>
        </w:rPr>
      </w:pPr>
      <w:r w:rsidRPr="00277C57">
        <w:rPr>
          <w:rFonts w:eastAsia="Garamond Pali" w:cs="Garamond Pali"/>
          <w:i/>
          <w:iCs/>
          <w:sz w:val="20"/>
          <w:szCs w:val="20"/>
          <w:lang w:val="es-CO"/>
        </w:rPr>
        <w:t>3.</w:t>
      </w:r>
      <w:r w:rsidRPr="00277C57">
        <w:rPr>
          <w:rFonts w:eastAsia="Garamond Pali" w:cs="Garamond Pali"/>
          <w:i/>
          <w:iCs/>
          <w:sz w:val="20"/>
          <w:szCs w:val="20"/>
          <w:lang w:val="es-CO"/>
        </w:rPr>
        <w:tab/>
      </w:r>
      <w:proofErr w:type="spellStart"/>
      <w:r w:rsidRPr="00277C57">
        <w:rPr>
          <w:rFonts w:eastAsia="Garamond Pali" w:cs="Garamond Pali"/>
          <w:i/>
          <w:sz w:val="20"/>
          <w:szCs w:val="20"/>
          <w:lang w:val="es-CO"/>
        </w:rPr>
        <w:t>kula</w:t>
      </w:r>
      <w:proofErr w:type="spellEnd"/>
      <w:r w:rsidRPr="00277C57">
        <w:rPr>
          <w:rFonts w:eastAsia="Garamond Pali" w:cs="Garamond Pali"/>
          <w:iCs/>
          <w:sz w:val="20"/>
          <w:szCs w:val="20"/>
          <w:lang w:val="es-CO"/>
        </w:rPr>
        <w:tab/>
        <w:t xml:space="preserve">: </w:t>
      </w:r>
      <w:r w:rsidRPr="00277C57">
        <w:rPr>
          <w:rFonts w:eastAsia="Garamond Pali" w:cs="Garamond Pali"/>
          <w:sz w:val="20"/>
          <w:szCs w:val="20"/>
          <w:lang w:val="es-CO"/>
        </w:rPr>
        <w:t xml:space="preserve">El </w:t>
      </w:r>
      <w:r w:rsidRPr="00277C57">
        <w:rPr>
          <w:sz w:val="20"/>
          <w:szCs w:val="20"/>
        </w:rPr>
        <w:t xml:space="preserve">discípulo </w:t>
      </w:r>
      <w:r w:rsidRPr="00277C57">
        <w:rPr>
          <w:rFonts w:eastAsia="Garamond Pali" w:cs="Garamond Pali"/>
          <w:sz w:val="20"/>
          <w:szCs w:val="20"/>
          <w:lang w:val="es-CO"/>
        </w:rPr>
        <w:t>debido al Nacimiento.</w:t>
      </w:r>
    </w:p>
    <w:p w14:paraId="47EF87BA" w14:textId="1E92D6D3" w:rsidR="00277C57" w:rsidRPr="00277C57" w:rsidRDefault="00277C57" w:rsidP="00277C57">
      <w:pPr>
        <w:tabs>
          <w:tab w:val="left" w:pos="709"/>
          <w:tab w:val="left" w:pos="1679"/>
          <w:tab w:val="left" w:pos="1825"/>
        </w:tabs>
        <w:spacing w:after="0"/>
        <w:ind w:left="709" w:hanging="357"/>
        <w:rPr>
          <w:rFonts w:eastAsia="Garamond Pali" w:cs="Garamond Pali"/>
          <w:sz w:val="20"/>
          <w:szCs w:val="20"/>
          <w:lang w:val="es-CO"/>
        </w:rPr>
      </w:pPr>
      <w:r w:rsidRPr="00277C57">
        <w:rPr>
          <w:rFonts w:eastAsia="Garamond Pali" w:cs="Garamond Pali"/>
          <w:i/>
          <w:iCs/>
          <w:sz w:val="20"/>
          <w:szCs w:val="20"/>
          <w:lang w:val="es-CO"/>
        </w:rPr>
        <w:t>4.</w:t>
      </w:r>
      <w:r w:rsidRPr="00277C57">
        <w:rPr>
          <w:rFonts w:eastAsia="Garamond Pali" w:cs="Garamond Pali"/>
          <w:i/>
          <w:iCs/>
          <w:sz w:val="20"/>
          <w:szCs w:val="20"/>
          <w:lang w:val="es-CO"/>
        </w:rPr>
        <w:tab/>
      </w:r>
      <w:proofErr w:type="spellStart"/>
      <w:r w:rsidRPr="00277C57">
        <w:rPr>
          <w:rFonts w:eastAsia="Garamond Pali" w:cs="Garamond Pali"/>
          <w:i/>
          <w:sz w:val="20"/>
          <w:szCs w:val="20"/>
          <w:lang w:val="es-CO"/>
        </w:rPr>
        <w:t>saddh</w:t>
      </w:r>
      <w:r w:rsidRPr="00277C57">
        <w:rPr>
          <w:rFonts w:eastAsia="Garamond Pali" w:cs="Cambria"/>
          <w:i/>
          <w:sz w:val="20"/>
          <w:szCs w:val="20"/>
          <w:lang w:val="es-CO"/>
        </w:rPr>
        <w:t>ā</w:t>
      </w:r>
      <w:proofErr w:type="spellEnd"/>
      <w:r w:rsidRPr="00277C57">
        <w:rPr>
          <w:rFonts w:eastAsia="Garamond Pali" w:cs="Garamond Pali"/>
          <w:iCs/>
          <w:sz w:val="20"/>
          <w:szCs w:val="20"/>
          <w:lang w:val="es-CO"/>
        </w:rPr>
        <w:tab/>
      </w:r>
      <w:r w:rsidRPr="00277C57">
        <w:rPr>
          <w:rFonts w:eastAsia="Garamond Pali" w:cs="Garamond Pali"/>
          <w:i/>
          <w:iCs/>
          <w:sz w:val="20"/>
          <w:szCs w:val="20"/>
          <w:lang w:val="es-CO"/>
        </w:rPr>
        <w:t xml:space="preserve">: </w:t>
      </w:r>
      <w:r w:rsidRPr="00277C57">
        <w:rPr>
          <w:rFonts w:eastAsia="Garamond Pali" w:cs="Garamond Pali"/>
          <w:sz w:val="20"/>
          <w:szCs w:val="20"/>
          <w:lang w:val="es-CO"/>
        </w:rPr>
        <w:t xml:space="preserve">El </w:t>
      </w:r>
      <w:r w:rsidRPr="00277C57">
        <w:rPr>
          <w:sz w:val="20"/>
          <w:szCs w:val="20"/>
        </w:rPr>
        <w:t xml:space="preserve">discípulo </w:t>
      </w:r>
      <w:r w:rsidRPr="00277C57">
        <w:rPr>
          <w:rFonts w:eastAsia="Garamond Pali" w:cs="Garamond Pali"/>
          <w:sz w:val="20"/>
          <w:szCs w:val="20"/>
          <w:lang w:val="es-CO"/>
        </w:rPr>
        <w:t>debido a la Fe.</w:t>
      </w:r>
    </w:p>
    <w:p w14:paraId="1679E29E" w14:textId="77777777" w:rsidR="00277C57" w:rsidRDefault="00277C57" w:rsidP="00097910">
      <w:pPr>
        <w:rPr>
          <w:lang w:val="es-CO"/>
        </w:rPr>
      </w:pPr>
    </w:p>
    <w:p w14:paraId="179781C7" w14:textId="5850BB6B" w:rsidR="00D474C0" w:rsidRDefault="00D474C0" w:rsidP="00D474C0">
      <w:pPr>
        <w:pStyle w:val="Ttulo3"/>
        <w:rPr>
          <w:lang w:val="es-CO"/>
        </w:rPr>
      </w:pPr>
      <w:bookmarkStart w:id="50" w:name="_Toc179414044"/>
      <w:r>
        <w:rPr>
          <w:lang w:val="es-CO"/>
        </w:rPr>
        <w:t xml:space="preserve">¿Cuál es la enseñanza más importante del </w:t>
      </w:r>
      <w:r w:rsidR="001B6828" w:rsidRPr="001B6828">
        <w:rPr>
          <w:i/>
          <w:iCs/>
          <w:lang w:val="es-CO"/>
        </w:rPr>
        <w:t>Buddha</w:t>
      </w:r>
      <w:r>
        <w:rPr>
          <w:lang w:val="es-CO"/>
        </w:rPr>
        <w:t xml:space="preserve"> en esta tradición?</w:t>
      </w:r>
      <w:bookmarkEnd w:id="50"/>
    </w:p>
    <w:p w14:paraId="4BD6F8E8" w14:textId="352CF90B" w:rsidR="00D474C0" w:rsidRDefault="00A76179" w:rsidP="00D474C0">
      <w:pPr>
        <w:rPr>
          <w:lang w:val="es-CO"/>
        </w:rPr>
      </w:pPr>
      <w:r>
        <w:rPr>
          <w:lang w:val="es-CO"/>
        </w:rPr>
        <w:t>La tradición birmana de maestros, des</w:t>
      </w:r>
      <w:r w:rsidR="00BA322D">
        <w:rPr>
          <w:lang w:val="es-CO"/>
        </w:rPr>
        <w:t>de</w:t>
      </w:r>
      <w:r>
        <w:rPr>
          <w:lang w:val="es-CO"/>
        </w:rPr>
        <w:t xml:space="preserve"> Ledi Sayādaw, Saya </w:t>
      </w:r>
      <w:proofErr w:type="spellStart"/>
      <w:r>
        <w:rPr>
          <w:lang w:val="es-CO"/>
        </w:rPr>
        <w:t>Thetgy</w:t>
      </w:r>
      <w:proofErr w:type="spellEnd"/>
      <w:r w:rsidR="004911EA">
        <w:rPr>
          <w:lang w:val="es-CO"/>
        </w:rPr>
        <w:t xml:space="preserve">, Sayagyi U Ba Khin hasta S. N. Goenka es una que le asigna expresa y máxima importancia al </w:t>
      </w:r>
      <w:proofErr w:type="spellStart"/>
      <w:r w:rsidR="000B5558">
        <w:rPr>
          <w:i/>
          <w:iCs/>
          <w:lang w:val="es-CO"/>
        </w:rPr>
        <w:t>paṭipatti</w:t>
      </w:r>
      <w:proofErr w:type="spellEnd"/>
      <w:r w:rsidR="0012444B">
        <w:rPr>
          <w:i/>
          <w:iCs/>
          <w:lang w:val="es-CO"/>
        </w:rPr>
        <w:t xml:space="preserve">, </w:t>
      </w:r>
      <w:r w:rsidR="0012444B">
        <w:rPr>
          <w:lang w:val="es-CO"/>
        </w:rPr>
        <w:t>es decir, a la práctica</w:t>
      </w:r>
      <w:r w:rsidR="005F3986">
        <w:rPr>
          <w:lang w:val="es-CO"/>
        </w:rPr>
        <w:t xml:space="preserve"> dela purificación mental</w:t>
      </w:r>
      <w:r w:rsidR="0012444B">
        <w:rPr>
          <w:lang w:val="es-CO"/>
        </w:rPr>
        <w:t xml:space="preserve">, </w:t>
      </w:r>
      <w:r w:rsidR="0060787A">
        <w:rPr>
          <w:lang w:val="es-CO"/>
        </w:rPr>
        <w:t xml:space="preserve">aunque se le asigne relevante importancia al </w:t>
      </w:r>
      <w:proofErr w:type="spellStart"/>
      <w:r w:rsidR="0060787A">
        <w:rPr>
          <w:i/>
          <w:iCs/>
          <w:lang w:val="es-CO"/>
        </w:rPr>
        <w:t>pariyatti</w:t>
      </w:r>
      <w:proofErr w:type="spellEnd"/>
      <w:r w:rsidR="0060787A">
        <w:rPr>
          <w:i/>
          <w:iCs/>
          <w:lang w:val="es-CO"/>
        </w:rPr>
        <w:t xml:space="preserve">, </w:t>
      </w:r>
      <w:r w:rsidR="0012444B">
        <w:rPr>
          <w:lang w:val="es-CO"/>
        </w:rPr>
        <w:t xml:space="preserve">al conocimiento literario </w:t>
      </w:r>
      <w:r w:rsidR="00854BB6">
        <w:rPr>
          <w:lang w:val="es-CO"/>
        </w:rPr>
        <w:t xml:space="preserve">sobre el </w:t>
      </w:r>
      <w:r w:rsidR="001B6828" w:rsidRPr="001B6828">
        <w:rPr>
          <w:i/>
          <w:iCs/>
          <w:lang w:val="es-CO"/>
        </w:rPr>
        <w:t>Dhamma</w:t>
      </w:r>
      <w:r w:rsidR="00854BB6">
        <w:rPr>
          <w:i/>
          <w:iCs/>
          <w:lang w:val="es-CO"/>
        </w:rPr>
        <w:t xml:space="preserve">, </w:t>
      </w:r>
      <w:r w:rsidR="0060787A" w:rsidRPr="0060787A">
        <w:rPr>
          <w:lang w:val="es-CO"/>
        </w:rPr>
        <w:t>del tal</w:t>
      </w:r>
      <w:r w:rsidR="0060787A">
        <w:rPr>
          <w:i/>
          <w:iCs/>
          <w:lang w:val="es-CO"/>
        </w:rPr>
        <w:t xml:space="preserve"> </w:t>
      </w:r>
      <w:r w:rsidR="00BF3D9A">
        <w:rPr>
          <w:lang w:val="es-CO"/>
        </w:rPr>
        <w:t xml:space="preserve">forma </w:t>
      </w:r>
      <w:r w:rsidR="0060787A">
        <w:rPr>
          <w:lang w:val="es-CO"/>
        </w:rPr>
        <w:t xml:space="preserve">que se pueda consumar más fácilmente el </w:t>
      </w:r>
      <w:proofErr w:type="spellStart"/>
      <w:r w:rsidR="0060787A" w:rsidRPr="009D7B84">
        <w:rPr>
          <w:i/>
          <w:iCs/>
          <w:lang w:val="es-CO"/>
        </w:rPr>
        <w:t>pa</w:t>
      </w:r>
      <w:r w:rsidR="009D7B84" w:rsidRPr="009D7B84">
        <w:rPr>
          <w:i/>
          <w:iCs/>
          <w:lang w:val="es-CO"/>
        </w:rPr>
        <w:t>ṭ</w:t>
      </w:r>
      <w:r w:rsidR="0060787A" w:rsidRPr="009D7B84">
        <w:rPr>
          <w:i/>
          <w:iCs/>
          <w:lang w:val="es-CO"/>
        </w:rPr>
        <w:t>ive</w:t>
      </w:r>
      <w:r w:rsidR="009D7B84" w:rsidRPr="009D7B84">
        <w:rPr>
          <w:i/>
          <w:iCs/>
          <w:lang w:val="es-CO"/>
        </w:rPr>
        <w:t>dha</w:t>
      </w:r>
      <w:proofErr w:type="spellEnd"/>
      <w:r w:rsidR="00854BB6">
        <w:rPr>
          <w:i/>
          <w:iCs/>
          <w:lang w:val="es-CO"/>
        </w:rPr>
        <w:t xml:space="preserve">, </w:t>
      </w:r>
      <w:r w:rsidR="00854BB6">
        <w:rPr>
          <w:lang w:val="es-CO"/>
        </w:rPr>
        <w:t xml:space="preserve">la consumación de la Fruición del </w:t>
      </w:r>
      <w:r w:rsidR="001B6828" w:rsidRPr="001B6828">
        <w:rPr>
          <w:i/>
          <w:iCs/>
          <w:lang w:val="es-CO"/>
        </w:rPr>
        <w:t>Dhamma</w:t>
      </w:r>
      <w:r w:rsidR="00854BB6">
        <w:rPr>
          <w:i/>
          <w:iCs/>
          <w:lang w:val="es-CO"/>
        </w:rPr>
        <w:t xml:space="preserve"> </w:t>
      </w:r>
      <w:r w:rsidR="0002650B">
        <w:rPr>
          <w:lang w:val="es-CO"/>
        </w:rPr>
        <w:t>logrando la condición de al menos un entrante</w:t>
      </w:r>
      <w:r w:rsidR="00BF3D9A">
        <w:rPr>
          <w:rFonts w:ascii="Cormorant" w:hAnsi="Cormorant" w:cs="Cormorant"/>
          <w:lang w:val="es-CO"/>
        </w:rPr>
        <w:t>‒</w:t>
      </w:r>
      <w:r w:rsidR="0002650B">
        <w:rPr>
          <w:lang w:val="es-CO"/>
        </w:rPr>
        <w:t>a</w:t>
      </w:r>
      <w:r w:rsidR="00BF3D9A">
        <w:rPr>
          <w:rFonts w:ascii="Cormorant" w:hAnsi="Cormorant" w:cs="Cormorant"/>
          <w:lang w:val="es-CO"/>
        </w:rPr>
        <w:t>‒</w:t>
      </w:r>
      <w:r w:rsidR="0002650B">
        <w:rPr>
          <w:lang w:val="es-CO"/>
        </w:rPr>
        <w:t>la</w:t>
      </w:r>
      <w:r w:rsidR="00BF3D9A">
        <w:rPr>
          <w:rFonts w:ascii="Cormorant" w:hAnsi="Cormorant" w:cs="Cormorant"/>
          <w:lang w:val="es-CO"/>
        </w:rPr>
        <w:t>‒</w:t>
      </w:r>
      <w:r w:rsidR="0002650B">
        <w:rPr>
          <w:lang w:val="es-CO"/>
        </w:rPr>
        <w:t>corriente o</w:t>
      </w:r>
      <w:r w:rsidR="00FB552D">
        <w:rPr>
          <w:lang w:val="es-CO"/>
        </w:rPr>
        <w:t>,</w:t>
      </w:r>
      <w:r w:rsidR="0002650B">
        <w:rPr>
          <w:lang w:val="es-CO"/>
        </w:rPr>
        <w:t xml:space="preserve"> también, la experiencia del </w:t>
      </w:r>
      <w:r w:rsidR="0002650B" w:rsidRPr="00FB552D">
        <w:rPr>
          <w:i/>
          <w:iCs/>
          <w:lang w:val="es-CO"/>
        </w:rPr>
        <w:t>Nibbāna</w:t>
      </w:r>
      <w:r w:rsidR="0002650B">
        <w:rPr>
          <w:lang w:val="es-CO"/>
        </w:rPr>
        <w:t xml:space="preserve"> o </w:t>
      </w:r>
      <w:r w:rsidR="00162AA9">
        <w:rPr>
          <w:lang w:val="es-CO"/>
        </w:rPr>
        <w:t xml:space="preserve">la adquisición del conocimiento de las cuatro verdades por medio de la experiencia directa, todos son sinónimos para lograr el objetivo de la liberación de renacer en los planos inferiores de la existencia. </w:t>
      </w:r>
    </w:p>
    <w:p w14:paraId="0A08ADC8" w14:textId="77777777" w:rsidR="009B56D4" w:rsidRDefault="00F4419C" w:rsidP="00D474C0">
      <w:pPr>
        <w:rPr>
          <w:i/>
          <w:iCs/>
          <w:lang w:val="es-CO"/>
        </w:rPr>
      </w:pPr>
      <w:r>
        <w:rPr>
          <w:lang w:val="es-CO"/>
        </w:rPr>
        <w:t xml:space="preserve">No obstante, el </w:t>
      </w:r>
      <w:proofErr w:type="spellStart"/>
      <w:r>
        <w:rPr>
          <w:i/>
          <w:iCs/>
          <w:lang w:val="es-CO"/>
        </w:rPr>
        <w:t>paṭipatti</w:t>
      </w:r>
      <w:proofErr w:type="spellEnd"/>
      <w:r>
        <w:rPr>
          <w:i/>
          <w:iCs/>
          <w:lang w:val="es-CO"/>
        </w:rPr>
        <w:t xml:space="preserve"> </w:t>
      </w:r>
      <w:r>
        <w:rPr>
          <w:lang w:val="es-CO"/>
        </w:rPr>
        <w:t xml:space="preserve">es autosuficiente </w:t>
      </w:r>
      <w:r w:rsidR="00262F1B">
        <w:rPr>
          <w:lang w:val="es-CO"/>
        </w:rPr>
        <w:t xml:space="preserve">para lograr esta liberación </w:t>
      </w:r>
      <w:r>
        <w:rPr>
          <w:lang w:val="es-CO"/>
        </w:rPr>
        <w:t>una vez asumido correctamente los preceptos y algunas consideraciones elementales</w:t>
      </w:r>
      <w:r w:rsidR="00C729FD">
        <w:rPr>
          <w:lang w:val="es-CO"/>
        </w:rPr>
        <w:t xml:space="preserve"> teórica</w:t>
      </w:r>
      <w:r w:rsidR="007421F2">
        <w:rPr>
          <w:lang w:val="es-CO"/>
        </w:rPr>
        <w:t>s</w:t>
      </w:r>
      <w:r w:rsidR="00C729FD">
        <w:rPr>
          <w:lang w:val="es-CO"/>
        </w:rPr>
        <w:t xml:space="preserve"> como los constituyentes del sendero, </w:t>
      </w:r>
      <w:r w:rsidR="009B56D4">
        <w:rPr>
          <w:lang w:val="es-CO"/>
        </w:rPr>
        <w:t>los refugios, etc.</w:t>
      </w:r>
      <w:r>
        <w:rPr>
          <w:lang w:val="es-CO"/>
        </w:rPr>
        <w:t xml:space="preserve">, siendo para muchos meditadores </w:t>
      </w:r>
      <w:r w:rsidR="00262F1B">
        <w:rPr>
          <w:lang w:val="es-CO"/>
        </w:rPr>
        <w:t xml:space="preserve">no imprescindible </w:t>
      </w:r>
      <w:r w:rsidR="009B56D4">
        <w:rPr>
          <w:lang w:val="es-CO"/>
        </w:rPr>
        <w:t>la dedicación al</w:t>
      </w:r>
      <w:r w:rsidR="00262F1B">
        <w:rPr>
          <w:lang w:val="es-CO"/>
        </w:rPr>
        <w:t xml:space="preserve"> </w:t>
      </w:r>
      <w:proofErr w:type="spellStart"/>
      <w:r w:rsidR="00262F1B">
        <w:rPr>
          <w:i/>
          <w:iCs/>
          <w:lang w:val="es-CO"/>
        </w:rPr>
        <w:t>pariyatti</w:t>
      </w:r>
      <w:proofErr w:type="spellEnd"/>
      <w:r w:rsidR="00262F1B">
        <w:rPr>
          <w:i/>
          <w:iCs/>
          <w:lang w:val="es-CO"/>
        </w:rPr>
        <w:t xml:space="preserve">. </w:t>
      </w:r>
    </w:p>
    <w:p w14:paraId="73CFE2D6" w14:textId="10E259D4" w:rsidR="008535DE" w:rsidRDefault="009B56D4" w:rsidP="00D474C0">
      <w:pPr>
        <w:rPr>
          <w:iCs/>
        </w:rPr>
      </w:pPr>
      <w:r>
        <w:rPr>
          <w:lang w:val="es-CO"/>
        </w:rPr>
        <w:lastRenderedPageBreak/>
        <w:t xml:space="preserve">Esto da lugar a que la práctica de la meditación </w:t>
      </w:r>
      <w:proofErr w:type="spellStart"/>
      <w:r w:rsidRPr="009B56D4">
        <w:rPr>
          <w:i/>
          <w:iCs/>
          <w:lang w:val="es-CO"/>
        </w:rPr>
        <w:t>vipassana</w:t>
      </w:r>
      <w:proofErr w:type="spellEnd"/>
      <w:r w:rsidR="00966B2E">
        <w:rPr>
          <w:lang w:val="es-CO"/>
        </w:rPr>
        <w:t xml:space="preserve">, la cual se puede aprender introductoriamente a través de los cursos de 10 días que se organizan internacionalmente alrededor del mundo, </w:t>
      </w:r>
      <w:r w:rsidR="00846209">
        <w:rPr>
          <w:lang w:val="es-CO"/>
        </w:rPr>
        <w:t>sea</w:t>
      </w:r>
      <w:r w:rsidR="00966B2E">
        <w:rPr>
          <w:lang w:val="es-CO"/>
        </w:rPr>
        <w:t xml:space="preserve"> el aspecto más importante de</w:t>
      </w:r>
      <w:r w:rsidR="00E80EE8">
        <w:rPr>
          <w:lang w:val="es-CO"/>
        </w:rPr>
        <w:t xml:space="preserve"> la enseñanza tanto para laicos como para monjes. La práctica de </w:t>
      </w:r>
      <w:proofErr w:type="spellStart"/>
      <w:r w:rsidR="00E80EE8">
        <w:rPr>
          <w:i/>
          <w:iCs/>
          <w:lang w:val="es-CO"/>
        </w:rPr>
        <w:t>vipassana</w:t>
      </w:r>
      <w:proofErr w:type="spellEnd"/>
      <w:r w:rsidR="00E80EE8">
        <w:rPr>
          <w:i/>
          <w:iCs/>
          <w:lang w:val="es-CO"/>
        </w:rPr>
        <w:t xml:space="preserve"> </w:t>
      </w:r>
      <w:r w:rsidR="00E80EE8">
        <w:rPr>
          <w:lang w:val="es-CO"/>
        </w:rPr>
        <w:t xml:space="preserve">es sinónimo de la </w:t>
      </w:r>
      <w:r w:rsidR="00BF3D9A">
        <w:rPr>
          <w:lang w:val="es-CO"/>
        </w:rPr>
        <w:t>práctica</w:t>
      </w:r>
      <w:r w:rsidR="00E80EE8">
        <w:rPr>
          <w:lang w:val="es-CO"/>
        </w:rPr>
        <w:t xml:space="preserve"> de los 4 </w:t>
      </w:r>
      <w:proofErr w:type="spellStart"/>
      <w:r w:rsidR="00E80EE8" w:rsidRPr="00E80EE8">
        <w:rPr>
          <w:i/>
          <w:iCs/>
          <w:lang w:val="es-CO"/>
        </w:rPr>
        <w:t>satipaṭṭhāna</w:t>
      </w:r>
      <w:proofErr w:type="spellEnd"/>
      <w:r w:rsidR="00E80EE8">
        <w:rPr>
          <w:lang w:val="es-CO"/>
        </w:rPr>
        <w:t xml:space="preserve"> </w:t>
      </w:r>
      <w:r w:rsidR="008535DE">
        <w:rPr>
          <w:lang w:val="es-CO"/>
        </w:rPr>
        <w:t xml:space="preserve">y </w:t>
      </w:r>
      <w:r w:rsidR="00E80EE8">
        <w:rPr>
          <w:lang w:val="es-CO"/>
        </w:rPr>
        <w:t xml:space="preserve">el estado de meditación </w:t>
      </w:r>
      <w:proofErr w:type="spellStart"/>
      <w:r w:rsidR="00E80EE8" w:rsidRPr="00E80EE8">
        <w:rPr>
          <w:i/>
          <w:iCs/>
          <w:lang w:val="es-CO"/>
        </w:rPr>
        <w:t>sampajana</w:t>
      </w:r>
      <w:proofErr w:type="spellEnd"/>
      <w:r w:rsidR="00E80EE8">
        <w:rPr>
          <w:lang w:val="es-CO"/>
        </w:rPr>
        <w:t>, es decir</w:t>
      </w:r>
      <w:r w:rsidR="00C37E73">
        <w:rPr>
          <w:lang w:val="es-CO"/>
        </w:rPr>
        <w:t>,</w:t>
      </w:r>
      <w:r w:rsidR="00E80EE8">
        <w:rPr>
          <w:lang w:val="es-CO"/>
        </w:rPr>
        <w:t xml:space="preserve"> la continuidad de la práctica en todo momento</w:t>
      </w:r>
      <w:r w:rsidR="00C37E73">
        <w:rPr>
          <w:lang w:val="es-CO"/>
        </w:rPr>
        <w:t xml:space="preserve"> manteniendo la consciencia de </w:t>
      </w:r>
      <w:r w:rsidR="00C37E73">
        <w:rPr>
          <w:i/>
          <w:iCs/>
          <w:lang w:val="es-CO"/>
        </w:rPr>
        <w:t>anicca</w:t>
      </w:r>
      <w:r w:rsidR="00E80EE8">
        <w:rPr>
          <w:lang w:val="es-CO"/>
        </w:rPr>
        <w:t xml:space="preserve">, es la clave del éxito para poder penetrar en </w:t>
      </w:r>
      <w:r w:rsidR="00181D01">
        <w:rPr>
          <w:lang w:val="es-CO"/>
        </w:rPr>
        <w:t xml:space="preserve">el conocimiento de la experiencia del </w:t>
      </w:r>
      <w:r w:rsidR="00181D01" w:rsidRPr="00181D01">
        <w:rPr>
          <w:i/>
          <w:iCs/>
          <w:lang w:val="es-CO"/>
        </w:rPr>
        <w:t>nibbāna</w:t>
      </w:r>
      <w:r w:rsidR="00181D01">
        <w:rPr>
          <w:lang w:val="es-CO"/>
        </w:rPr>
        <w:t>.</w:t>
      </w:r>
      <w:r w:rsidR="00CD0BB0">
        <w:rPr>
          <w:lang w:val="es-CO"/>
        </w:rPr>
        <w:t xml:space="preserve"> Muchos opinan que este aspecto de la enseñanza se perdió con el correr de los siglos después del fallecimiento del </w:t>
      </w:r>
      <w:r w:rsidR="001B6828" w:rsidRPr="001B6828">
        <w:rPr>
          <w:i/>
          <w:iCs/>
          <w:lang w:val="es-CO"/>
        </w:rPr>
        <w:t>Buddha</w:t>
      </w:r>
      <w:r w:rsidR="00253D19">
        <w:rPr>
          <w:i/>
          <w:iCs/>
          <w:lang w:val="es-CO"/>
        </w:rPr>
        <w:t xml:space="preserve"> </w:t>
      </w:r>
      <w:r w:rsidR="00253D19">
        <w:rPr>
          <w:lang w:val="es-CO"/>
        </w:rPr>
        <w:t xml:space="preserve">y que en el siglo III a.C. el Rey </w:t>
      </w:r>
      <w:proofErr w:type="spellStart"/>
      <w:r w:rsidR="00253D19">
        <w:rPr>
          <w:lang w:val="es-CO"/>
        </w:rPr>
        <w:t>Asoka</w:t>
      </w:r>
      <w:proofErr w:type="spellEnd"/>
      <w:r w:rsidR="00253D19">
        <w:rPr>
          <w:lang w:val="es-CO"/>
        </w:rPr>
        <w:t xml:space="preserve"> </w:t>
      </w:r>
      <w:r w:rsidR="004C3EB5">
        <w:rPr>
          <w:lang w:val="es-CO"/>
        </w:rPr>
        <w:t xml:space="preserve">envió, después de </w:t>
      </w:r>
      <w:r w:rsidR="008535DE">
        <w:rPr>
          <w:lang w:val="es-CO"/>
        </w:rPr>
        <w:t xml:space="preserve">que </w:t>
      </w:r>
      <w:r w:rsidR="004C3EB5">
        <w:rPr>
          <w:lang w:val="es-CO"/>
        </w:rPr>
        <w:t>él mismo obt</w:t>
      </w:r>
      <w:r w:rsidR="008535DE">
        <w:rPr>
          <w:lang w:val="es-CO"/>
        </w:rPr>
        <w:t>uviera</w:t>
      </w:r>
      <w:r w:rsidR="004C3EB5">
        <w:rPr>
          <w:lang w:val="es-CO"/>
        </w:rPr>
        <w:t xml:space="preserve"> los beneficios del </w:t>
      </w:r>
      <w:r w:rsidR="001B6828" w:rsidRPr="001B6828">
        <w:rPr>
          <w:i/>
          <w:iCs/>
          <w:lang w:val="es-CO"/>
        </w:rPr>
        <w:t>Dhamma</w:t>
      </w:r>
      <w:r w:rsidR="004C3EB5">
        <w:rPr>
          <w:i/>
          <w:iCs/>
          <w:lang w:val="es-CO"/>
        </w:rPr>
        <w:t xml:space="preserve">, </w:t>
      </w:r>
      <w:r w:rsidR="004C3EB5">
        <w:rPr>
          <w:lang w:val="es-CO"/>
        </w:rPr>
        <w:t xml:space="preserve">a dos monjes </w:t>
      </w:r>
      <w:proofErr w:type="spellStart"/>
      <w:r w:rsidR="004C3EB5" w:rsidRPr="00042FC5">
        <w:rPr>
          <w:i/>
          <w:iCs/>
          <w:lang w:val="es-CO"/>
        </w:rPr>
        <w:t>arahats</w:t>
      </w:r>
      <w:proofErr w:type="spellEnd"/>
      <w:r w:rsidR="004C3EB5">
        <w:rPr>
          <w:lang w:val="es-CO"/>
        </w:rPr>
        <w:t xml:space="preserve">, </w:t>
      </w:r>
      <w:proofErr w:type="spellStart"/>
      <w:r w:rsidR="00042FC5" w:rsidRPr="00241750">
        <w:t>Soṇa</w:t>
      </w:r>
      <w:proofErr w:type="spellEnd"/>
      <w:r w:rsidR="00042FC5" w:rsidRPr="00241750">
        <w:t xml:space="preserve"> y </w:t>
      </w:r>
      <w:proofErr w:type="spellStart"/>
      <w:r w:rsidR="00042FC5" w:rsidRPr="00241750">
        <w:t>Uttara</w:t>
      </w:r>
      <w:proofErr w:type="spellEnd"/>
      <w:r w:rsidR="00042FC5" w:rsidRPr="00241750">
        <w:t xml:space="preserve">, a la entonces </w:t>
      </w:r>
      <w:r w:rsidR="00042FC5" w:rsidRPr="00241750">
        <w:rPr>
          <w:i/>
          <w:iCs/>
        </w:rPr>
        <w:t>Tierra del Oro</w:t>
      </w:r>
      <w:r w:rsidR="00042FC5" w:rsidRPr="00241750">
        <w:t xml:space="preserve">, </w:t>
      </w:r>
      <w:proofErr w:type="spellStart"/>
      <w:r w:rsidR="00042FC5" w:rsidRPr="00241750">
        <w:rPr>
          <w:i/>
          <w:iCs/>
        </w:rPr>
        <w:t>Suvaṇṇabhūmi</w:t>
      </w:r>
      <w:proofErr w:type="spellEnd"/>
      <w:r w:rsidR="00042FC5" w:rsidRPr="00241750">
        <w:t>, la actual Birmania o Myanmar,</w:t>
      </w:r>
      <w:r w:rsidR="00042FC5">
        <w:t xml:space="preserve"> y allí </w:t>
      </w:r>
      <w:r w:rsidR="00D20216">
        <w:t xml:space="preserve">la meditación </w:t>
      </w:r>
      <w:r w:rsidR="00042FC5">
        <w:t xml:space="preserve">se mantuvo </w:t>
      </w:r>
      <w:r w:rsidR="0046731F">
        <w:t xml:space="preserve">y </w:t>
      </w:r>
      <w:r w:rsidR="00BF3D9A">
        <w:t xml:space="preserve">se </w:t>
      </w:r>
      <w:r w:rsidR="0046731F">
        <w:t xml:space="preserve">transmitió la enseñanza </w:t>
      </w:r>
      <w:proofErr w:type="spellStart"/>
      <w:r w:rsidR="0046731F">
        <w:rPr>
          <w:i/>
          <w:iCs/>
        </w:rPr>
        <w:t>paṭipatti</w:t>
      </w:r>
      <w:proofErr w:type="spellEnd"/>
      <w:r w:rsidR="0046731F">
        <w:rPr>
          <w:i/>
          <w:iCs/>
        </w:rPr>
        <w:t xml:space="preserve"> </w:t>
      </w:r>
      <w:r w:rsidR="0046731F" w:rsidRPr="00846209">
        <w:rPr>
          <w:iCs/>
        </w:rPr>
        <w:t>en su prístina pureza</w:t>
      </w:r>
      <w:r w:rsidR="00905928">
        <w:rPr>
          <w:iCs/>
        </w:rPr>
        <w:t xml:space="preserve">, es decir, </w:t>
      </w:r>
      <w:proofErr w:type="spellStart"/>
      <w:r w:rsidR="00905928">
        <w:rPr>
          <w:i/>
        </w:rPr>
        <w:t>vipassana</w:t>
      </w:r>
      <w:proofErr w:type="spellEnd"/>
      <w:r w:rsidR="00905928">
        <w:rPr>
          <w:i/>
        </w:rPr>
        <w:t xml:space="preserve">, </w:t>
      </w:r>
      <w:r w:rsidR="00905928">
        <w:rPr>
          <w:iCs/>
        </w:rPr>
        <w:t>y que esto se dio</w:t>
      </w:r>
      <w:r w:rsidR="0046731F" w:rsidRPr="00846209">
        <w:rPr>
          <w:iCs/>
        </w:rPr>
        <w:t xml:space="preserve"> </w:t>
      </w:r>
      <w:r w:rsidR="008535DE">
        <w:rPr>
          <w:iCs/>
        </w:rPr>
        <w:t xml:space="preserve">a través de una pequeña cadena </w:t>
      </w:r>
      <w:r w:rsidR="0046731F" w:rsidRPr="00846209">
        <w:rPr>
          <w:iCs/>
        </w:rPr>
        <w:t>de maestro</w:t>
      </w:r>
      <w:r w:rsidR="00BF3D9A">
        <w:rPr>
          <w:rFonts w:ascii="Cormorant" w:hAnsi="Cormorant" w:cs="Cormorant"/>
          <w:iCs/>
        </w:rPr>
        <w:t>‒</w:t>
      </w:r>
      <w:r w:rsidR="0046731F" w:rsidRPr="00846209">
        <w:rPr>
          <w:iCs/>
        </w:rPr>
        <w:t xml:space="preserve">discípulo a través de los siglos </w:t>
      </w:r>
      <w:r w:rsidR="00846209" w:rsidRPr="00846209">
        <w:rPr>
          <w:iCs/>
        </w:rPr>
        <w:t xml:space="preserve">hasta llegar al último portador del </w:t>
      </w:r>
      <w:r w:rsidR="001B6828" w:rsidRPr="001B6828">
        <w:rPr>
          <w:i/>
        </w:rPr>
        <w:t>Dhamma</w:t>
      </w:r>
      <w:r w:rsidR="00846209" w:rsidRPr="00846209">
        <w:rPr>
          <w:iCs/>
        </w:rPr>
        <w:t xml:space="preserve"> históricamente</w:t>
      </w:r>
      <w:r w:rsidR="008535DE">
        <w:rPr>
          <w:iCs/>
        </w:rPr>
        <w:t xml:space="preserve"> </w:t>
      </w:r>
      <w:r w:rsidR="00272F64">
        <w:rPr>
          <w:iCs/>
        </w:rPr>
        <w:t>rastreable</w:t>
      </w:r>
      <w:r w:rsidR="00BF3D9A">
        <w:rPr>
          <w:iCs/>
        </w:rPr>
        <w:t xml:space="preserve"> desde la actualidad</w:t>
      </w:r>
      <w:r w:rsidR="00846209" w:rsidRPr="00846209">
        <w:rPr>
          <w:iCs/>
        </w:rPr>
        <w:t xml:space="preserve">, </w:t>
      </w:r>
      <w:r w:rsidR="00BF3D9A">
        <w:rPr>
          <w:iCs/>
        </w:rPr>
        <w:t xml:space="preserve">el Venerable </w:t>
      </w:r>
      <w:r w:rsidR="00846209" w:rsidRPr="00846209">
        <w:rPr>
          <w:iCs/>
        </w:rPr>
        <w:t>Ledi Sayādaw.</w:t>
      </w:r>
    </w:p>
    <w:p w14:paraId="4ABEAF2A" w14:textId="2440E510" w:rsidR="00162AA9" w:rsidRPr="0046731F" w:rsidRDefault="00753FB7" w:rsidP="00D474C0">
      <w:pPr>
        <w:rPr>
          <w:i/>
          <w:iCs/>
          <w:lang w:val="es-CO"/>
        </w:rPr>
      </w:pPr>
      <w:r>
        <w:rPr>
          <w:iCs/>
        </w:rPr>
        <w:t xml:space="preserve">Los aspectos en detalle tanto del </w:t>
      </w:r>
      <w:r w:rsidRPr="0082409D">
        <w:rPr>
          <w:i/>
        </w:rPr>
        <w:t>Noble Sendero</w:t>
      </w:r>
      <w:r>
        <w:rPr>
          <w:iCs/>
        </w:rPr>
        <w:t xml:space="preserve"> como de los 37 </w:t>
      </w:r>
      <w:r w:rsidRPr="0082409D">
        <w:rPr>
          <w:i/>
        </w:rPr>
        <w:t>Factores de la Iluminación</w:t>
      </w:r>
      <w:r>
        <w:rPr>
          <w:iCs/>
        </w:rPr>
        <w:t xml:space="preserve"> </w:t>
      </w:r>
      <w:r w:rsidR="0082409D">
        <w:rPr>
          <w:iCs/>
        </w:rPr>
        <w:t xml:space="preserve">y del </w:t>
      </w:r>
      <w:r w:rsidR="0082409D" w:rsidRPr="0082409D">
        <w:rPr>
          <w:i/>
        </w:rPr>
        <w:t>Sendero de la Purificación</w:t>
      </w:r>
      <w:r w:rsidR="0082409D">
        <w:rPr>
          <w:iCs/>
        </w:rPr>
        <w:t xml:space="preserve"> </w:t>
      </w:r>
      <w:r>
        <w:rPr>
          <w:iCs/>
        </w:rPr>
        <w:t>se pueden encontrar en la literatura</w:t>
      </w:r>
      <w:r w:rsidR="00BF3D9A">
        <w:rPr>
          <w:iCs/>
        </w:rPr>
        <w:t xml:space="preserve"> citada</w:t>
      </w:r>
      <w:r w:rsidR="00154688">
        <w:rPr>
          <w:iCs/>
        </w:rPr>
        <w:t>, existe vasta información al respecto, pero es sólo la práctica de meditación la que produc</w:t>
      </w:r>
      <w:r w:rsidR="0082409D">
        <w:rPr>
          <w:iCs/>
        </w:rPr>
        <w:t>irá</w:t>
      </w:r>
      <w:r w:rsidR="00154688">
        <w:rPr>
          <w:iCs/>
        </w:rPr>
        <w:t xml:space="preserve"> efectivamente la purificación mental necesaria para acceder </w:t>
      </w:r>
      <w:r w:rsidR="00EC7A5E">
        <w:rPr>
          <w:iCs/>
        </w:rPr>
        <w:t xml:space="preserve">a una iluminación al menos parcial y poder escapar de caer en los planos de </w:t>
      </w:r>
      <w:r w:rsidR="00CA5E8B">
        <w:rPr>
          <w:iCs/>
        </w:rPr>
        <w:t xml:space="preserve">la </w:t>
      </w:r>
      <w:r w:rsidR="00EC7A5E">
        <w:rPr>
          <w:iCs/>
        </w:rPr>
        <w:t>desdicha</w:t>
      </w:r>
      <w:r w:rsidR="005C68B8">
        <w:rPr>
          <w:iCs/>
        </w:rPr>
        <w:t xml:space="preserve"> y el infierno</w:t>
      </w:r>
      <w:r w:rsidR="00EC7A5E">
        <w:rPr>
          <w:iCs/>
        </w:rPr>
        <w:t>.</w:t>
      </w:r>
    </w:p>
    <w:p w14:paraId="60448E67" w14:textId="1A0C7495" w:rsidR="00D474C0" w:rsidRDefault="00567C6A" w:rsidP="00567C6A">
      <w:pPr>
        <w:pStyle w:val="Ttulo3"/>
        <w:rPr>
          <w:lang w:val="es-CO"/>
        </w:rPr>
      </w:pPr>
      <w:bookmarkStart w:id="51" w:name="_Toc179414045"/>
      <w:r w:rsidRPr="00567C6A">
        <w:rPr>
          <w:lang w:val="es-CO"/>
        </w:rPr>
        <w:t>¿</w:t>
      </w:r>
      <w:r w:rsidR="008073BB" w:rsidRPr="00567C6A">
        <w:rPr>
          <w:lang w:val="es-CO"/>
        </w:rPr>
        <w:t xml:space="preserve">Cuáles son los diferentes tipos de seres humanos que se encuentran con un </w:t>
      </w:r>
      <w:r w:rsidR="008073BB" w:rsidRPr="008073BB">
        <w:rPr>
          <w:i/>
          <w:iCs/>
          <w:lang w:val="es-CO"/>
        </w:rPr>
        <w:t>Buddha</w:t>
      </w:r>
      <w:r w:rsidRPr="00567C6A">
        <w:rPr>
          <w:lang w:val="es-CO"/>
        </w:rPr>
        <w:t>?</w:t>
      </w:r>
      <w:bookmarkEnd w:id="51"/>
    </w:p>
    <w:p w14:paraId="5F4C3D33" w14:textId="5FFA9B14" w:rsidR="008073BB" w:rsidRDefault="00C075AA" w:rsidP="008073BB">
      <w:pPr>
        <w:rPr>
          <w:lang w:val="es-CO"/>
        </w:rPr>
      </w:pPr>
      <w:r>
        <w:rPr>
          <w:lang w:val="es-CO"/>
        </w:rPr>
        <w:t xml:space="preserve">No todos, desafortunadamente, tienen la oportunidad de beneficiarse </w:t>
      </w:r>
      <w:r w:rsidR="00E34829">
        <w:rPr>
          <w:lang w:val="es-CO"/>
        </w:rPr>
        <w:t xml:space="preserve">con el surgimiento de determinado </w:t>
      </w:r>
      <w:r w:rsidR="00E34829" w:rsidRPr="00E34829">
        <w:rPr>
          <w:i/>
          <w:iCs/>
          <w:lang w:val="es-CO"/>
        </w:rPr>
        <w:t>Buddha</w:t>
      </w:r>
      <w:r w:rsidR="00E34829">
        <w:rPr>
          <w:lang w:val="es-CO"/>
        </w:rPr>
        <w:t xml:space="preserve"> y </w:t>
      </w:r>
      <w:proofErr w:type="spellStart"/>
      <w:r w:rsidR="00E34829" w:rsidRPr="00E34829">
        <w:rPr>
          <w:i/>
          <w:iCs/>
          <w:lang w:val="es-CO"/>
        </w:rPr>
        <w:t>sāsana</w:t>
      </w:r>
      <w:proofErr w:type="spellEnd"/>
      <w:r w:rsidR="00E34829">
        <w:rPr>
          <w:lang w:val="es-CO"/>
        </w:rPr>
        <w:t xml:space="preserve">, algunos renacerán </w:t>
      </w:r>
      <w:r w:rsidR="000621AB">
        <w:rPr>
          <w:lang w:val="es-CO"/>
        </w:rPr>
        <w:t xml:space="preserve">a una distancia física y </w:t>
      </w:r>
      <w:r w:rsidR="00E34829">
        <w:rPr>
          <w:lang w:val="es-CO"/>
        </w:rPr>
        <w:t>lej</w:t>
      </w:r>
      <w:r w:rsidR="000621AB">
        <w:rPr>
          <w:lang w:val="es-CO"/>
        </w:rPr>
        <w:t>ana</w:t>
      </w:r>
      <w:r w:rsidR="00E34829">
        <w:rPr>
          <w:lang w:val="es-CO"/>
        </w:rPr>
        <w:t xml:space="preserve"> de su surgimiento </w:t>
      </w:r>
      <w:r w:rsidR="000621AB">
        <w:rPr>
          <w:lang w:val="es-CO"/>
        </w:rPr>
        <w:t>y enseñanza</w:t>
      </w:r>
      <w:r w:rsidR="00184DD0">
        <w:rPr>
          <w:lang w:val="es-CO"/>
        </w:rPr>
        <w:t>; otros, aunque renazca</w:t>
      </w:r>
      <w:r w:rsidR="00D0557E">
        <w:rPr>
          <w:lang w:val="es-CO"/>
        </w:rPr>
        <w:t>n</w:t>
      </w:r>
      <w:r w:rsidR="00184DD0">
        <w:rPr>
          <w:lang w:val="es-CO"/>
        </w:rPr>
        <w:t xml:space="preserve"> cercanamente al cuerpo de</w:t>
      </w:r>
      <w:r w:rsidR="000D6683">
        <w:rPr>
          <w:lang w:val="es-CO"/>
        </w:rPr>
        <w:t xml:space="preserve"> determinado</w:t>
      </w:r>
      <w:r w:rsidR="00184DD0">
        <w:rPr>
          <w:lang w:val="es-CO"/>
        </w:rPr>
        <w:t xml:space="preserve"> </w:t>
      </w:r>
      <w:r w:rsidR="00184DD0" w:rsidRPr="00D0557E">
        <w:rPr>
          <w:i/>
          <w:iCs/>
          <w:lang w:val="es-CO"/>
        </w:rPr>
        <w:t>Buddha</w:t>
      </w:r>
      <w:r w:rsidR="00184DD0">
        <w:rPr>
          <w:lang w:val="es-CO"/>
        </w:rPr>
        <w:t xml:space="preserve"> y sus enseñanzas</w:t>
      </w:r>
      <w:r w:rsidR="00D0557E">
        <w:rPr>
          <w:lang w:val="es-CO"/>
        </w:rPr>
        <w:t>,</w:t>
      </w:r>
      <w:r w:rsidR="00184DD0">
        <w:rPr>
          <w:lang w:val="es-CO"/>
        </w:rPr>
        <w:t xml:space="preserve"> tampoco podrá</w:t>
      </w:r>
      <w:r w:rsidR="000D6683">
        <w:rPr>
          <w:lang w:val="es-CO"/>
        </w:rPr>
        <w:t>n beneficiarse de ello porque simplemente le</w:t>
      </w:r>
      <w:r w:rsidR="00D0557E">
        <w:rPr>
          <w:lang w:val="es-CO"/>
        </w:rPr>
        <w:t>s</w:t>
      </w:r>
      <w:r w:rsidR="000D6683">
        <w:rPr>
          <w:lang w:val="es-CO"/>
        </w:rPr>
        <w:t xml:space="preserve"> falta prepar</w:t>
      </w:r>
      <w:r w:rsidR="008C16D5">
        <w:rPr>
          <w:lang w:val="es-CO"/>
        </w:rPr>
        <w:t>ar</w:t>
      </w:r>
      <w:r w:rsidR="000D6683">
        <w:rPr>
          <w:lang w:val="es-CO"/>
        </w:rPr>
        <w:t>se</w:t>
      </w:r>
      <w:r w:rsidR="00C634C2">
        <w:rPr>
          <w:lang w:val="es-CO"/>
        </w:rPr>
        <w:t xml:space="preserve"> espiritualmente de tal forma que sólo conseguirán el beneficio en una vida futura, una vez que se encuentren madur</w:t>
      </w:r>
      <w:r w:rsidR="008C16D5">
        <w:rPr>
          <w:lang w:val="es-CO"/>
        </w:rPr>
        <w:t>o</w:t>
      </w:r>
      <w:r w:rsidR="00C634C2">
        <w:rPr>
          <w:lang w:val="es-CO"/>
        </w:rPr>
        <w:t xml:space="preserve">s sus cualidades </w:t>
      </w:r>
      <w:r w:rsidR="008C16D5">
        <w:rPr>
          <w:lang w:val="es-CO"/>
        </w:rPr>
        <w:t xml:space="preserve">y sus </w:t>
      </w:r>
      <w:r w:rsidR="008C16D5" w:rsidRPr="008C16D5">
        <w:rPr>
          <w:i/>
          <w:iCs/>
          <w:lang w:val="es-CO"/>
        </w:rPr>
        <w:t>pāramī</w:t>
      </w:r>
      <w:r w:rsidR="008C16D5" w:rsidRPr="008C16D5">
        <w:rPr>
          <w:lang w:val="es-CO"/>
        </w:rPr>
        <w:t>s</w:t>
      </w:r>
      <w:r w:rsidR="00833EEC">
        <w:rPr>
          <w:lang w:val="es-CO"/>
        </w:rPr>
        <w:t>.</w:t>
      </w:r>
    </w:p>
    <w:p w14:paraId="03773231" w14:textId="36444746" w:rsidR="00833EEC" w:rsidRDefault="00833EEC" w:rsidP="008073BB">
      <w:pPr>
        <w:rPr>
          <w:lang w:val="es-CO"/>
        </w:rPr>
      </w:pPr>
      <w:r>
        <w:rPr>
          <w:lang w:val="es-CO"/>
        </w:rPr>
        <w:t xml:space="preserve">Entre los seres que se encuentran directamente con un </w:t>
      </w:r>
      <w:r w:rsidRPr="00AD4931">
        <w:rPr>
          <w:i/>
          <w:iCs/>
          <w:lang w:val="es-CO"/>
        </w:rPr>
        <w:t>Buddha</w:t>
      </w:r>
      <w:r>
        <w:rPr>
          <w:lang w:val="es-CO"/>
        </w:rPr>
        <w:t xml:space="preserve"> o sus enseñanzas podemos considerar que existen </w:t>
      </w:r>
      <w:r w:rsidR="00B85CFF">
        <w:rPr>
          <w:lang w:val="es-CO"/>
        </w:rPr>
        <w:t xml:space="preserve">4 categoría de seres según el grado de beneficio que </w:t>
      </w:r>
      <w:r w:rsidR="00D0557E">
        <w:rPr>
          <w:lang w:val="es-CO"/>
        </w:rPr>
        <w:t xml:space="preserve">estos </w:t>
      </w:r>
      <w:r w:rsidR="00B85CFF">
        <w:rPr>
          <w:lang w:val="es-CO"/>
        </w:rPr>
        <w:t xml:space="preserve">obtengan </w:t>
      </w:r>
      <w:r w:rsidR="00D0557E">
        <w:rPr>
          <w:lang w:val="es-CO"/>
        </w:rPr>
        <w:t>al</w:t>
      </w:r>
      <w:r w:rsidR="00B85CFF">
        <w:rPr>
          <w:lang w:val="es-CO"/>
        </w:rPr>
        <w:t xml:space="preserve"> recibir sus enseñanzas, según se narra en el </w:t>
      </w:r>
      <w:proofErr w:type="spellStart"/>
      <w:r w:rsidR="00B85CFF" w:rsidRPr="00C234AB">
        <w:rPr>
          <w:i/>
          <w:iCs/>
          <w:lang w:val="es-CO"/>
        </w:rPr>
        <w:t>Bodhipakkiya</w:t>
      </w:r>
      <w:proofErr w:type="spellEnd"/>
      <w:r w:rsidR="00B85CFF" w:rsidRPr="00C234AB">
        <w:rPr>
          <w:i/>
          <w:iCs/>
          <w:lang w:val="es-CO"/>
        </w:rPr>
        <w:t xml:space="preserve"> Dīpanī</w:t>
      </w:r>
      <w:r w:rsidR="00B85CFF">
        <w:rPr>
          <w:lang w:val="es-CO"/>
        </w:rPr>
        <w:t xml:space="preserve"> </w:t>
      </w:r>
      <w:r w:rsidR="00C234AB">
        <w:rPr>
          <w:lang w:val="es-CO"/>
        </w:rPr>
        <w:t>de Ledi Sayādaw:</w:t>
      </w:r>
    </w:p>
    <w:p w14:paraId="0B1C2146" w14:textId="5D667AE9" w:rsidR="00C234AB" w:rsidRDefault="00C234AB" w:rsidP="00C234AB">
      <w:pPr>
        <w:pStyle w:val="FIguraIlustracion"/>
      </w:pPr>
      <w:r>
        <w:t>“…</w:t>
      </w:r>
    </w:p>
    <w:p w14:paraId="647FAD3F" w14:textId="77777777" w:rsidR="00D63C9B" w:rsidRDefault="00400A2E" w:rsidP="00680B4C">
      <w:pPr>
        <w:pStyle w:val="FIguraIlustracion"/>
        <w:ind w:left="1418" w:firstLine="284"/>
      </w:pPr>
      <w:r>
        <w:t xml:space="preserve">En cumplimiento a la solicitud de </w:t>
      </w:r>
      <w:proofErr w:type="spellStart"/>
      <w:r>
        <w:t>Pyinmana</w:t>
      </w:r>
      <w:proofErr w:type="spellEnd"/>
      <w:r>
        <w:t xml:space="preserve"> </w:t>
      </w:r>
      <w:proofErr w:type="spellStart"/>
      <w:r>
        <w:t>Myo</w:t>
      </w:r>
      <w:proofErr w:type="spellEnd"/>
      <w:r>
        <w:t xml:space="preserve">-ok </w:t>
      </w:r>
      <w:proofErr w:type="spellStart"/>
      <w:r>
        <w:t>Maung</w:t>
      </w:r>
      <w:proofErr w:type="spellEnd"/>
      <w:r>
        <w:t xml:space="preserve"> Po </w:t>
      </w:r>
      <w:proofErr w:type="spellStart"/>
      <w:r>
        <w:t>Mya</w:t>
      </w:r>
      <w:proofErr w:type="spellEnd"/>
      <w:r>
        <w:t xml:space="preserve"> y el comerciante </w:t>
      </w:r>
      <w:proofErr w:type="spellStart"/>
      <w:r>
        <w:t>Maung</w:t>
      </w:r>
      <w:proofErr w:type="spellEnd"/>
      <w:r>
        <w:t xml:space="preserve"> </w:t>
      </w:r>
      <w:proofErr w:type="spellStart"/>
      <w:r>
        <w:t>Hla</w:t>
      </w:r>
      <w:proofErr w:type="spellEnd"/>
      <w:r>
        <w:t xml:space="preserve">, durante el mes de </w:t>
      </w:r>
      <w:proofErr w:type="spellStart"/>
      <w:r w:rsidRPr="00513D7D">
        <w:rPr>
          <w:i/>
          <w:iCs/>
        </w:rPr>
        <w:t>Nayon</w:t>
      </w:r>
      <w:proofErr w:type="spellEnd"/>
      <w:r>
        <w:t xml:space="preserve">, año 1266 de la era Birmana (Junio de 1904 </w:t>
      </w:r>
      <w:proofErr w:type="spellStart"/>
      <w:r>
        <w:t>D.c</w:t>
      </w:r>
      <w:proofErr w:type="spellEnd"/>
      <w:r>
        <w:t xml:space="preserve">) </w:t>
      </w:r>
      <w:r w:rsidR="00513D7D">
        <w:t xml:space="preserve">explicaré </w:t>
      </w:r>
      <w:r>
        <w:t xml:space="preserve">concisamente los significados y las finalidades de los treinta y siete </w:t>
      </w:r>
      <w:proofErr w:type="spellStart"/>
      <w:r w:rsidRPr="00513D7D">
        <w:rPr>
          <w:i/>
          <w:iCs/>
        </w:rPr>
        <w:t>bodhipakkhiya</w:t>
      </w:r>
      <w:proofErr w:type="spellEnd"/>
      <w:r w:rsidRPr="00513D7D">
        <w:rPr>
          <w:i/>
          <w:iCs/>
        </w:rPr>
        <w:t>-dhammas</w:t>
      </w:r>
      <w:r>
        <w:t xml:space="preserve"> (factores que conducen a la Iluminación)</w:t>
      </w:r>
      <w:r w:rsidR="00D63C9B">
        <w:t>.</w:t>
      </w:r>
    </w:p>
    <w:p w14:paraId="1985C66B" w14:textId="287D284C" w:rsidR="00400A2E" w:rsidRDefault="00400A2E" w:rsidP="00680B4C">
      <w:pPr>
        <w:pStyle w:val="FIguraIlustracion"/>
        <w:ind w:left="1418" w:firstLine="284"/>
      </w:pPr>
      <w:r>
        <w:t xml:space="preserve"> </w:t>
      </w:r>
    </w:p>
    <w:p w14:paraId="3C19B48A" w14:textId="24F73AA9" w:rsidR="00400A2E" w:rsidRPr="00603444" w:rsidRDefault="00400A2E" w:rsidP="00680B4C">
      <w:pPr>
        <w:pStyle w:val="FIguraIlustracion"/>
        <w:ind w:left="1418"/>
        <w:rPr>
          <w:b/>
          <w:bCs w:val="0"/>
        </w:rPr>
      </w:pPr>
      <w:r w:rsidRPr="00603444">
        <w:rPr>
          <w:b/>
          <w:bCs w:val="0"/>
        </w:rPr>
        <w:t>Cuatro Clases de Individuos</w:t>
      </w:r>
    </w:p>
    <w:p w14:paraId="412FD86A" w14:textId="51A8ECB3" w:rsidR="00400A2E" w:rsidRDefault="00400A2E" w:rsidP="00680B4C">
      <w:pPr>
        <w:pStyle w:val="FIguraIlustracion"/>
        <w:ind w:left="1418" w:firstLine="284"/>
      </w:pPr>
      <w:r>
        <w:t xml:space="preserve">En el </w:t>
      </w:r>
      <w:proofErr w:type="spellStart"/>
      <w:r w:rsidRPr="00603444">
        <w:rPr>
          <w:i/>
          <w:iCs/>
        </w:rPr>
        <w:t>Puggala-Paññatti</w:t>
      </w:r>
      <w:proofErr w:type="spellEnd"/>
      <w:r w:rsidRPr="007159FA">
        <w:rPr>
          <w:vertAlign w:val="superscript"/>
        </w:rPr>
        <w:t>[1]</w:t>
      </w:r>
      <w:r>
        <w:t xml:space="preserve"> (el libro de la Clasificación de </w:t>
      </w:r>
      <w:r w:rsidR="00603444">
        <w:t xml:space="preserve">los </w:t>
      </w:r>
      <w:r>
        <w:t>Indivi</w:t>
      </w:r>
      <w:r w:rsidR="007159FA">
        <w:t>d</w:t>
      </w:r>
      <w:r>
        <w:t xml:space="preserve">uos) y en el </w:t>
      </w:r>
      <w:proofErr w:type="spellStart"/>
      <w:r w:rsidRPr="009511BA">
        <w:rPr>
          <w:b/>
          <w:bCs w:val="0"/>
          <w:i/>
          <w:iCs/>
        </w:rPr>
        <w:t>Aṅguttara</w:t>
      </w:r>
      <w:proofErr w:type="spellEnd"/>
      <w:r w:rsidRPr="009511BA">
        <w:rPr>
          <w:b/>
          <w:bCs w:val="0"/>
          <w:i/>
          <w:iCs/>
        </w:rPr>
        <w:t>-Nikāya</w:t>
      </w:r>
      <w:r w:rsidRPr="007159FA">
        <w:rPr>
          <w:vertAlign w:val="superscript"/>
        </w:rPr>
        <w:t>[2]</w:t>
      </w:r>
      <w:r>
        <w:t xml:space="preserve"> se afirma que existen </w:t>
      </w:r>
      <w:r w:rsidR="006800C7">
        <w:t>4</w:t>
      </w:r>
      <w:r>
        <w:t xml:space="preserve"> clases de individuos entre todos los seres que se encuentran con los </w:t>
      </w:r>
      <w:proofErr w:type="spellStart"/>
      <w:r w:rsidRPr="006800C7">
        <w:rPr>
          <w:i/>
          <w:iCs/>
        </w:rPr>
        <w:t>Sāsanas</w:t>
      </w:r>
      <w:proofErr w:type="spellEnd"/>
      <w:r>
        <w:t xml:space="preserve"> (Era de las Enseñanzas del </w:t>
      </w:r>
      <w:r w:rsidRPr="006800C7">
        <w:rPr>
          <w:i/>
          <w:iCs/>
        </w:rPr>
        <w:t>Buddha</w:t>
      </w:r>
      <w:r>
        <w:t>) y son los siguientes:</w:t>
      </w:r>
    </w:p>
    <w:p w14:paraId="638E42E2" w14:textId="2779500D" w:rsidR="00400A2E" w:rsidRDefault="00400A2E" w:rsidP="00680B4C">
      <w:pPr>
        <w:pStyle w:val="FIguraIlustracion"/>
        <w:ind w:left="1843"/>
      </w:pPr>
      <w:r>
        <w:t>1.</w:t>
      </w:r>
      <w:r w:rsidR="00513D7D">
        <w:tab/>
      </w:r>
      <w:proofErr w:type="spellStart"/>
      <w:r w:rsidRPr="00513D7D">
        <w:rPr>
          <w:i/>
          <w:iCs/>
        </w:rPr>
        <w:t>Ugghaṭitaññū</w:t>
      </w:r>
      <w:proofErr w:type="spellEnd"/>
      <w:r>
        <w:t xml:space="preserve"> </w:t>
      </w:r>
    </w:p>
    <w:p w14:paraId="63A8B2EA" w14:textId="5ED2A0BA" w:rsidR="00400A2E" w:rsidRDefault="00400A2E" w:rsidP="00680B4C">
      <w:pPr>
        <w:pStyle w:val="FIguraIlustracion"/>
        <w:ind w:left="1843"/>
      </w:pPr>
      <w:r>
        <w:t>2.</w:t>
      </w:r>
      <w:r w:rsidR="00513D7D">
        <w:tab/>
      </w:r>
      <w:proofErr w:type="spellStart"/>
      <w:r w:rsidRPr="00513D7D">
        <w:rPr>
          <w:i/>
          <w:iCs/>
        </w:rPr>
        <w:t>Vipañcitaññū</w:t>
      </w:r>
      <w:proofErr w:type="spellEnd"/>
      <w:r>
        <w:t xml:space="preserve">  </w:t>
      </w:r>
    </w:p>
    <w:p w14:paraId="59E49A8A" w14:textId="5936534C" w:rsidR="00400A2E" w:rsidRDefault="00400A2E" w:rsidP="00680B4C">
      <w:pPr>
        <w:pStyle w:val="FIguraIlustracion"/>
        <w:ind w:left="1843"/>
      </w:pPr>
      <w:r>
        <w:t>3.</w:t>
      </w:r>
      <w:r w:rsidR="00513D7D">
        <w:tab/>
      </w:r>
      <w:proofErr w:type="spellStart"/>
      <w:r w:rsidRPr="00513D7D">
        <w:rPr>
          <w:i/>
          <w:iCs/>
        </w:rPr>
        <w:t>Neyya</w:t>
      </w:r>
      <w:proofErr w:type="spellEnd"/>
      <w:r>
        <w:t xml:space="preserve"> y </w:t>
      </w:r>
    </w:p>
    <w:p w14:paraId="320990AD" w14:textId="20781AFC" w:rsidR="00400A2E" w:rsidRDefault="00400A2E" w:rsidP="00680B4C">
      <w:pPr>
        <w:pStyle w:val="FIguraIlustracion"/>
        <w:ind w:left="1843"/>
      </w:pPr>
      <w:r>
        <w:t>4.</w:t>
      </w:r>
      <w:r w:rsidR="00513D7D">
        <w:tab/>
      </w:r>
      <w:proofErr w:type="spellStart"/>
      <w:r w:rsidRPr="00513D7D">
        <w:rPr>
          <w:i/>
          <w:iCs/>
        </w:rPr>
        <w:t>Padaparama</w:t>
      </w:r>
      <w:proofErr w:type="spellEnd"/>
      <w:r>
        <w:t xml:space="preserve">. </w:t>
      </w:r>
    </w:p>
    <w:p w14:paraId="7FE1E07B" w14:textId="77777777" w:rsidR="00D63C9B" w:rsidRDefault="00D63C9B" w:rsidP="00680B4C">
      <w:pPr>
        <w:pStyle w:val="FIguraIlustracion"/>
        <w:ind w:left="1843"/>
      </w:pPr>
    </w:p>
    <w:p w14:paraId="34000FF2" w14:textId="1B446BBC" w:rsidR="00400A2E" w:rsidRDefault="00400A2E" w:rsidP="00680B4C">
      <w:pPr>
        <w:pStyle w:val="FIguraIlustracion"/>
        <w:ind w:left="1418" w:firstLine="284"/>
      </w:pPr>
      <w:r>
        <w:t xml:space="preserve">De estas cuatro clases de seres, un </w:t>
      </w:r>
      <w:proofErr w:type="spellStart"/>
      <w:r w:rsidRPr="004B3F1A">
        <w:rPr>
          <w:i/>
          <w:iCs/>
        </w:rPr>
        <w:t>Ugghaṭitaññū</w:t>
      </w:r>
      <w:proofErr w:type="spellEnd"/>
      <w:r>
        <w:t xml:space="preserve"> es un individuo quien encuentra al </w:t>
      </w:r>
      <w:r w:rsidRPr="004B3F1A">
        <w:rPr>
          <w:i/>
          <w:iCs/>
        </w:rPr>
        <w:t>Buddha</w:t>
      </w:r>
      <w:r>
        <w:t xml:space="preserve"> en persona y es capaz de </w:t>
      </w:r>
      <w:r w:rsidR="00CC4B30">
        <w:t>consumar</w:t>
      </w:r>
      <w:r>
        <w:t xml:space="preserve"> el Noble Sendero y su Fru</w:t>
      </w:r>
      <w:r w:rsidR="00CC4B30">
        <w:t>ición</w:t>
      </w:r>
      <w:r>
        <w:t xml:space="preserve"> a través de la simple audición de un corto discurso.</w:t>
      </w:r>
    </w:p>
    <w:p w14:paraId="01707B41" w14:textId="35023B05" w:rsidR="00400A2E" w:rsidRDefault="00400A2E" w:rsidP="00680B4C">
      <w:pPr>
        <w:pStyle w:val="FIguraIlustracion"/>
        <w:ind w:left="1418" w:firstLine="284"/>
      </w:pPr>
      <w:r>
        <w:t xml:space="preserve">Un </w:t>
      </w:r>
      <w:proofErr w:type="spellStart"/>
      <w:r w:rsidRPr="00CC4B30">
        <w:rPr>
          <w:i/>
          <w:iCs/>
        </w:rPr>
        <w:t>Vipañcitaññū</w:t>
      </w:r>
      <w:proofErr w:type="spellEnd"/>
      <w:r>
        <w:t xml:space="preserve"> es un individuo que no tiene la capacidad de </w:t>
      </w:r>
      <w:r w:rsidR="00CC4B30" w:rsidRPr="00CC4B30">
        <w:t xml:space="preserve">consumar </w:t>
      </w:r>
      <w:r>
        <w:t xml:space="preserve">el Noble Sendero </w:t>
      </w:r>
      <w:r w:rsidR="00CC4B30">
        <w:t>ni</w:t>
      </w:r>
      <w:r>
        <w:t xml:space="preserve"> su </w:t>
      </w:r>
      <w:r w:rsidR="00CC4B30" w:rsidRPr="00CC4B30">
        <w:t xml:space="preserve">Fruición </w:t>
      </w:r>
      <w:r>
        <w:t xml:space="preserve">escuchando un corto discurso, </w:t>
      </w:r>
      <w:r w:rsidR="008937FB">
        <w:t xml:space="preserve">no obstante, </w:t>
      </w:r>
      <w:r>
        <w:t xml:space="preserve">es alguien que todavía </w:t>
      </w:r>
      <w:r w:rsidR="008937FB">
        <w:t xml:space="preserve">será </w:t>
      </w:r>
      <w:r>
        <w:t xml:space="preserve">capaz de </w:t>
      </w:r>
      <w:r w:rsidR="008937FB" w:rsidRPr="008937FB">
        <w:t xml:space="preserve">consumar </w:t>
      </w:r>
      <w:r>
        <w:t>el Sendero y su</w:t>
      </w:r>
      <w:r w:rsidR="008937FB">
        <w:t xml:space="preserve"> </w:t>
      </w:r>
      <w:r w:rsidR="008937FB" w:rsidRPr="008937FB">
        <w:t xml:space="preserve">Fruición </w:t>
      </w:r>
      <w:r>
        <w:t>cuando los cortos discursos le s</w:t>
      </w:r>
      <w:r w:rsidR="008937FB">
        <w:t>ea</w:t>
      </w:r>
      <w:r>
        <w:t>n expuestos en mayor extensión.</w:t>
      </w:r>
    </w:p>
    <w:p w14:paraId="533512E7" w14:textId="40CF495D" w:rsidR="00400A2E" w:rsidRDefault="00400A2E" w:rsidP="00680B4C">
      <w:pPr>
        <w:pStyle w:val="FIguraIlustracion"/>
        <w:ind w:left="1418" w:firstLine="284"/>
      </w:pPr>
      <w:r>
        <w:t xml:space="preserve">Un </w:t>
      </w:r>
      <w:proofErr w:type="spellStart"/>
      <w:r w:rsidRPr="00E83680">
        <w:rPr>
          <w:i/>
          <w:iCs/>
        </w:rPr>
        <w:t>Neyya</w:t>
      </w:r>
      <w:proofErr w:type="spellEnd"/>
      <w:r>
        <w:t xml:space="preserve"> es un individuo quien no tiene la capacidad de </w:t>
      </w:r>
      <w:r w:rsidR="00E83680" w:rsidRPr="00E83680">
        <w:t xml:space="preserve">consumar </w:t>
      </w:r>
      <w:r>
        <w:t xml:space="preserve">el Noble Sendero y su </w:t>
      </w:r>
      <w:r w:rsidR="00E83680" w:rsidRPr="00E83680">
        <w:t xml:space="preserve">Fruición </w:t>
      </w:r>
      <w:r>
        <w:t>escuchando un corto discurso, o cuando se le expon</w:t>
      </w:r>
      <w:r w:rsidR="00E83680">
        <w:t>ga</w:t>
      </w:r>
      <w:r>
        <w:t xml:space="preserve"> el </w:t>
      </w:r>
      <w:r w:rsidRPr="00E83680">
        <w:rPr>
          <w:i/>
          <w:iCs/>
        </w:rPr>
        <w:t>Dhamma</w:t>
      </w:r>
      <w:r>
        <w:t xml:space="preserve"> más extensamente</w:t>
      </w:r>
      <w:r w:rsidR="00E83680">
        <w:t>;</w:t>
      </w:r>
      <w:r>
        <w:t xml:space="preserve"> sin embargo, </w:t>
      </w:r>
      <w:r w:rsidR="00E83680">
        <w:t xml:space="preserve">será </w:t>
      </w:r>
      <w:r>
        <w:t xml:space="preserve">alguien a quien le </w:t>
      </w:r>
      <w:r w:rsidR="00E83680">
        <w:t xml:space="preserve">será </w:t>
      </w:r>
      <w:r>
        <w:t xml:space="preserve">necesario estudiar e investigar cuidadosamente los sermones y su exposición </w:t>
      </w:r>
      <w:r w:rsidR="00E83680">
        <w:t>para</w:t>
      </w:r>
      <w:r>
        <w:t xml:space="preserve"> luego practicar las enseñanzas contenidas en él por días, meses y años, en virtud de poder </w:t>
      </w:r>
      <w:r w:rsidR="00E83680" w:rsidRPr="00E83680">
        <w:t xml:space="preserve">consumar </w:t>
      </w:r>
      <w:r>
        <w:t xml:space="preserve">el Noble Sendero y su </w:t>
      </w:r>
      <w:r w:rsidR="00E83680" w:rsidRPr="00E83680">
        <w:t>Fruición</w:t>
      </w:r>
      <w:r>
        <w:t>.</w:t>
      </w:r>
    </w:p>
    <w:p w14:paraId="3622FACA" w14:textId="14751C53" w:rsidR="00400A2E" w:rsidRDefault="00400A2E" w:rsidP="00680B4C">
      <w:pPr>
        <w:pStyle w:val="FIguraIlustracion"/>
        <w:ind w:left="1418" w:firstLine="284"/>
      </w:pPr>
      <w:r>
        <w:t xml:space="preserve">Esta clase de individuos </w:t>
      </w:r>
      <w:proofErr w:type="spellStart"/>
      <w:r w:rsidRPr="00E83680">
        <w:rPr>
          <w:i/>
          <w:iCs/>
        </w:rPr>
        <w:t>Neyya</w:t>
      </w:r>
      <w:proofErr w:type="spellEnd"/>
      <w:r>
        <w:t xml:space="preserve"> puede nuevamente subdividirse en muchas otras clases </w:t>
      </w:r>
      <w:proofErr w:type="gramStart"/>
      <w:r>
        <w:t>de acuerdo al</w:t>
      </w:r>
      <w:proofErr w:type="gramEnd"/>
      <w:r>
        <w:t xml:space="preserve"> periodo de práctica que a cada individuo le sea necesario realizar antes de </w:t>
      </w:r>
      <w:r w:rsidR="00BA4728" w:rsidRPr="00BA4728">
        <w:t xml:space="preserve">consumar </w:t>
      </w:r>
      <w:r>
        <w:t xml:space="preserve">el Sendero y </w:t>
      </w:r>
      <w:r w:rsidR="00BA4728" w:rsidRPr="00BA4728">
        <w:t>su Fruición</w:t>
      </w:r>
      <w:r>
        <w:t>, los cuales depende</w:t>
      </w:r>
      <w:r w:rsidR="00BA4728">
        <w:t>rá</w:t>
      </w:r>
      <w:r>
        <w:t xml:space="preserve">n además de sus </w:t>
      </w:r>
      <w:r w:rsidRPr="00BA4728">
        <w:rPr>
          <w:i/>
          <w:iCs/>
        </w:rPr>
        <w:t>pāramī</w:t>
      </w:r>
      <w:r w:rsidRPr="00BA4728">
        <w:t>s</w:t>
      </w:r>
      <w:r>
        <w:t xml:space="preserve"> (perfecciones), los cuales ha</w:t>
      </w:r>
      <w:r w:rsidR="00BA4728">
        <w:t>ya</w:t>
      </w:r>
      <w:r>
        <w:t>n sido previamente adquiridos y de</w:t>
      </w:r>
      <w:r w:rsidR="00E22325">
        <w:t xml:space="preserve"> </w:t>
      </w:r>
      <w:r>
        <w:t>l</w:t>
      </w:r>
      <w:r w:rsidR="00E22325">
        <w:t>os</w:t>
      </w:r>
      <w:r>
        <w:t xml:space="preserve"> </w:t>
      </w:r>
      <w:proofErr w:type="spellStart"/>
      <w:r w:rsidRPr="00E22325">
        <w:rPr>
          <w:i/>
          <w:iCs/>
        </w:rPr>
        <w:t>kilesa</w:t>
      </w:r>
      <w:r w:rsidR="00E22325">
        <w:t>s</w:t>
      </w:r>
      <w:proofErr w:type="spellEnd"/>
      <w:r>
        <w:t xml:space="preserve"> (impurezas) que se haya erradicado previamente. Esta clase de individuos incluye, por un lado, a aquellos para quienes el periodo de práctica </w:t>
      </w:r>
      <w:r w:rsidR="00E22325">
        <w:t xml:space="preserve">será </w:t>
      </w:r>
      <w:r>
        <w:t xml:space="preserve">de siete días, y por otro lado, </w:t>
      </w:r>
      <w:r w:rsidR="00E22325">
        <w:t>para</w:t>
      </w:r>
      <w:r>
        <w:t xml:space="preserve"> aquellos </w:t>
      </w:r>
      <w:r w:rsidR="00E22325">
        <w:t>en</w:t>
      </w:r>
      <w:r>
        <w:t xml:space="preserve"> quienes </w:t>
      </w:r>
      <w:r w:rsidR="00E22325">
        <w:t xml:space="preserve">será </w:t>
      </w:r>
      <w:r>
        <w:t xml:space="preserve">necesario un periodo de práctica que </w:t>
      </w:r>
      <w:r w:rsidR="00E22325">
        <w:t xml:space="preserve">podrá </w:t>
      </w:r>
      <w:r>
        <w:t xml:space="preserve">extenderse por treinta o sesenta años. Hay también </w:t>
      </w:r>
      <w:r w:rsidR="00E22325">
        <w:t xml:space="preserve">otras </w:t>
      </w:r>
      <w:r>
        <w:t>clases adicionales como</w:t>
      </w:r>
      <w:r w:rsidR="00E22325">
        <w:t>,</w:t>
      </w:r>
      <w:r>
        <w:t xml:space="preserve"> por ejemplo, el </w:t>
      </w:r>
      <w:r>
        <w:lastRenderedPageBreak/>
        <w:t xml:space="preserve">caso de individuos para quienes les </w:t>
      </w:r>
      <w:r w:rsidR="00E22325">
        <w:t xml:space="preserve">será </w:t>
      </w:r>
      <w:r>
        <w:t xml:space="preserve">necesario un periodo de práctica de siete días y para quienes el estado de </w:t>
      </w:r>
      <w:proofErr w:type="spellStart"/>
      <w:r w:rsidRPr="00E22325">
        <w:rPr>
          <w:i/>
          <w:iCs/>
        </w:rPr>
        <w:t>Arahat</w:t>
      </w:r>
      <w:proofErr w:type="spellEnd"/>
      <w:r>
        <w:t xml:space="preserve"> </w:t>
      </w:r>
      <w:r w:rsidR="00E22325">
        <w:t xml:space="preserve">podrá </w:t>
      </w:r>
      <w:r>
        <w:t xml:space="preserve">ser </w:t>
      </w:r>
      <w:r w:rsidR="00E22325" w:rsidRPr="00E22325">
        <w:t>consuma</w:t>
      </w:r>
      <w:r w:rsidR="00E22325">
        <w:t>do</w:t>
      </w:r>
      <w:r w:rsidR="00E22325" w:rsidRPr="00E22325">
        <w:t xml:space="preserve"> </w:t>
      </w:r>
      <w:r>
        <w:t>en el primer o segundo periodo de vida,</w:t>
      </w:r>
      <w:r w:rsidRPr="006E368E">
        <w:rPr>
          <w:vertAlign w:val="superscript"/>
        </w:rPr>
        <w:t>[3]</w:t>
      </w:r>
      <w:r>
        <w:t xml:space="preserve"> como aquellos que </w:t>
      </w:r>
      <w:r w:rsidR="00E22325" w:rsidRPr="00E22325">
        <w:t>consumar</w:t>
      </w:r>
      <w:r w:rsidR="00E22325">
        <w:t>án</w:t>
      </w:r>
      <w:r w:rsidR="00E22325" w:rsidRPr="00E22325">
        <w:t xml:space="preserve"> </w:t>
      </w:r>
      <w:r>
        <w:t xml:space="preserve">estados inferiores del Sendero y </w:t>
      </w:r>
      <w:r w:rsidR="00E22325" w:rsidRPr="00E22325">
        <w:t xml:space="preserve">su Fruición </w:t>
      </w:r>
      <w:r>
        <w:t xml:space="preserve">mediante el esfuerzo solamente en el tercer periodo de </w:t>
      </w:r>
      <w:r w:rsidR="004E2058">
        <w:t xml:space="preserve">su </w:t>
      </w:r>
      <w:r>
        <w:t xml:space="preserve">vida. </w:t>
      </w:r>
    </w:p>
    <w:p w14:paraId="76FBF8A3" w14:textId="6BCC45E3" w:rsidR="00400A2E" w:rsidRDefault="00400A2E" w:rsidP="00680B4C">
      <w:pPr>
        <w:pStyle w:val="FIguraIlustracion"/>
        <w:ind w:left="1418" w:firstLine="284"/>
      </w:pPr>
      <w:r>
        <w:t>Entonces y nuevamente, el esfuerzo invertido por siete días significa ejercidos con tanto poder como uno pueda. Si el esfuerzo no es de gran orden, el periodo de esfuerzo necesario se extende</w:t>
      </w:r>
      <w:r w:rsidR="00E22325">
        <w:t>rá</w:t>
      </w:r>
      <w:r>
        <w:t xml:space="preserve"> </w:t>
      </w:r>
      <w:proofErr w:type="gramStart"/>
      <w:r>
        <w:t>de acuerdo a</w:t>
      </w:r>
      <w:proofErr w:type="gramEnd"/>
      <w:r>
        <w:t xml:space="preserve"> la laxitud de dicho esfuerzo y los siete días </w:t>
      </w:r>
      <w:r w:rsidR="00E22325">
        <w:t>podrá</w:t>
      </w:r>
      <w:r w:rsidR="004E2058">
        <w:t>n</w:t>
      </w:r>
      <w:r w:rsidR="00E22325">
        <w:t xml:space="preserve"> </w:t>
      </w:r>
      <w:r>
        <w:t xml:space="preserve">convertirse en siete años o más. </w:t>
      </w:r>
    </w:p>
    <w:p w14:paraId="3B7E7C94" w14:textId="490BA2B0" w:rsidR="00400A2E" w:rsidRDefault="00400A2E" w:rsidP="00680B4C">
      <w:pPr>
        <w:pStyle w:val="FIguraIlustracion"/>
        <w:ind w:left="1418" w:firstLine="284"/>
      </w:pPr>
      <w:r>
        <w:t xml:space="preserve">Si el esfuerzo durante esta vida no es lo suficientemente intenso como para poder </w:t>
      </w:r>
      <w:r w:rsidR="00E22325" w:rsidRPr="00E22325">
        <w:t xml:space="preserve">consumar </w:t>
      </w:r>
      <w:r>
        <w:t xml:space="preserve">el Sendero y </w:t>
      </w:r>
      <w:r w:rsidR="00E22325" w:rsidRPr="00E22325">
        <w:t>su Fruición</w:t>
      </w:r>
      <w:r>
        <w:t xml:space="preserve">, entonces la liberación de las vicisitudes mundanas no podrá obtenerse durante el presente </w:t>
      </w:r>
      <w:r w:rsidRPr="00E22325">
        <w:rPr>
          <w:i/>
          <w:iCs/>
        </w:rPr>
        <w:t>Buddha Sāsana</w:t>
      </w:r>
      <w:r>
        <w:t xml:space="preserve">; en cuanto a la liberación durante futuros </w:t>
      </w:r>
      <w:r w:rsidRPr="00E22325">
        <w:rPr>
          <w:i/>
          <w:iCs/>
        </w:rPr>
        <w:t xml:space="preserve">Buddha </w:t>
      </w:r>
      <w:proofErr w:type="spellStart"/>
      <w:r w:rsidRPr="00E22325">
        <w:rPr>
          <w:i/>
          <w:iCs/>
        </w:rPr>
        <w:t>Sāsana</w:t>
      </w:r>
      <w:r w:rsidRPr="00E22325">
        <w:t>s</w:t>
      </w:r>
      <w:proofErr w:type="spellEnd"/>
      <w:r>
        <w:t xml:space="preserve">, éste </w:t>
      </w:r>
      <w:r w:rsidR="00E22325">
        <w:t xml:space="preserve">podrá </w:t>
      </w:r>
      <w:r w:rsidR="00E22325" w:rsidRPr="00E22325">
        <w:t>consumar</w:t>
      </w:r>
      <w:r w:rsidR="00E22325">
        <w:t>se</w:t>
      </w:r>
      <w:r w:rsidR="00E22325" w:rsidRPr="00E22325">
        <w:t xml:space="preserve"> </w:t>
      </w:r>
      <w:r>
        <w:t xml:space="preserve">únicamente si el individuo se encuentra con ellas. No </w:t>
      </w:r>
      <w:r w:rsidR="00E22325">
        <w:t xml:space="preserve">podrá </w:t>
      </w:r>
      <w:r>
        <w:t xml:space="preserve">obtenerse ninguna liberación si este tipo de ser no </w:t>
      </w:r>
      <w:r w:rsidR="00E22325">
        <w:t xml:space="preserve">se </w:t>
      </w:r>
      <w:r>
        <w:t xml:space="preserve">encuentra </w:t>
      </w:r>
      <w:r w:rsidR="00E22325">
        <w:t xml:space="preserve">con </w:t>
      </w:r>
      <w:r>
        <w:t xml:space="preserve">un </w:t>
      </w:r>
      <w:r w:rsidRPr="00E22325">
        <w:rPr>
          <w:i/>
          <w:iCs/>
        </w:rPr>
        <w:t>Buddha Sāsana</w:t>
      </w:r>
      <w:r>
        <w:t xml:space="preserve">. Es sólo en el caso de individuos </w:t>
      </w:r>
      <w:r w:rsidR="003F491D">
        <w:t>que</w:t>
      </w:r>
      <w:r>
        <w:t xml:space="preserve"> ha</w:t>
      </w:r>
      <w:r w:rsidR="003F491D">
        <w:t>ya</w:t>
      </w:r>
      <w:r>
        <w:t xml:space="preserve">n recibido </w:t>
      </w:r>
      <w:proofErr w:type="spellStart"/>
      <w:r w:rsidRPr="00E22325">
        <w:rPr>
          <w:i/>
          <w:iCs/>
        </w:rPr>
        <w:t>niyata-vyākaraṇa</w:t>
      </w:r>
      <w:proofErr w:type="spellEnd"/>
      <w:r>
        <w:t xml:space="preserve"> (inequívoca predicción hecha por un </w:t>
      </w:r>
      <w:r w:rsidRPr="00E22325">
        <w:rPr>
          <w:i/>
          <w:iCs/>
        </w:rPr>
        <w:t>Buddha</w:t>
      </w:r>
      <w:r>
        <w:t xml:space="preserve">) cuando un encuentro con un </w:t>
      </w:r>
      <w:r w:rsidRPr="00E22325">
        <w:rPr>
          <w:i/>
          <w:iCs/>
        </w:rPr>
        <w:t>Buddha Sāsana</w:t>
      </w:r>
      <w:r>
        <w:t xml:space="preserve"> y la liberación de las vicisitudes mundanas se da</w:t>
      </w:r>
      <w:r w:rsidR="00E22325">
        <w:t>rá</w:t>
      </w:r>
      <w:r>
        <w:t xml:space="preserve"> inexorablemente. Un individuo que no ha</w:t>
      </w:r>
      <w:r w:rsidR="00E22325">
        <w:t>ya</w:t>
      </w:r>
      <w:r>
        <w:t xml:space="preserve"> recibido </w:t>
      </w:r>
      <w:proofErr w:type="spellStart"/>
      <w:r w:rsidRPr="00E22325">
        <w:rPr>
          <w:i/>
          <w:iCs/>
        </w:rPr>
        <w:t>niyata-vyākaraṇa</w:t>
      </w:r>
      <w:proofErr w:type="spellEnd"/>
      <w:r>
        <w:t xml:space="preserve"> no </w:t>
      </w:r>
      <w:r w:rsidR="00E22325">
        <w:t>podrá</w:t>
      </w:r>
      <w:r>
        <w:t xml:space="preserve"> con certeza ya sea encontrar un </w:t>
      </w:r>
      <w:r w:rsidRPr="00E22325">
        <w:rPr>
          <w:i/>
          <w:iCs/>
        </w:rPr>
        <w:t>Buddha</w:t>
      </w:r>
      <w:r>
        <w:t xml:space="preserve"> </w:t>
      </w:r>
      <w:r w:rsidRPr="00E22325">
        <w:rPr>
          <w:i/>
          <w:iCs/>
        </w:rPr>
        <w:t>Sāsana</w:t>
      </w:r>
      <w:r>
        <w:t xml:space="preserve"> o conseguir liberarse de las vicisitudes mundanas, aunque haya acumulado suficientes </w:t>
      </w:r>
      <w:r w:rsidRPr="00E22325">
        <w:rPr>
          <w:i/>
          <w:iCs/>
        </w:rPr>
        <w:t>pāramīs</w:t>
      </w:r>
      <w:r>
        <w:t xml:space="preserve"> para hacer ambos logros posibles.</w:t>
      </w:r>
    </w:p>
    <w:p w14:paraId="7E7DFAE0" w14:textId="18D07426" w:rsidR="00400A2E" w:rsidRDefault="00400A2E" w:rsidP="00680B4C">
      <w:pPr>
        <w:pStyle w:val="FIguraIlustracion"/>
        <w:ind w:left="1418" w:firstLine="284"/>
      </w:pPr>
      <w:r>
        <w:t>Estas son consideraciones respecto a aquellos individuos que pose</w:t>
      </w:r>
      <w:r w:rsidR="003F491D">
        <w:t>a</w:t>
      </w:r>
      <w:r>
        <w:t xml:space="preserve">n la capacidad de </w:t>
      </w:r>
      <w:r w:rsidR="00E22325" w:rsidRPr="00E22325">
        <w:t xml:space="preserve">consumar </w:t>
      </w:r>
      <w:r>
        <w:t xml:space="preserve">el Sendero y </w:t>
      </w:r>
      <w:r w:rsidR="00E22325" w:rsidRPr="00E22325">
        <w:t xml:space="preserve">su Fruición </w:t>
      </w:r>
      <w:r>
        <w:t>invirtiendo esfuerzo durante siete días, pero que no ha</w:t>
      </w:r>
      <w:r w:rsidR="00E22325">
        <w:t>ya</w:t>
      </w:r>
      <w:r>
        <w:t xml:space="preserve">n obtenido </w:t>
      </w:r>
      <w:proofErr w:type="spellStart"/>
      <w:r w:rsidRPr="00E22325">
        <w:rPr>
          <w:i/>
          <w:iCs/>
        </w:rPr>
        <w:t>niyata-vyākaraṇa</w:t>
      </w:r>
      <w:proofErr w:type="spellEnd"/>
      <w:r w:rsidRPr="00E22325">
        <w:rPr>
          <w:i/>
          <w:iCs/>
        </w:rPr>
        <w:t>.</w:t>
      </w:r>
    </w:p>
    <w:p w14:paraId="420E5DA8" w14:textId="7E45CCCC" w:rsidR="00400A2E" w:rsidRDefault="00400A2E" w:rsidP="00680B4C">
      <w:pPr>
        <w:pStyle w:val="FIguraIlustracion"/>
        <w:ind w:left="1418" w:firstLine="284"/>
      </w:pPr>
      <w:r>
        <w:t>Similares condiciones se aplican a los casos de aquellos individuos que pose</w:t>
      </w:r>
      <w:r w:rsidR="00E22325">
        <w:t>a</w:t>
      </w:r>
      <w:r>
        <w:t xml:space="preserve">n la potencialidad de </w:t>
      </w:r>
      <w:r w:rsidR="00E22325" w:rsidRPr="00E22325">
        <w:t xml:space="preserve">consumar </w:t>
      </w:r>
      <w:r>
        <w:t xml:space="preserve">el Noble Sendero y </w:t>
      </w:r>
      <w:r w:rsidR="00E22325" w:rsidRPr="00E22325">
        <w:t xml:space="preserve">su Fruición </w:t>
      </w:r>
      <w:r>
        <w:t xml:space="preserve">mediante el esfuerzo </w:t>
      </w:r>
      <w:r w:rsidR="00E22325">
        <w:t xml:space="preserve">ya sea </w:t>
      </w:r>
      <w:r>
        <w:t xml:space="preserve">por quince días o por periodos más </w:t>
      </w:r>
      <w:r w:rsidR="00E22325">
        <w:t>extensos</w:t>
      </w:r>
      <w:r>
        <w:t>.</w:t>
      </w:r>
    </w:p>
    <w:p w14:paraId="3C2BE0A8" w14:textId="61EF4880" w:rsidR="00400A2E" w:rsidRDefault="00400A2E" w:rsidP="00680B4C">
      <w:pPr>
        <w:pStyle w:val="FIguraIlustracion"/>
        <w:ind w:left="1418" w:firstLine="284"/>
      </w:pPr>
      <w:r>
        <w:t xml:space="preserve">Un </w:t>
      </w:r>
      <w:proofErr w:type="spellStart"/>
      <w:r w:rsidRPr="00E22325">
        <w:rPr>
          <w:i/>
          <w:iCs/>
        </w:rPr>
        <w:t>Padaparama</w:t>
      </w:r>
      <w:proofErr w:type="spellEnd"/>
      <w:r>
        <w:t xml:space="preserve"> es un individuo que, habiendo encontrado un </w:t>
      </w:r>
      <w:r w:rsidRPr="00E22325">
        <w:rPr>
          <w:i/>
          <w:iCs/>
        </w:rPr>
        <w:t>Buddha Sāsana</w:t>
      </w:r>
      <w:r>
        <w:t xml:space="preserve">, y mediante la inversión del más extremo esfuerzo posible en ambos aspectos, </w:t>
      </w:r>
      <w:r w:rsidR="00E22325">
        <w:t>en</w:t>
      </w:r>
      <w:r>
        <w:t xml:space="preserve"> teoría y práctica </w:t>
      </w:r>
      <w:r w:rsidR="00E22325">
        <w:t xml:space="preserve">sobre </w:t>
      </w:r>
      <w:r>
        <w:t xml:space="preserve">el </w:t>
      </w:r>
      <w:r w:rsidRPr="00E22325">
        <w:rPr>
          <w:i/>
          <w:iCs/>
        </w:rPr>
        <w:t>Dhamma</w:t>
      </w:r>
      <w:r>
        <w:t xml:space="preserve">, no </w:t>
      </w:r>
      <w:r w:rsidR="00E22325">
        <w:t xml:space="preserve">podrá </w:t>
      </w:r>
      <w:r w:rsidR="00E22325" w:rsidRPr="00E22325">
        <w:t xml:space="preserve">consumar </w:t>
      </w:r>
      <w:r>
        <w:t xml:space="preserve">el Noble Sendero y </w:t>
      </w:r>
      <w:r w:rsidR="00E22325" w:rsidRPr="00E22325">
        <w:t xml:space="preserve">su Fruición </w:t>
      </w:r>
      <w:r>
        <w:t xml:space="preserve">en </w:t>
      </w:r>
      <w:r w:rsidR="00E077EB">
        <w:t xml:space="preserve">el presente </w:t>
      </w:r>
      <w:r>
        <w:t xml:space="preserve">periodo de vida. Todo lo que </w:t>
      </w:r>
      <w:r w:rsidR="00E22325">
        <w:t xml:space="preserve">podrá </w:t>
      </w:r>
      <w:r>
        <w:t>hacer es acumular hábitos y potenciales.</w:t>
      </w:r>
    </w:p>
    <w:p w14:paraId="7A5652B6" w14:textId="7772A9E3" w:rsidR="00400A2E" w:rsidRDefault="00400A2E" w:rsidP="00680B4C">
      <w:pPr>
        <w:pStyle w:val="FIguraIlustracion"/>
        <w:ind w:left="1418" w:firstLine="284"/>
      </w:pPr>
      <w:r>
        <w:t xml:space="preserve">Estas personas no </w:t>
      </w:r>
      <w:r w:rsidR="00E22325">
        <w:t xml:space="preserve">podrán </w:t>
      </w:r>
      <w:r>
        <w:t>liberarse de las vicisitudes mundanas durante esta vida. Si éstos mur</w:t>
      </w:r>
      <w:r w:rsidR="00E22325">
        <w:t>iese</w:t>
      </w:r>
      <w:r>
        <w:t>n mientras se enc</w:t>
      </w:r>
      <w:r w:rsidR="00695E87">
        <w:t>o</w:t>
      </w:r>
      <w:r>
        <w:t>ntr</w:t>
      </w:r>
      <w:r w:rsidR="00695E87">
        <w:t>asen</w:t>
      </w:r>
      <w:r>
        <w:t xml:space="preserve"> practicando </w:t>
      </w:r>
      <w:proofErr w:type="spellStart"/>
      <w:r w:rsidRPr="00E22325">
        <w:rPr>
          <w:i/>
          <w:iCs/>
        </w:rPr>
        <w:t>samatha</w:t>
      </w:r>
      <w:proofErr w:type="spellEnd"/>
      <w:r>
        <w:t xml:space="preserve"> (calma) o </w:t>
      </w:r>
      <w:proofErr w:type="spellStart"/>
      <w:r w:rsidRPr="00E22325">
        <w:rPr>
          <w:i/>
          <w:iCs/>
        </w:rPr>
        <w:t>vipassana</w:t>
      </w:r>
      <w:proofErr w:type="spellEnd"/>
      <w:r>
        <w:t xml:space="preserve"> (sabiduría) y consig</w:t>
      </w:r>
      <w:r w:rsidR="00020032">
        <w:t>uiese</w:t>
      </w:r>
      <w:r>
        <w:t xml:space="preserve">n renacer ya sea como un ser humano o </w:t>
      </w:r>
      <w:r w:rsidR="00E22325" w:rsidRPr="00E22325">
        <w:rPr>
          <w:i/>
          <w:iCs/>
        </w:rPr>
        <w:t>Deva</w:t>
      </w:r>
      <w:r w:rsidR="00E22325">
        <w:t xml:space="preserve"> </w:t>
      </w:r>
      <w:r>
        <w:t xml:space="preserve">en su próxima existencia, éstos podrán liberarse de las vicisitudes mundanas en esa existencia dentro del presente </w:t>
      </w:r>
      <w:r w:rsidRPr="00E22325">
        <w:rPr>
          <w:i/>
          <w:iCs/>
        </w:rPr>
        <w:t>Buddha Sāsana</w:t>
      </w:r>
      <w:r>
        <w:t>.</w:t>
      </w:r>
    </w:p>
    <w:p w14:paraId="12A1FD6C" w14:textId="77777777" w:rsidR="00680B4C" w:rsidRDefault="00680B4C" w:rsidP="00680B4C">
      <w:pPr>
        <w:pStyle w:val="FIguraIlustracion"/>
        <w:ind w:left="1418" w:firstLine="284"/>
      </w:pPr>
    </w:p>
    <w:p w14:paraId="189A67E2" w14:textId="20E90A69" w:rsidR="00C234AB" w:rsidRDefault="00400A2E" w:rsidP="00680B4C">
      <w:pPr>
        <w:pStyle w:val="FIguraIlustracion"/>
        <w:ind w:left="1418" w:firstLine="284"/>
      </w:pPr>
      <w:r>
        <w:t xml:space="preserve">Eso fue lo que el </w:t>
      </w:r>
      <w:r w:rsidRPr="00E22325">
        <w:rPr>
          <w:i/>
          <w:iCs/>
        </w:rPr>
        <w:t>Buddha</w:t>
      </w:r>
      <w:r>
        <w:t xml:space="preserve"> dijo respecto a </w:t>
      </w:r>
      <w:r w:rsidR="00E22325">
        <w:t>est</w:t>
      </w:r>
      <w:r>
        <w:t>as cuatro clases de individuos.</w:t>
      </w:r>
    </w:p>
    <w:p w14:paraId="71AAEA97" w14:textId="77777777" w:rsidR="00EE2ACC" w:rsidRDefault="00EE2ACC" w:rsidP="00680B4C">
      <w:pPr>
        <w:pStyle w:val="FIguraIlustracion"/>
        <w:ind w:left="1418" w:firstLine="284"/>
      </w:pPr>
    </w:p>
    <w:p w14:paraId="1877957C" w14:textId="1C7D12CA" w:rsidR="00560118" w:rsidRPr="00560118" w:rsidRDefault="00560118" w:rsidP="00560118">
      <w:pPr>
        <w:pStyle w:val="FIguraIlustracion"/>
        <w:ind w:left="1418"/>
        <w:rPr>
          <w:b/>
          <w:bCs w:val="0"/>
        </w:rPr>
      </w:pPr>
      <w:r w:rsidRPr="00560118">
        <w:rPr>
          <w:b/>
          <w:bCs w:val="0"/>
        </w:rPr>
        <w:t>Tres Tipos de Individuos</w:t>
      </w:r>
    </w:p>
    <w:p w14:paraId="3EAE84F3" w14:textId="788439C9" w:rsidR="00560118" w:rsidRDefault="00560118" w:rsidP="00560118">
      <w:pPr>
        <w:pStyle w:val="FIguraIlustracion"/>
        <w:ind w:left="1418" w:firstLine="284"/>
      </w:pPr>
      <w:r>
        <w:t xml:space="preserve">En los mismos </w:t>
      </w:r>
      <w:proofErr w:type="spellStart"/>
      <w:r w:rsidRPr="009C31A1">
        <w:rPr>
          <w:i/>
          <w:iCs/>
        </w:rPr>
        <w:t>Piṭakas</w:t>
      </w:r>
      <w:proofErr w:type="spellEnd"/>
      <w:r>
        <w:t xml:space="preserve"> referidos anteriormente, el </w:t>
      </w:r>
      <w:r w:rsidRPr="009C31A1">
        <w:rPr>
          <w:i/>
          <w:iCs/>
        </w:rPr>
        <w:t>Buddha</w:t>
      </w:r>
      <w:r>
        <w:t xml:space="preserve"> expuso otra clasificación de seres, dividiéndolos en </w:t>
      </w:r>
      <w:r w:rsidR="009C31A1">
        <w:t>3</w:t>
      </w:r>
      <w:r>
        <w:t xml:space="preserve"> clases </w:t>
      </w:r>
      <w:proofErr w:type="gramStart"/>
      <w:r>
        <w:t>de acuerdo a</w:t>
      </w:r>
      <w:proofErr w:type="gramEnd"/>
      <w:r>
        <w:t xml:space="preserve"> una sem</w:t>
      </w:r>
      <w:r w:rsidR="009C31A1">
        <w:t>e</w:t>
      </w:r>
      <w:r>
        <w:t>janza con tres tipos de personas enfermas. Los tres tipos de personas enfermas son:</w:t>
      </w:r>
    </w:p>
    <w:p w14:paraId="482F2785" w14:textId="7B00BC5B" w:rsidR="00560118" w:rsidRDefault="00560118" w:rsidP="00560118">
      <w:pPr>
        <w:pStyle w:val="FIguraIlustracion"/>
        <w:ind w:left="2268" w:hanging="141"/>
      </w:pPr>
      <w:r>
        <w:t>1.</w:t>
      </w:r>
      <w:r>
        <w:tab/>
        <w:t xml:space="preserve">Una persona que ciertamente está recobrándose de una enfermedad </w:t>
      </w:r>
      <w:r w:rsidR="008C3FBB">
        <w:t>a</w:t>
      </w:r>
      <w:r>
        <w:t xml:space="preserve"> su debido tiempo a pesar de que no esté tomando sus medicinas ni siguiendo </w:t>
      </w:r>
      <w:r w:rsidR="007D144F">
        <w:t>ningún</w:t>
      </w:r>
      <w:r>
        <w:t xml:space="preserve"> tratamiento.</w:t>
      </w:r>
    </w:p>
    <w:p w14:paraId="540BF52D" w14:textId="0E8F501A" w:rsidR="00560118" w:rsidRDefault="00560118" w:rsidP="00560118">
      <w:pPr>
        <w:pStyle w:val="FIguraIlustracion"/>
        <w:ind w:left="2268" w:hanging="141"/>
      </w:pPr>
      <w:r>
        <w:t>2.</w:t>
      </w:r>
      <w:r>
        <w:tab/>
        <w:t>Una persona que est</w:t>
      </w:r>
      <w:r w:rsidR="008C3FBB">
        <w:t>é</w:t>
      </w:r>
      <w:r>
        <w:t xml:space="preserve"> fracasando en recobrarse y est</w:t>
      </w:r>
      <w:r w:rsidR="008C3FBB">
        <w:t>é</w:t>
      </w:r>
      <w:r>
        <w:t xml:space="preserve"> muriendo de la enfermedad, sin importar cuan correctamente tome sus medicinas y siga el tratamiento.</w:t>
      </w:r>
    </w:p>
    <w:p w14:paraId="69C9B3B6" w14:textId="6646F40E" w:rsidR="00560118" w:rsidRDefault="00560118" w:rsidP="00560118">
      <w:pPr>
        <w:pStyle w:val="FIguraIlustracion"/>
        <w:ind w:left="2268" w:hanging="141"/>
      </w:pPr>
      <w:r>
        <w:t>3.</w:t>
      </w:r>
      <w:r>
        <w:tab/>
        <w:t xml:space="preserve">Una persona que se recobrará si </w:t>
      </w:r>
      <w:r w:rsidR="008C3FBB">
        <w:t xml:space="preserve">y solo si </w:t>
      </w:r>
      <w:r>
        <w:t>toma la medicinas correctas y sigue el tratamiento adecuado, pero que si no lo hace, no conseguirá recobrarse y morirá.</w:t>
      </w:r>
    </w:p>
    <w:p w14:paraId="7A002A53" w14:textId="77777777" w:rsidR="00560118" w:rsidRDefault="00560118" w:rsidP="00560118">
      <w:pPr>
        <w:pStyle w:val="FIguraIlustracion"/>
        <w:ind w:left="1418"/>
      </w:pPr>
      <w:r>
        <w:t>Estas son las tres clases de personas enfermas.</w:t>
      </w:r>
    </w:p>
    <w:p w14:paraId="4FC16D0D" w14:textId="77777777" w:rsidR="00560118" w:rsidRDefault="00560118" w:rsidP="00560118">
      <w:pPr>
        <w:pStyle w:val="FIguraIlustracion"/>
        <w:ind w:left="1418"/>
      </w:pPr>
    </w:p>
    <w:p w14:paraId="7364B0DA" w14:textId="0383A913" w:rsidR="00560118" w:rsidRDefault="00560118" w:rsidP="009C31A1">
      <w:pPr>
        <w:pStyle w:val="FIguraIlustracion"/>
        <w:ind w:left="1418" w:firstLine="284"/>
      </w:pPr>
      <w:r>
        <w:t>Las personas que ha</w:t>
      </w:r>
      <w:r w:rsidR="008C3FBB">
        <w:t>ya</w:t>
      </w:r>
      <w:r>
        <w:t xml:space="preserve">n recibido </w:t>
      </w:r>
      <w:proofErr w:type="spellStart"/>
      <w:r w:rsidRPr="008C3FBB">
        <w:rPr>
          <w:i/>
          <w:iCs/>
        </w:rPr>
        <w:t>niyata-vyākaraṇa</w:t>
      </w:r>
      <w:proofErr w:type="spellEnd"/>
      <w:r>
        <w:t xml:space="preserve"> (inequívoca predicción hecha por un </w:t>
      </w:r>
      <w:r w:rsidRPr="008C3FBB">
        <w:rPr>
          <w:i/>
          <w:iCs/>
        </w:rPr>
        <w:t>Buddha</w:t>
      </w:r>
      <w:r>
        <w:t xml:space="preserve">) a través de </w:t>
      </w:r>
      <w:r w:rsidRPr="008C3FBB">
        <w:rPr>
          <w:i/>
          <w:iCs/>
        </w:rPr>
        <w:t>Buddhas</w:t>
      </w:r>
      <w:r>
        <w:t xml:space="preserve"> del pasado y quienes como tales consig</w:t>
      </w:r>
      <w:r w:rsidR="00362430">
        <w:t>a</w:t>
      </w:r>
      <w:r>
        <w:t>n liberarse de las vicisitudes mundanas en esta vida, se asemeja</w:t>
      </w:r>
      <w:r w:rsidR="00362430">
        <w:t>rá</w:t>
      </w:r>
      <w:r>
        <w:t>n al primer tipo de persona enferma.</w:t>
      </w:r>
    </w:p>
    <w:p w14:paraId="78E1A164" w14:textId="4B53D7B8" w:rsidR="00560118" w:rsidRDefault="00560118" w:rsidP="009C31A1">
      <w:pPr>
        <w:pStyle w:val="FIguraIlustracion"/>
        <w:ind w:left="1418" w:firstLine="284"/>
      </w:pPr>
      <w:r>
        <w:t xml:space="preserve">Un individuo de la clase </w:t>
      </w:r>
      <w:proofErr w:type="spellStart"/>
      <w:r w:rsidRPr="00362430">
        <w:rPr>
          <w:i/>
          <w:iCs/>
        </w:rPr>
        <w:t>Padaparama</w:t>
      </w:r>
      <w:proofErr w:type="spellEnd"/>
      <w:r>
        <w:t xml:space="preserve"> se asemeja a la segunda clase de persona enferma. Así como la segunda clase de persona enferma no </w:t>
      </w:r>
      <w:r w:rsidR="00362430">
        <w:t xml:space="preserve">tendrá </w:t>
      </w:r>
      <w:r>
        <w:t xml:space="preserve">oportunidad de sanarse de su enfermedad, un individuo de la clase </w:t>
      </w:r>
      <w:proofErr w:type="spellStart"/>
      <w:r w:rsidRPr="00362430">
        <w:rPr>
          <w:i/>
          <w:iCs/>
        </w:rPr>
        <w:t>Padaparama</w:t>
      </w:r>
      <w:proofErr w:type="spellEnd"/>
      <w:r>
        <w:t xml:space="preserve"> no </w:t>
      </w:r>
      <w:r w:rsidR="00362430">
        <w:t xml:space="preserve">tendrá </w:t>
      </w:r>
      <w:r>
        <w:t>oportunidad de liberarse de las vicisitudes mundanas en esta vida. Sin embargo, en el futuro, éste podr</w:t>
      </w:r>
      <w:r w:rsidR="00362430">
        <w:t>ía</w:t>
      </w:r>
      <w:r>
        <w:t xml:space="preserve"> liberarse ya sea dentro del presente </w:t>
      </w:r>
      <w:r w:rsidRPr="00362430">
        <w:rPr>
          <w:i/>
          <w:iCs/>
        </w:rPr>
        <w:t>Buddha Sāsana</w:t>
      </w:r>
      <w:r>
        <w:t xml:space="preserve">, o dentro de futuros </w:t>
      </w:r>
      <w:r w:rsidRPr="00362430">
        <w:rPr>
          <w:i/>
          <w:iCs/>
        </w:rPr>
        <w:t xml:space="preserve">Buddha </w:t>
      </w:r>
      <w:proofErr w:type="spellStart"/>
      <w:r w:rsidRPr="00362430">
        <w:rPr>
          <w:i/>
          <w:iCs/>
        </w:rPr>
        <w:t>Sāsana</w:t>
      </w:r>
      <w:r w:rsidRPr="00362430">
        <w:t>s</w:t>
      </w:r>
      <w:proofErr w:type="spellEnd"/>
      <w:r>
        <w:t xml:space="preserve">. La historia del Joven </w:t>
      </w:r>
      <w:proofErr w:type="spellStart"/>
      <w:r>
        <w:t>Chattamāṇava</w:t>
      </w:r>
      <w:proofErr w:type="spellEnd"/>
      <w:r w:rsidRPr="006B327F">
        <w:rPr>
          <w:vertAlign w:val="superscript"/>
        </w:rPr>
        <w:t>[5]</w:t>
      </w:r>
      <w:r>
        <w:t xml:space="preserve">, o de la rana que se convirtió en </w:t>
      </w:r>
      <w:r w:rsidR="00362430" w:rsidRPr="00362430">
        <w:rPr>
          <w:i/>
          <w:iCs/>
        </w:rPr>
        <w:t>Deva</w:t>
      </w:r>
      <w:r w:rsidRPr="006B327F">
        <w:rPr>
          <w:vertAlign w:val="superscript"/>
        </w:rPr>
        <w:t>[6]</w:t>
      </w:r>
      <w:r>
        <w:t xml:space="preserve"> o del asceta </w:t>
      </w:r>
      <w:proofErr w:type="spellStart"/>
      <w:r>
        <w:t>Saccaka</w:t>
      </w:r>
      <w:proofErr w:type="spellEnd"/>
      <w:r w:rsidRPr="006B327F">
        <w:rPr>
          <w:vertAlign w:val="superscript"/>
        </w:rPr>
        <w:t>[7]</w:t>
      </w:r>
      <w:r>
        <w:t xml:space="preserve"> son ilustraciones de personas que pudieron liberarse de las vicisitudes mundanas en </w:t>
      </w:r>
      <w:r w:rsidR="006B327F">
        <w:t>sus</w:t>
      </w:r>
      <w:r>
        <w:t xml:space="preserve"> siguientes existencias dentro del presente </w:t>
      </w:r>
      <w:r w:rsidRPr="006B327F">
        <w:rPr>
          <w:i/>
          <w:iCs/>
        </w:rPr>
        <w:t>Buddha Sāsana</w:t>
      </w:r>
      <w:r>
        <w:t>.</w:t>
      </w:r>
    </w:p>
    <w:p w14:paraId="02F95F76" w14:textId="5779E96F" w:rsidR="00560118" w:rsidRDefault="00560118" w:rsidP="009C31A1">
      <w:pPr>
        <w:pStyle w:val="FIguraIlustracion"/>
        <w:ind w:left="1418" w:firstLine="284"/>
      </w:pPr>
      <w:r>
        <w:t xml:space="preserve">Un individuo de la clase </w:t>
      </w:r>
      <w:proofErr w:type="spellStart"/>
      <w:r w:rsidRPr="006B327F">
        <w:rPr>
          <w:i/>
          <w:iCs/>
        </w:rPr>
        <w:t>Neyya</w:t>
      </w:r>
      <w:proofErr w:type="spellEnd"/>
      <w:r>
        <w:t xml:space="preserve"> se parece</w:t>
      </w:r>
      <w:r w:rsidR="006B327F">
        <w:t>rá</w:t>
      </w:r>
      <w:r>
        <w:t xml:space="preserve"> al tercer tipo de enfermo; así como este tipo de enfermo est</w:t>
      </w:r>
      <w:r w:rsidR="00AA6609">
        <w:t>ar</w:t>
      </w:r>
      <w:r>
        <w:t>á relacionado con dos alternativas</w:t>
      </w:r>
      <w:r w:rsidR="00AA6609">
        <w:t>:</w:t>
      </w:r>
      <w:r>
        <w:t xml:space="preserve"> la de recobrarse o morir de su enfermedad, así mismo, un </w:t>
      </w:r>
      <w:proofErr w:type="spellStart"/>
      <w:r w:rsidRPr="006B327F">
        <w:rPr>
          <w:i/>
          <w:iCs/>
        </w:rPr>
        <w:t>neyya</w:t>
      </w:r>
      <w:proofErr w:type="spellEnd"/>
      <w:r>
        <w:t xml:space="preserve"> se relaciona</w:t>
      </w:r>
      <w:r w:rsidR="006B327F">
        <w:t>rá</w:t>
      </w:r>
      <w:r>
        <w:t xml:space="preserve"> con dos eventualidades en las que </w:t>
      </w:r>
      <w:r w:rsidR="00D04F41">
        <w:t xml:space="preserve">o </w:t>
      </w:r>
      <w:r>
        <w:t>se libera</w:t>
      </w:r>
      <w:r w:rsidR="006B327F">
        <w:t>rá</w:t>
      </w:r>
      <w:r>
        <w:t xml:space="preserve"> de las vicisitudes mundanas en esta vida, o falla</w:t>
      </w:r>
      <w:r w:rsidR="006B327F">
        <w:t>rá</w:t>
      </w:r>
      <w:r>
        <w:t xml:space="preserve"> en lograr tal liberación. Si este </w:t>
      </w:r>
      <w:proofErr w:type="spellStart"/>
      <w:r w:rsidRPr="00D04F41">
        <w:rPr>
          <w:i/>
          <w:iCs/>
        </w:rPr>
        <w:t>neyya</w:t>
      </w:r>
      <w:proofErr w:type="spellEnd"/>
      <w:r>
        <w:t>, sabiendo lo que es bueno para él</w:t>
      </w:r>
      <w:r w:rsidR="00723552">
        <w:t>,</w:t>
      </w:r>
      <w:r>
        <w:t xml:space="preserve"> </w:t>
      </w:r>
      <w:proofErr w:type="gramStart"/>
      <w:r>
        <w:t>de acuerdo a</w:t>
      </w:r>
      <w:proofErr w:type="gramEnd"/>
      <w:r>
        <w:t xml:space="preserve"> su edad, se deshace de lo que debería ser desecho, busca un buen maestro, obtiene la guía adecuada de él e invierte suficiente esfuerzo, este podrá liberarse de las vicisitudes mundanas en la presente vida. Si, de otro modo, este se convirt</w:t>
      </w:r>
      <w:r w:rsidR="00D04F41">
        <w:t>iese</w:t>
      </w:r>
      <w:r>
        <w:t xml:space="preserve"> en adicto a </w:t>
      </w:r>
      <w:r w:rsidR="00D04F41">
        <w:t xml:space="preserve">sus </w:t>
      </w:r>
      <w:r>
        <w:t>visiones incorrectas y erradas formas de conducta, si se enc</w:t>
      </w:r>
      <w:r w:rsidR="00D04F41">
        <w:t>o</w:t>
      </w:r>
      <w:r>
        <w:t>ntra</w:t>
      </w:r>
      <w:r w:rsidR="00D04F41">
        <w:t>se</w:t>
      </w:r>
      <w:r>
        <w:t xml:space="preserve"> incapaz de deshacerse de </w:t>
      </w:r>
      <w:r w:rsidR="00D04F41">
        <w:t xml:space="preserve">los </w:t>
      </w:r>
      <w:r>
        <w:t>placeres sensuales y si</w:t>
      </w:r>
      <w:r w:rsidR="00723552">
        <w:t>,</w:t>
      </w:r>
      <w:r>
        <w:t xml:space="preserve"> a pesar de desechar los placeres sensuales</w:t>
      </w:r>
      <w:r w:rsidR="00723552">
        <w:t>,</w:t>
      </w:r>
      <w:r>
        <w:t xml:space="preserve"> no consigu</w:t>
      </w:r>
      <w:r w:rsidR="00D04F41">
        <w:t>iese</w:t>
      </w:r>
      <w:r>
        <w:t xml:space="preserve"> un buen maestro o no </w:t>
      </w:r>
      <w:r w:rsidR="00D04F41">
        <w:t>fuese</w:t>
      </w:r>
      <w:r>
        <w:t xml:space="preserve"> capaz de invertir suficiente esfuerzo, si esforzándose bien es incapaz de hacerlo debido a la edad avanzada, o si joven es propenso a enfermarse, éste no podrá liberarse de las vicisitudes mundanas en esta presente vida. El </w:t>
      </w:r>
      <w:r w:rsidR="00D04F41">
        <w:t xml:space="preserve">Rey </w:t>
      </w:r>
      <w:proofErr w:type="spellStart"/>
      <w:r>
        <w:t>Ajātasattu</w:t>
      </w:r>
      <w:proofErr w:type="spellEnd"/>
      <w:r>
        <w:t>,</w:t>
      </w:r>
      <w:r w:rsidRPr="00D04F41">
        <w:rPr>
          <w:vertAlign w:val="superscript"/>
        </w:rPr>
        <w:t>[8]</w:t>
      </w:r>
      <w:r>
        <w:t xml:space="preserve"> el hijo de millonario </w:t>
      </w:r>
      <w:proofErr w:type="spellStart"/>
      <w:r>
        <w:t>Mahādhana</w:t>
      </w:r>
      <w:proofErr w:type="spellEnd"/>
      <w:r>
        <w:t>,</w:t>
      </w:r>
      <w:r w:rsidRPr="00D04F41">
        <w:rPr>
          <w:vertAlign w:val="superscript"/>
        </w:rPr>
        <w:t>[9]</w:t>
      </w:r>
      <w:r>
        <w:t xml:space="preserve"> el </w:t>
      </w:r>
      <w:proofErr w:type="spellStart"/>
      <w:r>
        <w:t>Bikkhu</w:t>
      </w:r>
      <w:proofErr w:type="spellEnd"/>
      <w:r>
        <w:t xml:space="preserve"> </w:t>
      </w:r>
      <w:proofErr w:type="spellStart"/>
      <w:r>
        <w:t>Suddina</w:t>
      </w:r>
      <w:proofErr w:type="spellEnd"/>
      <w:r>
        <w:t>,</w:t>
      </w:r>
      <w:r w:rsidRPr="00D04F41">
        <w:rPr>
          <w:vertAlign w:val="superscript"/>
        </w:rPr>
        <w:t>[10]</w:t>
      </w:r>
      <w:r>
        <w:t xml:space="preserve"> fueron casos de personas que pudieron haberse librado del sufrimiento en su</w:t>
      </w:r>
      <w:r w:rsidR="00D04F41">
        <w:t>s</w:t>
      </w:r>
      <w:r>
        <w:t xml:space="preserve"> presente existencia</w:t>
      </w:r>
      <w:r w:rsidR="00D04F41">
        <w:t>s</w:t>
      </w:r>
      <w:r w:rsidR="00774A5B">
        <w:t xml:space="preserve"> pero que no lo hicieron</w:t>
      </w:r>
      <w:r>
        <w:t>.</w:t>
      </w:r>
    </w:p>
    <w:p w14:paraId="33CFD529" w14:textId="7EE6431B" w:rsidR="00560118" w:rsidRDefault="00560118" w:rsidP="009C31A1">
      <w:pPr>
        <w:pStyle w:val="FIguraIlustracion"/>
        <w:ind w:left="1418" w:firstLine="284"/>
      </w:pPr>
      <w:r>
        <w:t xml:space="preserve">El </w:t>
      </w:r>
      <w:r w:rsidR="00D04F41">
        <w:t xml:space="preserve">Rey </w:t>
      </w:r>
      <w:r>
        <w:t xml:space="preserve">fracasó en liberarse debido a que había cometido parricidio. Esto ha generado que él esté atado a un futuro </w:t>
      </w:r>
      <w:proofErr w:type="spellStart"/>
      <w:r w:rsidRPr="00D04F41">
        <w:rPr>
          <w:i/>
          <w:iCs/>
        </w:rPr>
        <w:t>saṃsāra</w:t>
      </w:r>
      <w:proofErr w:type="spellEnd"/>
      <w:r>
        <w:t xml:space="preserve"> (ciclo de renacimientos) de </w:t>
      </w:r>
      <w:r w:rsidR="00B019A1">
        <w:t>2</w:t>
      </w:r>
      <w:r>
        <w:t xml:space="preserve"> </w:t>
      </w:r>
      <w:proofErr w:type="spellStart"/>
      <w:r w:rsidRPr="00D04F41">
        <w:rPr>
          <w:i/>
          <w:iCs/>
        </w:rPr>
        <w:t>asaṅkheyyas</w:t>
      </w:r>
      <w:proofErr w:type="spellEnd"/>
      <w:r>
        <w:t xml:space="preserve"> (una unidad seguida de 140 cifras) de ciclos estelares, después de los cuales se convertirá en un </w:t>
      </w:r>
      <w:proofErr w:type="spellStart"/>
      <w:r w:rsidRPr="00D04F41">
        <w:rPr>
          <w:i/>
          <w:iCs/>
        </w:rPr>
        <w:t>paccekabuddha</w:t>
      </w:r>
      <w:proofErr w:type="spellEnd"/>
      <w:r>
        <w:t xml:space="preserve"> (Un </w:t>
      </w:r>
      <w:r w:rsidRPr="00D04F41">
        <w:rPr>
          <w:i/>
          <w:iCs/>
        </w:rPr>
        <w:t>Buddha</w:t>
      </w:r>
      <w:r>
        <w:t xml:space="preserve"> Solitario).</w:t>
      </w:r>
    </w:p>
    <w:p w14:paraId="47314E94" w14:textId="265EBA36" w:rsidR="00560118" w:rsidRDefault="00560118" w:rsidP="009C31A1">
      <w:pPr>
        <w:pStyle w:val="FIguraIlustracion"/>
        <w:ind w:left="1418" w:firstLine="284"/>
      </w:pPr>
      <w:r>
        <w:t xml:space="preserve">El hijo del millonario </w:t>
      </w:r>
      <w:proofErr w:type="spellStart"/>
      <w:r>
        <w:t>Mahādhana</w:t>
      </w:r>
      <w:proofErr w:type="spellEnd"/>
      <w:r>
        <w:t xml:space="preserve"> fue tan autoindulgente en los placeres sensuales durante su juventud que era inclusive incapaz de obtener tranquilidad mental cuando maduró. Lejos de poder liberarse de las vicisitudes </w:t>
      </w:r>
      <w:r>
        <w:lastRenderedPageBreak/>
        <w:t xml:space="preserve">mundanas, éste no podía inclusive obtener la oportunidad de asociarse con los </w:t>
      </w:r>
      <w:r w:rsidRPr="00D04F41">
        <w:rPr>
          <w:i/>
          <w:iCs/>
        </w:rPr>
        <w:t>Ti-</w:t>
      </w:r>
      <w:proofErr w:type="spellStart"/>
      <w:r w:rsidRPr="00D04F41">
        <w:rPr>
          <w:i/>
          <w:iCs/>
        </w:rPr>
        <w:t>Ratana</w:t>
      </w:r>
      <w:r w:rsidRPr="00D04F41">
        <w:t>s</w:t>
      </w:r>
      <w:proofErr w:type="spellEnd"/>
      <w:r>
        <w:t>.</w:t>
      </w:r>
      <w:r w:rsidRPr="00D04F41">
        <w:rPr>
          <w:vertAlign w:val="superscript"/>
        </w:rPr>
        <w:t>[11]</w:t>
      </w:r>
      <w:r>
        <w:t xml:space="preserve"> En tal circunstancia y apreciando su situación, el </w:t>
      </w:r>
      <w:r w:rsidRPr="00D04F41">
        <w:rPr>
          <w:i/>
          <w:iCs/>
        </w:rPr>
        <w:t>Buddha</w:t>
      </w:r>
      <w:r>
        <w:t xml:space="preserve"> le hizo el siguiente comentario a </w:t>
      </w:r>
      <w:proofErr w:type="spellStart"/>
      <w:r>
        <w:t>Ānandā</w:t>
      </w:r>
      <w:proofErr w:type="spellEnd"/>
      <w:r>
        <w:t>: “</w:t>
      </w:r>
      <w:proofErr w:type="spellStart"/>
      <w:r>
        <w:t>Ānandā</w:t>
      </w:r>
      <w:proofErr w:type="spellEnd"/>
      <w:r>
        <w:t xml:space="preserve">, si el hijo de este millonario se hubiera convertido en un </w:t>
      </w:r>
      <w:proofErr w:type="spellStart"/>
      <w:r w:rsidRPr="00D04F41">
        <w:rPr>
          <w:i/>
          <w:iCs/>
        </w:rPr>
        <w:t>bhikkhu</w:t>
      </w:r>
      <w:proofErr w:type="spellEnd"/>
      <w:r>
        <w:t xml:space="preserve"> durante su juventud o en el primer periodo de su vida, él se hubiera convertido en </w:t>
      </w:r>
      <w:proofErr w:type="spellStart"/>
      <w:r w:rsidRPr="006973B2">
        <w:rPr>
          <w:i/>
          <w:iCs/>
        </w:rPr>
        <w:t>Arahat</w:t>
      </w:r>
      <w:proofErr w:type="spellEnd"/>
      <w:r>
        <w:t xml:space="preserve"> y hubiera podido </w:t>
      </w:r>
      <w:r w:rsidR="006973B2" w:rsidRPr="006973B2">
        <w:t xml:space="preserve">consumar </w:t>
      </w:r>
      <w:r>
        <w:t xml:space="preserve">el </w:t>
      </w:r>
      <w:r w:rsidRPr="006973B2">
        <w:rPr>
          <w:i/>
          <w:iCs/>
        </w:rPr>
        <w:t>parinibbāna</w:t>
      </w:r>
      <w:r w:rsidRPr="00400AF9">
        <w:rPr>
          <w:vertAlign w:val="superscript"/>
        </w:rPr>
        <w:t>[12]</w:t>
      </w:r>
      <w:r>
        <w:t xml:space="preserve"> en </w:t>
      </w:r>
      <w:r w:rsidR="006973B2">
        <w:t>su</w:t>
      </w:r>
      <w:r>
        <w:t xml:space="preserve"> presente vida. Si, de otra manera, se hubiera convertido en </w:t>
      </w:r>
      <w:proofErr w:type="spellStart"/>
      <w:r w:rsidRPr="006973B2">
        <w:rPr>
          <w:i/>
          <w:iCs/>
        </w:rPr>
        <w:t>bhikkhu</w:t>
      </w:r>
      <w:proofErr w:type="spellEnd"/>
      <w:r>
        <w:t xml:space="preserve"> durante el segundo periodo de su vida se hubiera convertido en un </w:t>
      </w:r>
      <w:r w:rsidRPr="006973B2">
        <w:rPr>
          <w:i/>
          <w:iCs/>
        </w:rPr>
        <w:t>Anāgāmi</w:t>
      </w:r>
      <w:r>
        <w:t>,</w:t>
      </w:r>
      <w:r w:rsidRPr="00400AF9">
        <w:rPr>
          <w:vertAlign w:val="superscript"/>
        </w:rPr>
        <w:t>[13]</w:t>
      </w:r>
      <w:r>
        <w:t xml:space="preserve"> y </w:t>
      </w:r>
      <w:r w:rsidR="006973B2">
        <w:t>a</w:t>
      </w:r>
      <w:r>
        <w:t xml:space="preserve"> su muerte hubiera renacido en el </w:t>
      </w:r>
      <w:proofErr w:type="spellStart"/>
      <w:r w:rsidRPr="006973B2">
        <w:rPr>
          <w:i/>
          <w:iCs/>
        </w:rPr>
        <w:t>Suddhāvāsabrahma</w:t>
      </w:r>
      <w:proofErr w:type="spellEnd"/>
      <w:r w:rsidR="00400AF9">
        <w:rPr>
          <w:rFonts w:ascii="Cormorant" w:hAnsi="Cormorant" w:cs="Cormorant"/>
          <w:i/>
          <w:iCs/>
        </w:rPr>
        <w:t>‒</w:t>
      </w:r>
      <w:r w:rsidRPr="006973B2">
        <w:rPr>
          <w:i/>
          <w:iCs/>
        </w:rPr>
        <w:t>loka</w:t>
      </w:r>
      <w:r>
        <w:t>,</w:t>
      </w:r>
      <w:r w:rsidRPr="006973B2">
        <w:rPr>
          <w:vertAlign w:val="superscript"/>
        </w:rPr>
        <w:t>[14]</w:t>
      </w:r>
      <w:r>
        <w:t xml:space="preserve"> en donde hubiera podido </w:t>
      </w:r>
      <w:r w:rsidR="006973B2" w:rsidRPr="006973B2">
        <w:t xml:space="preserve">consumar </w:t>
      </w:r>
      <w:r>
        <w:t xml:space="preserve">el </w:t>
      </w:r>
      <w:r w:rsidRPr="006973B2">
        <w:rPr>
          <w:i/>
          <w:iCs/>
        </w:rPr>
        <w:t>parinibbāna</w:t>
      </w:r>
      <w:r>
        <w:t xml:space="preserve">. En la siguiente alternativa, si él se hubiera convertido en </w:t>
      </w:r>
      <w:proofErr w:type="spellStart"/>
      <w:r w:rsidRPr="006973B2">
        <w:rPr>
          <w:i/>
          <w:iCs/>
        </w:rPr>
        <w:t>bhikkhu</w:t>
      </w:r>
      <w:proofErr w:type="spellEnd"/>
      <w:r>
        <w:t xml:space="preserve"> durante </w:t>
      </w:r>
      <w:r w:rsidR="00400AF9">
        <w:t xml:space="preserve">mi </w:t>
      </w:r>
      <w:r w:rsidR="00400AF9" w:rsidRPr="006973B2">
        <w:rPr>
          <w:i/>
          <w:iCs/>
        </w:rPr>
        <w:t>Sāsana</w:t>
      </w:r>
      <w:r w:rsidR="00400AF9">
        <w:t xml:space="preserve"> en </w:t>
      </w:r>
      <w:r>
        <w:t xml:space="preserve">el tercer periodo de su vida se hubiera convertido ya sea en un </w:t>
      </w:r>
      <w:proofErr w:type="spellStart"/>
      <w:r w:rsidRPr="006973B2">
        <w:rPr>
          <w:i/>
          <w:iCs/>
        </w:rPr>
        <w:t>Sakādāgami</w:t>
      </w:r>
      <w:proofErr w:type="spellEnd"/>
      <w:r w:rsidRPr="006973B2">
        <w:rPr>
          <w:vertAlign w:val="superscript"/>
        </w:rPr>
        <w:t>[16]</w:t>
      </w:r>
      <w:r>
        <w:t xml:space="preserve"> o un </w:t>
      </w:r>
      <w:r w:rsidRPr="006973B2">
        <w:rPr>
          <w:i/>
          <w:iCs/>
        </w:rPr>
        <w:t>Sotāpanna</w:t>
      </w:r>
      <w:r w:rsidRPr="006973B2">
        <w:rPr>
          <w:vertAlign w:val="superscript"/>
        </w:rPr>
        <w:t>[16]</w:t>
      </w:r>
      <w:r>
        <w:t xml:space="preserve"> y hubiese podido liberarse de renacimientos </w:t>
      </w:r>
      <w:r w:rsidR="006973B2">
        <w:t>de</w:t>
      </w:r>
      <w:r>
        <w:t xml:space="preserve"> los </w:t>
      </w:r>
      <w:proofErr w:type="spellStart"/>
      <w:r w:rsidRPr="006973B2">
        <w:rPr>
          <w:i/>
          <w:iCs/>
        </w:rPr>
        <w:t>apāya</w:t>
      </w:r>
      <w:proofErr w:type="spellEnd"/>
      <w:r w:rsidRPr="006973B2">
        <w:rPr>
          <w:i/>
          <w:iCs/>
        </w:rPr>
        <w:t xml:space="preserve"> </w:t>
      </w:r>
      <w:proofErr w:type="spellStart"/>
      <w:r w:rsidRPr="006973B2">
        <w:rPr>
          <w:i/>
          <w:iCs/>
        </w:rPr>
        <w:t>lokas</w:t>
      </w:r>
      <w:proofErr w:type="spellEnd"/>
      <w:r>
        <w:t>.”</w:t>
      </w:r>
      <w:r w:rsidRPr="00400AF9">
        <w:rPr>
          <w:vertAlign w:val="superscript"/>
        </w:rPr>
        <w:t>[17]</w:t>
      </w:r>
      <w:r>
        <w:t xml:space="preserve">. Eso fue lo que le dijo el </w:t>
      </w:r>
      <w:r w:rsidRPr="006973B2">
        <w:rPr>
          <w:i/>
          <w:iCs/>
        </w:rPr>
        <w:t>Buddha</w:t>
      </w:r>
      <w:r>
        <w:t xml:space="preserve"> a </w:t>
      </w:r>
      <w:proofErr w:type="spellStart"/>
      <w:r w:rsidRPr="00400AF9">
        <w:t>Ānandā</w:t>
      </w:r>
      <w:proofErr w:type="spellEnd"/>
      <w:r>
        <w:t xml:space="preserve">. Así que, aunque él (el hijo del millonario </w:t>
      </w:r>
      <w:proofErr w:type="spellStart"/>
      <w:r>
        <w:t>Mahādhana</w:t>
      </w:r>
      <w:proofErr w:type="spellEnd"/>
      <w:r>
        <w:t xml:space="preserve">) poseía </w:t>
      </w:r>
      <w:r w:rsidRPr="006973B2">
        <w:rPr>
          <w:i/>
          <w:iCs/>
        </w:rPr>
        <w:t>pāramīs</w:t>
      </w:r>
      <w:r>
        <w:t xml:space="preserve"> maduros suficientes para hacer de su presente existencia su última existencia, no siendo una persona que h</w:t>
      </w:r>
      <w:r w:rsidR="006973B2">
        <w:t>ubiese</w:t>
      </w:r>
      <w:r>
        <w:t xml:space="preserve"> </w:t>
      </w:r>
      <w:r w:rsidR="006973B2">
        <w:t>recibido</w:t>
      </w:r>
      <w:r>
        <w:t xml:space="preserve"> </w:t>
      </w:r>
      <w:proofErr w:type="spellStart"/>
      <w:r w:rsidRPr="006973B2">
        <w:rPr>
          <w:i/>
          <w:iCs/>
        </w:rPr>
        <w:t>niyata-vyākaraṇa</w:t>
      </w:r>
      <w:proofErr w:type="spellEnd"/>
      <w:r>
        <w:t>, falló en obtener la liberación de las vicisitudes mundanas en la presente vida debido a la conmoción causada por las impurezas internas. Y esto</w:t>
      </w:r>
      <w:r w:rsidR="006973B2">
        <w:t>,</w:t>
      </w:r>
      <w:r>
        <w:t xml:space="preserve"> a pesar del hecho que él había conseguido la oportunidad de encontrarse con un </w:t>
      </w:r>
      <w:r w:rsidRPr="006973B2">
        <w:rPr>
          <w:i/>
          <w:iCs/>
        </w:rPr>
        <w:t>Buddha Sāsana</w:t>
      </w:r>
      <w:r>
        <w:t xml:space="preserve">. Si además, su periodo de existencia en los </w:t>
      </w:r>
      <w:proofErr w:type="spellStart"/>
      <w:r w:rsidRPr="006973B2">
        <w:rPr>
          <w:i/>
          <w:iCs/>
        </w:rPr>
        <w:t>apāya</w:t>
      </w:r>
      <w:proofErr w:type="spellEnd"/>
      <w:r w:rsidRPr="006973B2">
        <w:rPr>
          <w:i/>
          <w:iCs/>
        </w:rPr>
        <w:t xml:space="preserve"> </w:t>
      </w:r>
      <w:proofErr w:type="spellStart"/>
      <w:r w:rsidRPr="006973B2">
        <w:rPr>
          <w:i/>
          <w:iCs/>
        </w:rPr>
        <w:t>lokas</w:t>
      </w:r>
      <w:proofErr w:type="spellEnd"/>
      <w:r>
        <w:t xml:space="preserve"> es prolongado por sus acciones malignas realizadas en dicha existencia, él no sería capaz de aparecer otra vez y emerger fuera de esos </w:t>
      </w:r>
      <w:proofErr w:type="spellStart"/>
      <w:r w:rsidRPr="006973B2">
        <w:rPr>
          <w:i/>
          <w:iCs/>
        </w:rPr>
        <w:t>apāya</w:t>
      </w:r>
      <w:proofErr w:type="spellEnd"/>
      <w:r w:rsidRPr="006973B2">
        <w:rPr>
          <w:i/>
          <w:iCs/>
        </w:rPr>
        <w:t xml:space="preserve"> </w:t>
      </w:r>
      <w:proofErr w:type="spellStart"/>
      <w:r w:rsidRPr="006973B2">
        <w:rPr>
          <w:i/>
          <w:iCs/>
        </w:rPr>
        <w:t>lokas</w:t>
      </w:r>
      <w:proofErr w:type="spellEnd"/>
      <w:r>
        <w:t xml:space="preserve"> a tiempo para el </w:t>
      </w:r>
      <w:r w:rsidRPr="006973B2">
        <w:rPr>
          <w:i/>
          <w:iCs/>
        </w:rPr>
        <w:t>Sāsana</w:t>
      </w:r>
      <w:r>
        <w:t xml:space="preserve"> del futuro </w:t>
      </w:r>
      <w:r w:rsidRPr="006973B2">
        <w:rPr>
          <w:i/>
          <w:iCs/>
        </w:rPr>
        <w:t xml:space="preserve">Buddha </w:t>
      </w:r>
      <w:proofErr w:type="spellStart"/>
      <w:r w:rsidRPr="006973B2">
        <w:rPr>
          <w:i/>
          <w:iCs/>
        </w:rPr>
        <w:t>Metteyya</w:t>
      </w:r>
      <w:proofErr w:type="spellEnd"/>
      <w:r>
        <w:t xml:space="preserve">. Y después de ello, se le suma </w:t>
      </w:r>
      <w:r w:rsidR="002F0A85">
        <w:t>un</w:t>
      </w:r>
      <w:r>
        <w:t xml:space="preserve"> gran número de periodos estelares que le siguen, periodos estelares donde no </w:t>
      </w:r>
      <w:r w:rsidR="006973B2">
        <w:t>surg</w:t>
      </w:r>
      <w:r w:rsidR="002F0A85">
        <w:t>irá</w:t>
      </w:r>
      <w:r w:rsidR="006973B2">
        <w:t>n</w:t>
      </w:r>
      <w:r>
        <w:t xml:space="preserve"> </w:t>
      </w:r>
      <w:r w:rsidRPr="006973B2">
        <w:rPr>
          <w:i/>
          <w:iCs/>
        </w:rPr>
        <w:t>Buddhas</w:t>
      </w:r>
      <w:r>
        <w:t>,</w:t>
      </w:r>
      <w:r w:rsidRPr="006973B2">
        <w:rPr>
          <w:vertAlign w:val="superscript"/>
        </w:rPr>
        <w:t>[18]</w:t>
      </w:r>
      <w:r>
        <w:t xml:space="preserve"> no habrá periodos estelares dentro de la vecindad del presente mundo donde los </w:t>
      </w:r>
      <w:r w:rsidRPr="006973B2">
        <w:rPr>
          <w:i/>
          <w:iCs/>
        </w:rPr>
        <w:t>Buddhas</w:t>
      </w:r>
      <w:r>
        <w:t xml:space="preserve"> est</w:t>
      </w:r>
      <w:r w:rsidR="002F0A85">
        <w:t>ar</w:t>
      </w:r>
      <w:r>
        <w:t>án destinados a aparecer. ¡Alas! Lejos estaba</w:t>
      </w:r>
      <w:r w:rsidR="006973B2">
        <w:t>,</w:t>
      </w:r>
      <w:r>
        <w:t xml:space="preserve"> por cierto</w:t>
      </w:r>
      <w:r w:rsidR="006973B2">
        <w:t>,</w:t>
      </w:r>
      <w:r>
        <w:t xml:space="preserve"> este hijo del millonario </w:t>
      </w:r>
      <w:proofErr w:type="spellStart"/>
      <w:r>
        <w:t>Mahādhana</w:t>
      </w:r>
      <w:proofErr w:type="spellEnd"/>
      <w:r>
        <w:t xml:space="preserve"> de liberarse de las vicisitudes mundanas aún en el caso de ser poseedor de </w:t>
      </w:r>
      <w:r w:rsidRPr="006973B2">
        <w:rPr>
          <w:i/>
          <w:iCs/>
        </w:rPr>
        <w:t>pāramīs</w:t>
      </w:r>
      <w:r>
        <w:t xml:space="preserve"> maduros y suficientes para hacer de su presente existencia su última existencia.</w:t>
      </w:r>
    </w:p>
    <w:p w14:paraId="49A05596" w14:textId="0914F988" w:rsidR="00560118" w:rsidRDefault="00560118" w:rsidP="009C31A1">
      <w:pPr>
        <w:pStyle w:val="FIguraIlustracion"/>
        <w:ind w:left="1418" w:firstLine="284"/>
      </w:pPr>
      <w:r>
        <w:t xml:space="preserve">La opinión </w:t>
      </w:r>
      <w:r w:rsidR="006973B2">
        <w:t>común</w:t>
      </w:r>
      <w:r>
        <w:t xml:space="preserve"> en la actualidad es ésta: si los </w:t>
      </w:r>
      <w:r w:rsidRPr="006973B2">
        <w:rPr>
          <w:i/>
          <w:iCs/>
        </w:rPr>
        <w:t>pāramīs</w:t>
      </w:r>
      <w:r>
        <w:t xml:space="preserve"> están completos, uno no </w:t>
      </w:r>
      <w:r w:rsidR="006973B2">
        <w:t xml:space="preserve">podrá </w:t>
      </w:r>
      <w:r>
        <w:t xml:space="preserve">perder el encuentro con un </w:t>
      </w:r>
      <w:r w:rsidRPr="006973B2">
        <w:rPr>
          <w:i/>
          <w:iCs/>
        </w:rPr>
        <w:t>Buddha Sāsana</w:t>
      </w:r>
      <w:r>
        <w:t xml:space="preserve"> aún si uno no lo deseara, y la liberación de las vicisitudes mundanas est</w:t>
      </w:r>
      <w:r w:rsidR="00DD490F">
        <w:t>ar</w:t>
      </w:r>
      <w:r>
        <w:t xml:space="preserve">á asegurada </w:t>
      </w:r>
      <w:r w:rsidR="006973B2">
        <w:t>aun</w:t>
      </w:r>
      <w:r>
        <w:t xml:space="preserve"> así uno no deseara tal liberación. Estas personas </w:t>
      </w:r>
      <w:r w:rsidR="006973B2">
        <w:t>se equivocan</w:t>
      </w:r>
      <w:r>
        <w:t xml:space="preserve"> en </w:t>
      </w:r>
      <w:r w:rsidR="006973B2">
        <w:t>considerar la</w:t>
      </w:r>
      <w:r>
        <w:t xml:space="preserve"> atención </w:t>
      </w:r>
      <w:r w:rsidR="006973B2">
        <w:t>correcta en</w:t>
      </w:r>
      <w:r>
        <w:t xml:space="preserve"> la existencia de </w:t>
      </w:r>
      <w:proofErr w:type="spellStart"/>
      <w:r w:rsidRPr="006973B2">
        <w:rPr>
          <w:i/>
          <w:iCs/>
        </w:rPr>
        <w:t>niyata</w:t>
      </w:r>
      <w:proofErr w:type="spellEnd"/>
      <w:r>
        <w:t xml:space="preserve"> (aquel que ha</w:t>
      </w:r>
      <w:r w:rsidR="006973B2">
        <w:t>ya</w:t>
      </w:r>
      <w:r>
        <w:t xml:space="preserve"> obtenido una inequívoca predicción hecha por un </w:t>
      </w:r>
      <w:r w:rsidRPr="006973B2">
        <w:rPr>
          <w:i/>
          <w:iCs/>
        </w:rPr>
        <w:t>Buddha</w:t>
      </w:r>
      <w:r>
        <w:t xml:space="preserve">) y </w:t>
      </w:r>
      <w:proofErr w:type="spellStart"/>
      <w:r w:rsidRPr="006973B2">
        <w:rPr>
          <w:i/>
          <w:iCs/>
        </w:rPr>
        <w:t>aniyata</w:t>
      </w:r>
      <w:proofErr w:type="spellEnd"/>
      <w:r>
        <w:t xml:space="preserve"> (aquel que no ha</w:t>
      </w:r>
      <w:r w:rsidR="00DD490F">
        <w:t xml:space="preserve"> </w:t>
      </w:r>
      <w:r>
        <w:t xml:space="preserve">obtenido una segura predicción efectuada por un </w:t>
      </w:r>
      <w:r w:rsidRPr="006973B2">
        <w:rPr>
          <w:i/>
          <w:iCs/>
        </w:rPr>
        <w:t>Buddha</w:t>
      </w:r>
      <w:r>
        <w:t xml:space="preserve">). </w:t>
      </w:r>
    </w:p>
    <w:p w14:paraId="270042D2" w14:textId="576FD374" w:rsidR="00560118" w:rsidRDefault="00560118" w:rsidP="009C31A1">
      <w:pPr>
        <w:pStyle w:val="FIguraIlustracion"/>
        <w:ind w:left="1418" w:firstLine="284"/>
      </w:pPr>
      <w:r>
        <w:t xml:space="preserve">Considerando los dos textos de los </w:t>
      </w:r>
      <w:proofErr w:type="spellStart"/>
      <w:r w:rsidRPr="006973B2">
        <w:rPr>
          <w:i/>
          <w:iCs/>
        </w:rPr>
        <w:t>Piṭakas</w:t>
      </w:r>
      <w:proofErr w:type="spellEnd"/>
      <w:r>
        <w:t xml:space="preserve"> mencionados anteriormente y la historia del hijo del millonario </w:t>
      </w:r>
      <w:proofErr w:type="spellStart"/>
      <w:r>
        <w:t>Mahādhana</w:t>
      </w:r>
      <w:proofErr w:type="spellEnd"/>
      <w:r>
        <w:t xml:space="preserve">, debería recordarse que un individuo </w:t>
      </w:r>
      <w:proofErr w:type="spellStart"/>
      <w:r w:rsidRPr="006973B2">
        <w:rPr>
          <w:i/>
          <w:iCs/>
        </w:rPr>
        <w:t>aniyata</w:t>
      </w:r>
      <w:proofErr w:type="spellEnd"/>
      <w:r w:rsidRPr="006973B2">
        <w:rPr>
          <w:i/>
          <w:iCs/>
        </w:rPr>
        <w:t xml:space="preserve"> </w:t>
      </w:r>
      <w:proofErr w:type="spellStart"/>
      <w:r w:rsidRPr="006973B2">
        <w:rPr>
          <w:i/>
          <w:iCs/>
        </w:rPr>
        <w:t>neyya</w:t>
      </w:r>
      <w:proofErr w:type="spellEnd"/>
      <w:r>
        <w:t xml:space="preserve"> </w:t>
      </w:r>
      <w:r w:rsidR="006973B2">
        <w:t xml:space="preserve">podrá </w:t>
      </w:r>
      <w:r>
        <w:t xml:space="preserve">liberarse de las vicisitudes mundanas </w:t>
      </w:r>
      <w:r w:rsidR="006973B2">
        <w:t>s</w:t>
      </w:r>
      <w:r w:rsidR="003170D8">
        <w:t>i</w:t>
      </w:r>
      <w:r w:rsidR="006973B2">
        <w:t xml:space="preserve"> y </w:t>
      </w:r>
      <w:r>
        <w:t>sólo si pone suficiente esfuerzo, inclusive si pos</w:t>
      </w:r>
      <w:r w:rsidR="003170D8">
        <w:t>e</w:t>
      </w:r>
      <w:r w:rsidR="006973B2">
        <w:t>yese</w:t>
      </w:r>
      <w:r>
        <w:t xml:space="preserve"> suficientes </w:t>
      </w:r>
      <w:r w:rsidRPr="006973B2">
        <w:rPr>
          <w:i/>
          <w:iCs/>
        </w:rPr>
        <w:t>pāramīs</w:t>
      </w:r>
      <w:r>
        <w:t xml:space="preserve"> para </w:t>
      </w:r>
      <w:r w:rsidR="006973B2" w:rsidRPr="006973B2">
        <w:t xml:space="preserve">consumar </w:t>
      </w:r>
      <w:r>
        <w:t>tal liberación. Si el trabajo y el esfuerzo son insuficientes</w:t>
      </w:r>
      <w:r w:rsidR="00AA00B4">
        <w:t>,</w:t>
      </w:r>
      <w:r>
        <w:t xml:space="preserve"> el Sendero y </w:t>
      </w:r>
      <w:r w:rsidR="006973B2" w:rsidRPr="006973B2">
        <w:t>su Fruición</w:t>
      </w:r>
      <w:r w:rsidR="006973B2">
        <w:t xml:space="preserve"> </w:t>
      </w:r>
      <w:r>
        <w:t xml:space="preserve">no </w:t>
      </w:r>
      <w:r w:rsidR="006973B2">
        <w:t xml:space="preserve">podrán </w:t>
      </w:r>
      <w:r w:rsidR="00AA00B4" w:rsidRPr="00AA00B4">
        <w:t>consumar</w:t>
      </w:r>
      <w:r w:rsidR="00AA00B4">
        <w:t>se</w:t>
      </w:r>
      <w:r w:rsidR="00AA00B4" w:rsidRPr="00AA00B4">
        <w:t xml:space="preserve"> </w:t>
      </w:r>
      <w:r>
        <w:t xml:space="preserve">dentro del presente </w:t>
      </w:r>
      <w:r w:rsidRPr="00AA00B4">
        <w:rPr>
          <w:i/>
          <w:iCs/>
        </w:rPr>
        <w:t>Buddha Sāsana</w:t>
      </w:r>
      <w:r>
        <w:t>.</w:t>
      </w:r>
    </w:p>
    <w:p w14:paraId="50103845" w14:textId="4A68C0A8" w:rsidR="00560118" w:rsidRDefault="00560118" w:rsidP="009C31A1">
      <w:pPr>
        <w:pStyle w:val="FIguraIlustracion"/>
        <w:ind w:left="1418" w:firstLine="284"/>
      </w:pPr>
      <w:r>
        <w:t xml:space="preserve">Aparte de esta clase de personas, existen también un infinito número de seres adicionales que, como los ascetas </w:t>
      </w:r>
      <w:proofErr w:type="spellStart"/>
      <w:r>
        <w:t>Āḷāra</w:t>
      </w:r>
      <w:proofErr w:type="spellEnd"/>
      <w:r>
        <w:t xml:space="preserve"> y </w:t>
      </w:r>
      <w:proofErr w:type="spellStart"/>
      <w:r>
        <w:t>Uddaka</w:t>
      </w:r>
      <w:proofErr w:type="spellEnd"/>
      <w:r>
        <w:t>,</w:t>
      </w:r>
      <w:r w:rsidRPr="00AA00B4">
        <w:rPr>
          <w:vertAlign w:val="superscript"/>
        </w:rPr>
        <w:t>[19]</w:t>
      </w:r>
      <w:r>
        <w:t xml:space="preserve"> pose</w:t>
      </w:r>
      <w:r w:rsidR="00AA00B4">
        <w:t>a</w:t>
      </w:r>
      <w:r>
        <w:t xml:space="preserve">n suficientes </w:t>
      </w:r>
      <w:r w:rsidRPr="00AA00B4">
        <w:rPr>
          <w:i/>
          <w:iCs/>
        </w:rPr>
        <w:t>pāramīs</w:t>
      </w:r>
      <w:r>
        <w:t xml:space="preserve"> para liberarse de la vicisitudes mundanas, pero quienes no </w:t>
      </w:r>
      <w:r w:rsidR="00AA00B4">
        <w:t>podrán</w:t>
      </w:r>
      <w:r>
        <w:t xml:space="preserve"> obtener la oportunidad de conseguirlo debido a que ellos han </w:t>
      </w:r>
      <w:r w:rsidR="002F252A">
        <w:t>renac</w:t>
      </w:r>
      <w:r w:rsidR="003D3C5F">
        <w:t>ido</w:t>
      </w:r>
      <w:r>
        <w:t xml:space="preserve"> en uno de los ocho inoportunos lugares (</w:t>
      </w:r>
      <w:proofErr w:type="spellStart"/>
      <w:r w:rsidRPr="002F252A">
        <w:rPr>
          <w:i/>
          <w:iCs/>
        </w:rPr>
        <w:t>aṭṭhakkhaṇas</w:t>
      </w:r>
      <w:proofErr w:type="spellEnd"/>
      <w:r>
        <w:t>)</w:t>
      </w:r>
      <w:r w:rsidRPr="002F252A">
        <w:rPr>
          <w:vertAlign w:val="superscript"/>
        </w:rPr>
        <w:t>[20]</w:t>
      </w:r>
      <w:r>
        <w:t xml:space="preserve"> donde no </w:t>
      </w:r>
      <w:r w:rsidR="002F252A">
        <w:t xml:space="preserve">será </w:t>
      </w:r>
      <w:r>
        <w:t xml:space="preserve">posible </w:t>
      </w:r>
      <w:r w:rsidR="002F252A" w:rsidRPr="002F252A">
        <w:t xml:space="preserve">consumar </w:t>
      </w:r>
      <w:r>
        <w:t xml:space="preserve">el Sendero </w:t>
      </w:r>
      <w:r w:rsidR="003D3C5F">
        <w:t>ni</w:t>
      </w:r>
      <w:r>
        <w:t xml:space="preserve"> </w:t>
      </w:r>
      <w:r w:rsidR="002F252A" w:rsidRPr="002F252A">
        <w:t>su Fruición</w:t>
      </w:r>
      <w:r>
        <w:t>.</w:t>
      </w:r>
    </w:p>
    <w:p w14:paraId="194BA1EF" w14:textId="1B9420F2" w:rsidR="00560118" w:rsidRDefault="00560118" w:rsidP="009C31A1">
      <w:pPr>
        <w:pStyle w:val="FIguraIlustracion"/>
        <w:ind w:left="1418" w:firstLine="284"/>
      </w:pPr>
      <w:r>
        <w:t xml:space="preserve">(Aquí termina la </w:t>
      </w:r>
      <w:proofErr w:type="spellStart"/>
      <w:r w:rsidR="002F252A">
        <w:t>seccióm</w:t>
      </w:r>
      <w:proofErr w:type="spellEnd"/>
      <w:r>
        <w:t xml:space="preserve"> sobre la clasificación de seres según las tres y cuatro clases de individuos de acuerdo con el </w:t>
      </w:r>
      <w:proofErr w:type="spellStart"/>
      <w:r w:rsidRPr="002F252A">
        <w:rPr>
          <w:i/>
          <w:iCs/>
        </w:rPr>
        <w:t>Puggala-Paññatti</w:t>
      </w:r>
      <w:proofErr w:type="spellEnd"/>
      <w:r>
        <w:t xml:space="preserve"> del </w:t>
      </w:r>
      <w:proofErr w:type="spellStart"/>
      <w:r w:rsidRPr="002F252A">
        <w:rPr>
          <w:i/>
          <w:iCs/>
        </w:rPr>
        <w:t>Abhidhamma</w:t>
      </w:r>
      <w:proofErr w:type="spellEnd"/>
      <w:r w:rsidRPr="002F252A">
        <w:rPr>
          <w:i/>
          <w:iCs/>
        </w:rPr>
        <w:t xml:space="preserve"> </w:t>
      </w:r>
      <w:proofErr w:type="spellStart"/>
      <w:r w:rsidRPr="002F252A">
        <w:rPr>
          <w:i/>
          <w:iCs/>
        </w:rPr>
        <w:t>Piṭaka</w:t>
      </w:r>
      <w:proofErr w:type="spellEnd"/>
      <w:r>
        <w:t xml:space="preserve"> y el </w:t>
      </w:r>
      <w:proofErr w:type="spellStart"/>
      <w:r w:rsidRPr="002F252A">
        <w:rPr>
          <w:i/>
          <w:iCs/>
        </w:rPr>
        <w:t>Aṅguttara</w:t>
      </w:r>
      <w:proofErr w:type="spellEnd"/>
      <w:r w:rsidRPr="002F252A">
        <w:rPr>
          <w:i/>
          <w:iCs/>
        </w:rPr>
        <w:t>-Nikāya</w:t>
      </w:r>
      <w:r>
        <w:t xml:space="preserve"> del </w:t>
      </w:r>
      <w:proofErr w:type="spellStart"/>
      <w:r w:rsidRPr="002F252A">
        <w:rPr>
          <w:i/>
          <w:iCs/>
        </w:rPr>
        <w:t>Suttanta</w:t>
      </w:r>
      <w:proofErr w:type="spellEnd"/>
      <w:r w:rsidRPr="002F252A">
        <w:rPr>
          <w:i/>
          <w:iCs/>
        </w:rPr>
        <w:t xml:space="preserve"> </w:t>
      </w:r>
      <w:proofErr w:type="spellStart"/>
      <w:r w:rsidRPr="002F252A">
        <w:rPr>
          <w:i/>
          <w:iCs/>
        </w:rPr>
        <w:t>Piṭaka</w:t>
      </w:r>
      <w:proofErr w:type="spellEnd"/>
      <w:r>
        <w:t>).</w:t>
      </w:r>
    </w:p>
    <w:p w14:paraId="059012C3" w14:textId="77777777" w:rsidR="00560118" w:rsidRDefault="00560118" w:rsidP="009C31A1">
      <w:pPr>
        <w:pStyle w:val="FIguraIlustracion"/>
        <w:ind w:left="1418" w:firstLine="284"/>
      </w:pPr>
    </w:p>
    <w:p w14:paraId="032C7A84" w14:textId="4E49F227" w:rsidR="00560118" w:rsidRPr="009C31A1" w:rsidRDefault="00560118" w:rsidP="009C31A1">
      <w:pPr>
        <w:pStyle w:val="FIguraIlustracion"/>
        <w:ind w:left="1418"/>
        <w:rPr>
          <w:b/>
          <w:bCs w:val="0"/>
        </w:rPr>
      </w:pPr>
      <w:r w:rsidRPr="009C31A1">
        <w:rPr>
          <w:b/>
          <w:bCs w:val="0"/>
        </w:rPr>
        <w:t xml:space="preserve">Condiciones Necesarias </w:t>
      </w:r>
      <w:r w:rsidR="002F252A">
        <w:rPr>
          <w:b/>
          <w:bCs w:val="0"/>
        </w:rPr>
        <w:t>de</w:t>
      </w:r>
      <w:r w:rsidRPr="009C31A1">
        <w:rPr>
          <w:b/>
          <w:bCs w:val="0"/>
        </w:rPr>
        <w:t xml:space="preserve"> Práctica </w:t>
      </w:r>
      <w:r w:rsidR="002F252A">
        <w:rPr>
          <w:b/>
          <w:bCs w:val="0"/>
        </w:rPr>
        <w:t>para</w:t>
      </w:r>
      <w:r w:rsidRPr="009C31A1">
        <w:rPr>
          <w:b/>
          <w:bCs w:val="0"/>
        </w:rPr>
        <w:t xml:space="preserve"> los </w:t>
      </w:r>
      <w:proofErr w:type="spellStart"/>
      <w:r w:rsidRPr="002F252A">
        <w:rPr>
          <w:b/>
          <w:bCs w:val="0"/>
          <w:i/>
          <w:iCs/>
        </w:rPr>
        <w:t>Neyya</w:t>
      </w:r>
      <w:proofErr w:type="spellEnd"/>
      <w:r w:rsidRPr="009C31A1">
        <w:rPr>
          <w:b/>
          <w:bCs w:val="0"/>
        </w:rPr>
        <w:t xml:space="preserve"> y los </w:t>
      </w:r>
      <w:proofErr w:type="spellStart"/>
      <w:r w:rsidRPr="002F252A">
        <w:rPr>
          <w:b/>
          <w:bCs w:val="0"/>
          <w:i/>
          <w:iCs/>
        </w:rPr>
        <w:t>Padaparama</w:t>
      </w:r>
      <w:proofErr w:type="spellEnd"/>
    </w:p>
    <w:p w14:paraId="5C64CBDB" w14:textId="470ECFFF" w:rsidR="00560118" w:rsidRDefault="00560118" w:rsidP="009C31A1">
      <w:pPr>
        <w:pStyle w:val="FIguraIlustracion"/>
        <w:ind w:left="1418" w:firstLine="284"/>
      </w:pPr>
      <w:r>
        <w:t xml:space="preserve">De las cuatro clases de individuos mencionados, las clases </w:t>
      </w:r>
      <w:proofErr w:type="spellStart"/>
      <w:r w:rsidRPr="002F252A">
        <w:rPr>
          <w:i/>
          <w:iCs/>
        </w:rPr>
        <w:t>Ugghaṭitaññū</w:t>
      </w:r>
      <w:proofErr w:type="spellEnd"/>
      <w:r>
        <w:t xml:space="preserve"> y </w:t>
      </w:r>
      <w:proofErr w:type="spellStart"/>
      <w:r w:rsidRPr="002F252A">
        <w:rPr>
          <w:i/>
          <w:iCs/>
        </w:rPr>
        <w:t>Vipañcitaññū</w:t>
      </w:r>
      <w:proofErr w:type="spellEnd"/>
      <w:r>
        <w:t xml:space="preserve"> puede</w:t>
      </w:r>
      <w:r w:rsidR="00BC76FC">
        <w:t>n</w:t>
      </w:r>
      <w:r>
        <w:t xml:space="preserve"> acceder al </w:t>
      </w:r>
      <w:proofErr w:type="spellStart"/>
      <w:r w:rsidRPr="00BC76FC">
        <w:rPr>
          <w:i/>
          <w:iCs/>
        </w:rPr>
        <w:t>Sotāpatti-magga</w:t>
      </w:r>
      <w:proofErr w:type="spellEnd"/>
      <w:r>
        <w:t xml:space="preserve"> (sendero de quien ha entrado en la corriente) y otros grados más elevados de </w:t>
      </w:r>
      <w:r w:rsidR="00BC76FC">
        <w:t>sabiduría</w:t>
      </w:r>
      <w:r>
        <w:t xml:space="preserve"> – Como Visākhā y </w:t>
      </w:r>
      <w:proofErr w:type="spellStart"/>
      <w:r>
        <w:t>Anāthapiṇḍika</w:t>
      </w:r>
      <w:proofErr w:type="spellEnd"/>
      <w:r w:rsidRPr="00BC76FC">
        <w:rPr>
          <w:vertAlign w:val="superscript"/>
        </w:rPr>
        <w:t>[21]</w:t>
      </w:r>
      <w:r>
        <w:t xml:space="preserve">- por medio de simplemente la audición de un discurso. No es necesario para dichos individuos practicar el </w:t>
      </w:r>
      <w:r w:rsidRPr="00BC76FC">
        <w:rPr>
          <w:i/>
          <w:iCs/>
        </w:rPr>
        <w:t>Dhamma</w:t>
      </w:r>
      <w:r>
        <w:t xml:space="preserve"> </w:t>
      </w:r>
      <w:proofErr w:type="gramStart"/>
      <w:r>
        <w:t>de acuerdo a</w:t>
      </w:r>
      <w:proofErr w:type="gramEnd"/>
      <w:r>
        <w:t xml:space="preserve"> aspectos tales como </w:t>
      </w:r>
      <w:r w:rsidRPr="00BC76FC">
        <w:rPr>
          <w:i/>
          <w:iCs/>
        </w:rPr>
        <w:t>sīla-</w:t>
      </w:r>
      <w:proofErr w:type="spellStart"/>
      <w:r w:rsidRPr="00BC76FC">
        <w:rPr>
          <w:i/>
          <w:iCs/>
        </w:rPr>
        <w:t>visuddhi</w:t>
      </w:r>
      <w:proofErr w:type="spellEnd"/>
      <w:r>
        <w:t xml:space="preserve"> (purificación de </w:t>
      </w:r>
      <w:r w:rsidRPr="00BC76FC">
        <w:t>virtud</w:t>
      </w:r>
      <w:r>
        <w:t xml:space="preserve">), </w:t>
      </w:r>
      <w:proofErr w:type="spellStart"/>
      <w:r w:rsidRPr="00BC76FC">
        <w:rPr>
          <w:i/>
          <w:iCs/>
        </w:rPr>
        <w:t>citta-visuddhi</w:t>
      </w:r>
      <w:proofErr w:type="spellEnd"/>
      <w:r>
        <w:t xml:space="preserve"> (puri</w:t>
      </w:r>
      <w:r w:rsidR="00BC76FC">
        <w:t>fi</w:t>
      </w:r>
      <w:r>
        <w:t xml:space="preserve">cación de conciencia), etc. Debe recordarse que éste es también el caso de los </w:t>
      </w:r>
      <w:r w:rsidR="00BC76FC" w:rsidRPr="00BC76FC">
        <w:rPr>
          <w:i/>
          <w:iCs/>
        </w:rPr>
        <w:t>Devas</w:t>
      </w:r>
      <w:r w:rsidR="00BC76FC">
        <w:t xml:space="preserve"> </w:t>
      </w:r>
      <w:r>
        <w:t xml:space="preserve">y </w:t>
      </w:r>
      <w:r w:rsidR="00003C64" w:rsidRPr="00BC76FC">
        <w:rPr>
          <w:i/>
          <w:iCs/>
        </w:rPr>
        <w:t>Brahmās</w:t>
      </w:r>
      <w:r w:rsidR="00003C64">
        <w:t xml:space="preserve"> </w:t>
      </w:r>
      <w:r>
        <w:t>que se liber</w:t>
      </w:r>
      <w:r w:rsidR="00003C64">
        <w:t>e</w:t>
      </w:r>
      <w:r>
        <w:t xml:space="preserve">n de las vicisitudes mundanas. </w:t>
      </w:r>
    </w:p>
    <w:p w14:paraId="21ED695A" w14:textId="18CD3778" w:rsidR="00560118" w:rsidRDefault="00560118" w:rsidP="009C31A1">
      <w:pPr>
        <w:pStyle w:val="FIguraIlustracion"/>
        <w:ind w:left="1418" w:firstLine="284"/>
      </w:pPr>
      <w:r>
        <w:t xml:space="preserve">Por lo tanto, debe tenerse en cuenta que los cursos de práctica, tales como </w:t>
      </w:r>
      <w:r w:rsidRPr="00BC76FC">
        <w:rPr>
          <w:i/>
          <w:iCs/>
        </w:rPr>
        <w:t>sīla-</w:t>
      </w:r>
      <w:proofErr w:type="spellStart"/>
      <w:r w:rsidRPr="00BC76FC">
        <w:rPr>
          <w:i/>
          <w:iCs/>
        </w:rPr>
        <w:t>visuddhi</w:t>
      </w:r>
      <w:proofErr w:type="spellEnd"/>
      <w:r w:rsidRPr="00BC76FC">
        <w:rPr>
          <w:i/>
          <w:iCs/>
        </w:rPr>
        <w:t xml:space="preserve"> y </w:t>
      </w:r>
      <w:proofErr w:type="spellStart"/>
      <w:r w:rsidRPr="00BC76FC">
        <w:rPr>
          <w:i/>
          <w:iCs/>
        </w:rPr>
        <w:t>citta-visuddhi</w:t>
      </w:r>
      <w:proofErr w:type="spellEnd"/>
      <w:r>
        <w:t xml:space="preserve">, que se encuentran en el canon </w:t>
      </w:r>
      <w:r w:rsidRPr="00BC76FC">
        <w:rPr>
          <w:i/>
          <w:iCs/>
        </w:rPr>
        <w:t>P</w:t>
      </w:r>
      <w:r w:rsidR="00BC76FC">
        <w:rPr>
          <w:i/>
          <w:iCs/>
        </w:rPr>
        <w:t>al</w:t>
      </w:r>
      <w:r w:rsidRPr="00BC76FC">
        <w:rPr>
          <w:i/>
          <w:iCs/>
        </w:rPr>
        <w:t>i</w:t>
      </w:r>
      <w:r>
        <w:t xml:space="preserve">, son sólo para las clases de individuos </w:t>
      </w:r>
      <w:proofErr w:type="spellStart"/>
      <w:r w:rsidRPr="00BC76FC">
        <w:rPr>
          <w:i/>
          <w:iCs/>
        </w:rPr>
        <w:t>neyya</w:t>
      </w:r>
      <w:proofErr w:type="spellEnd"/>
      <w:r>
        <w:t xml:space="preserve"> y </w:t>
      </w:r>
      <w:proofErr w:type="spellStart"/>
      <w:r w:rsidRPr="00BC76FC">
        <w:rPr>
          <w:i/>
          <w:iCs/>
        </w:rPr>
        <w:t>padaparama</w:t>
      </w:r>
      <w:proofErr w:type="spellEnd"/>
      <w:r>
        <w:t xml:space="preserve"> hasta que se </w:t>
      </w:r>
      <w:r w:rsidR="00BC76FC" w:rsidRPr="00BC76FC">
        <w:t>consum</w:t>
      </w:r>
      <w:r w:rsidR="00BC76FC">
        <w:t>e</w:t>
      </w:r>
      <w:r w:rsidR="00BC76FC" w:rsidRPr="00BC76FC">
        <w:t xml:space="preserve"> </w:t>
      </w:r>
      <w:r>
        <w:t xml:space="preserve">el estado </w:t>
      </w:r>
      <w:proofErr w:type="spellStart"/>
      <w:r w:rsidR="00003C64" w:rsidRPr="00BC76FC">
        <w:rPr>
          <w:i/>
          <w:iCs/>
        </w:rPr>
        <w:t>sotāpatti</w:t>
      </w:r>
      <w:r w:rsidRPr="00BC76FC">
        <w:rPr>
          <w:i/>
          <w:iCs/>
        </w:rPr>
        <w:t>-magga</w:t>
      </w:r>
      <w:proofErr w:type="spellEnd"/>
      <w:r>
        <w:t xml:space="preserve">. Estos cursos de práctica son también para las tres primeras clases de individuos anteriores hasta </w:t>
      </w:r>
      <w:r w:rsidR="00BC76FC" w:rsidRPr="00BC76FC">
        <w:t xml:space="preserve">consumar </w:t>
      </w:r>
      <w:r>
        <w:t>estados más elevado</w:t>
      </w:r>
      <w:r w:rsidR="00BC76FC">
        <w:t>s</w:t>
      </w:r>
      <w:r>
        <w:t xml:space="preserve"> del Sendero y </w:t>
      </w:r>
      <w:r w:rsidR="00BC76FC" w:rsidRPr="00BC76FC">
        <w:t>su Fruición</w:t>
      </w:r>
      <w:r>
        <w:t xml:space="preserve">. </w:t>
      </w:r>
      <w:r w:rsidR="00AD4931">
        <w:t>Para</w:t>
      </w:r>
      <w:r>
        <w:t xml:space="preserve"> el periodo después de la obtención del estado de </w:t>
      </w:r>
      <w:proofErr w:type="spellStart"/>
      <w:r w:rsidRPr="00AD4931">
        <w:rPr>
          <w:i/>
          <w:iCs/>
        </w:rPr>
        <w:t>Arahat</w:t>
      </w:r>
      <w:proofErr w:type="spellEnd"/>
      <w:r>
        <w:t xml:space="preserve">, también estos cursos de práctica son usados con el propósito de </w:t>
      </w:r>
      <w:proofErr w:type="spellStart"/>
      <w:r w:rsidRPr="00AD4931">
        <w:rPr>
          <w:i/>
          <w:iCs/>
        </w:rPr>
        <w:t>diṭṭha</w:t>
      </w:r>
      <w:proofErr w:type="spellEnd"/>
      <w:r w:rsidRPr="00AD4931">
        <w:rPr>
          <w:i/>
          <w:iCs/>
        </w:rPr>
        <w:t>-dhamma-</w:t>
      </w:r>
      <w:proofErr w:type="spellStart"/>
      <w:r w:rsidRPr="00AD4931">
        <w:rPr>
          <w:i/>
          <w:iCs/>
        </w:rPr>
        <w:t>sukhavihāra</w:t>
      </w:r>
      <w:proofErr w:type="spellEnd"/>
      <w:r w:rsidRPr="00003C64">
        <w:rPr>
          <w:vertAlign w:val="superscript"/>
        </w:rPr>
        <w:t>[22]</w:t>
      </w:r>
      <w:r>
        <w:t xml:space="preserve"> (reposo en el bienestar e</w:t>
      </w:r>
      <w:r w:rsidR="00003C64">
        <w:t>n</w:t>
      </w:r>
      <w:r>
        <w:t xml:space="preserve"> la presente existencia), puesto que los </w:t>
      </w:r>
      <w:proofErr w:type="spellStart"/>
      <w:r w:rsidRPr="00AD4931">
        <w:rPr>
          <w:i/>
          <w:iCs/>
        </w:rPr>
        <w:t>Arahats</w:t>
      </w:r>
      <w:proofErr w:type="spellEnd"/>
      <w:r>
        <w:t xml:space="preserve"> ya se han liberado a través de ellos.</w:t>
      </w:r>
    </w:p>
    <w:p w14:paraId="41D22B1D" w14:textId="58536964" w:rsidR="00EE2ACC" w:rsidRDefault="00560118" w:rsidP="00560118">
      <w:pPr>
        <w:pStyle w:val="FIguraIlustracion"/>
        <w:ind w:left="1418" w:firstLine="284"/>
      </w:pPr>
      <w:r>
        <w:t xml:space="preserve">Después de pasar los primeros mil años (del presente </w:t>
      </w:r>
      <w:r w:rsidRPr="00AD4931">
        <w:rPr>
          <w:i/>
          <w:iCs/>
        </w:rPr>
        <w:t>Buddha Sāsana</w:t>
      </w:r>
      <w:r>
        <w:t xml:space="preserve">), el cual constituye los tiempos del </w:t>
      </w:r>
      <w:proofErr w:type="spellStart"/>
      <w:r w:rsidRPr="00AD4931">
        <w:rPr>
          <w:i/>
          <w:iCs/>
        </w:rPr>
        <w:t>Paṭisambhidhāpatta</w:t>
      </w:r>
      <w:proofErr w:type="spellEnd"/>
      <w:r w:rsidRPr="00AD4931">
        <w:rPr>
          <w:i/>
          <w:iCs/>
        </w:rPr>
        <w:t xml:space="preserve"> </w:t>
      </w:r>
      <w:proofErr w:type="spellStart"/>
      <w:r w:rsidRPr="00AD4931">
        <w:rPr>
          <w:i/>
          <w:iCs/>
        </w:rPr>
        <w:t>Arahat</w:t>
      </w:r>
      <w:proofErr w:type="spellEnd"/>
      <w:r>
        <w:t xml:space="preserve"> (</w:t>
      </w:r>
      <w:proofErr w:type="spellStart"/>
      <w:r w:rsidRPr="00AD4931">
        <w:rPr>
          <w:i/>
          <w:iCs/>
        </w:rPr>
        <w:t>Arahat</w:t>
      </w:r>
      <w:proofErr w:type="spellEnd"/>
      <w:r>
        <w:t xml:space="preserve"> poseedores de conocimientos analíticos), el periodo del presente </w:t>
      </w:r>
      <w:r w:rsidRPr="00AD4931">
        <w:rPr>
          <w:i/>
          <w:iCs/>
        </w:rPr>
        <w:t>Buddha Sāsana</w:t>
      </w:r>
      <w:r>
        <w:t xml:space="preserve"> es la era </w:t>
      </w:r>
      <w:r w:rsidR="0086259E">
        <w:t xml:space="preserve">solamente </w:t>
      </w:r>
      <w:r>
        <w:t xml:space="preserve">de individuos de las clases </w:t>
      </w:r>
      <w:proofErr w:type="spellStart"/>
      <w:r w:rsidRPr="00AD4931">
        <w:rPr>
          <w:i/>
          <w:iCs/>
        </w:rPr>
        <w:t>neyya</w:t>
      </w:r>
      <w:proofErr w:type="spellEnd"/>
      <w:r>
        <w:t xml:space="preserve"> y </w:t>
      </w:r>
      <w:proofErr w:type="spellStart"/>
      <w:r w:rsidRPr="00AD4931">
        <w:rPr>
          <w:i/>
          <w:iCs/>
        </w:rPr>
        <w:t>padaparama</w:t>
      </w:r>
      <w:proofErr w:type="spellEnd"/>
      <w:r>
        <w:t xml:space="preserve">. </w:t>
      </w:r>
      <w:r w:rsidR="0086259E">
        <w:t>Durante</w:t>
      </w:r>
      <w:r>
        <w:t xml:space="preserve"> estos tiempos sólo estas dos clases de individuos</w:t>
      </w:r>
      <w:r w:rsidR="00AD4931">
        <w:t xml:space="preserve"> podrán encontrarse</w:t>
      </w:r>
      <w:r>
        <w:t>.</w:t>
      </w:r>
    </w:p>
    <w:p w14:paraId="02B37B42" w14:textId="0F10DD8F" w:rsidR="00680B4C" w:rsidRDefault="00680B4C" w:rsidP="00680B4C">
      <w:pPr>
        <w:tabs>
          <w:tab w:val="right" w:pos="9356"/>
        </w:tabs>
        <w:spacing w:after="240"/>
        <w:ind w:left="1440" w:right="137" w:hanging="24"/>
        <w:rPr>
          <w:sz w:val="18"/>
          <w:szCs w:val="18"/>
        </w:rPr>
      </w:pPr>
      <w:r>
        <w:rPr>
          <w:rFonts w:eastAsia="Book Antiqua" w:cs="Cormorant Light"/>
          <w:sz w:val="18"/>
          <w:szCs w:val="18"/>
        </w:rPr>
        <w:tab/>
      </w:r>
      <w:r w:rsidRPr="008F6B64">
        <w:rPr>
          <w:rFonts w:eastAsia="Book Antiqua" w:cs="Cormorant Light"/>
          <w:sz w:val="18"/>
          <w:szCs w:val="18"/>
        </w:rPr>
        <w:tab/>
      </w:r>
      <w:r w:rsidRPr="008F6B64">
        <w:rPr>
          <w:sz w:val="18"/>
          <w:szCs w:val="18"/>
        </w:rPr>
        <w:t>…”</w:t>
      </w:r>
    </w:p>
    <w:p w14:paraId="4CBF5319" w14:textId="77777777" w:rsidR="007C14B9" w:rsidRDefault="007C14B9" w:rsidP="007C14B9">
      <w:pPr>
        <w:pStyle w:val="FIguraIlustracion"/>
        <w:jc w:val="center"/>
      </w:pPr>
    </w:p>
    <w:p w14:paraId="2A342882" w14:textId="77777777" w:rsidR="007C14B9" w:rsidRDefault="007C14B9" w:rsidP="007C14B9">
      <w:pPr>
        <w:pStyle w:val="FIguraIlustracion"/>
        <w:jc w:val="center"/>
      </w:pPr>
    </w:p>
    <w:p w14:paraId="35FC49CD" w14:textId="58178DBB" w:rsidR="008C1FA5" w:rsidRPr="00241750" w:rsidRDefault="007C14B9" w:rsidP="007C14B9">
      <w:pPr>
        <w:pStyle w:val="FIguraIlustracion"/>
        <w:jc w:val="center"/>
      </w:pPr>
      <w:r>
        <w:rPr>
          <w:noProof/>
        </w:rPr>
        <w:drawing>
          <wp:inline distT="0" distB="0" distL="0" distR="0" wp14:anchorId="3601CD97" wp14:editId="25EFAAD7">
            <wp:extent cx="703430" cy="1053929"/>
            <wp:effectExtent l="19050" t="19050" r="20955" b="13335"/>
            <wp:docPr id="723491494" name="Imagen 4" descr="Imagen que contiene cara, viejo, oscuro, café&#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91494" name="Imagen 4" descr="Imagen que contiene cara, viejo, oscuro, café&#10;&#10;Descripción generada automá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14239" cy="1070124"/>
                    </a:xfrm>
                    <a:prstGeom prst="rect">
                      <a:avLst/>
                    </a:prstGeom>
                    <a:ln w="9525">
                      <a:solidFill>
                        <a:sysClr val="windowText" lastClr="000000">
                          <a:lumMod val="50000"/>
                          <a:lumOff val="50000"/>
                        </a:sysClr>
                      </a:solidFill>
                    </a:ln>
                  </pic:spPr>
                </pic:pic>
              </a:graphicData>
            </a:graphic>
          </wp:inline>
        </w:drawing>
      </w:r>
      <w:r w:rsidR="008C1FA5" w:rsidRPr="00241750">
        <w:br w:type="page"/>
      </w:r>
    </w:p>
    <w:p w14:paraId="2B68110D" w14:textId="532B3E1D" w:rsidR="00236C63" w:rsidRPr="00241750" w:rsidRDefault="00236C63" w:rsidP="00DB6F6C"/>
    <w:p w14:paraId="6A71A576" w14:textId="42CA50D3" w:rsidR="00410D2B" w:rsidRDefault="002F3418" w:rsidP="00624DA3">
      <w:pPr>
        <w:pStyle w:val="Ttulo2"/>
        <w:ind w:left="-207" w:firstLine="0"/>
      </w:pPr>
      <w:bookmarkStart w:id="52" w:name="_Toc177472214"/>
      <w:bookmarkStart w:id="53" w:name="_Toc177472875"/>
      <w:bookmarkStart w:id="54" w:name="_Toc179414046"/>
      <w:r>
        <w:t>(</w:t>
      </w:r>
      <w:proofErr w:type="spellStart"/>
      <w:r>
        <w:t>iii</w:t>
      </w:r>
      <w:proofErr w:type="spellEnd"/>
      <w:r>
        <w:t xml:space="preserve">). </w:t>
      </w:r>
      <w:r w:rsidR="00410D2B" w:rsidRPr="00241750">
        <w:t xml:space="preserve">¿Existen otros Métodos </w:t>
      </w:r>
      <w:r w:rsidR="0069126C" w:rsidRPr="00241750">
        <w:t>de</w:t>
      </w:r>
      <w:r w:rsidR="00410D2B" w:rsidRPr="00241750">
        <w:t xml:space="preserve"> Descri</w:t>
      </w:r>
      <w:r w:rsidR="0069126C" w:rsidRPr="00241750">
        <w:t>pción</w:t>
      </w:r>
      <w:r w:rsidR="00410D2B" w:rsidRPr="00241750">
        <w:t xml:space="preserve"> </w:t>
      </w:r>
      <w:r w:rsidR="0069126C" w:rsidRPr="00241750">
        <w:t>d</w:t>
      </w:r>
      <w:r w:rsidR="00410D2B" w:rsidRPr="00241750">
        <w:t>el Universo?</w:t>
      </w:r>
      <w:bookmarkEnd w:id="52"/>
      <w:bookmarkEnd w:id="53"/>
      <w:bookmarkEnd w:id="54"/>
    </w:p>
    <w:p w14:paraId="24893870" w14:textId="77777777" w:rsidR="00664030" w:rsidRDefault="00664030" w:rsidP="00664030"/>
    <w:p w14:paraId="2092E3E4" w14:textId="2401A186" w:rsidR="00664030" w:rsidRPr="00603800" w:rsidRDefault="00664030" w:rsidP="00664030">
      <w:r>
        <w:t xml:space="preserve">Existen otras formas de descripción </w:t>
      </w:r>
      <w:r w:rsidR="00047601">
        <w:t xml:space="preserve">sobre </w:t>
      </w:r>
      <w:r>
        <w:t xml:space="preserve">las diferentes esferas que </w:t>
      </w:r>
      <w:r w:rsidR="00047601">
        <w:t xml:space="preserve">constituyen </w:t>
      </w:r>
      <w:r w:rsidR="00F95D7F">
        <w:t>el universo; para ello va</w:t>
      </w:r>
      <w:r w:rsidR="00F1730D">
        <w:t>mos</w:t>
      </w:r>
      <w:r w:rsidR="00F95D7F">
        <w:t xml:space="preserve"> </w:t>
      </w:r>
      <w:proofErr w:type="gramStart"/>
      <w:r w:rsidR="00F95D7F">
        <w:t>a  utilizar</w:t>
      </w:r>
      <w:proofErr w:type="gramEnd"/>
      <w:r w:rsidR="00F95D7F">
        <w:t xml:space="preserve"> textualmente la bibliografía </w:t>
      </w:r>
      <w:r w:rsidR="00802D93">
        <w:rPr>
          <w:i/>
          <w:iCs/>
        </w:rPr>
        <w:t>Las Crónicas sobre Sayagyi U Ba Khin</w:t>
      </w:r>
      <w:r w:rsidR="00F1730D">
        <w:t xml:space="preserve"> de VRI</w:t>
      </w:r>
      <w:r w:rsidR="00677EA1">
        <w:t>:</w:t>
      </w:r>
      <w:r w:rsidR="00802D93">
        <w:rPr>
          <w:i/>
          <w:iCs/>
        </w:rPr>
        <w:t xml:space="preserve"> </w:t>
      </w:r>
    </w:p>
    <w:p w14:paraId="5A397DA2" w14:textId="3C501C7C" w:rsidR="003A4D2E" w:rsidRPr="008F6B64" w:rsidRDefault="003A4D2E" w:rsidP="003A4D2E">
      <w:pPr>
        <w:ind w:firstLine="0"/>
        <w:rPr>
          <w:sz w:val="18"/>
          <w:szCs w:val="18"/>
        </w:rPr>
      </w:pPr>
      <w:r w:rsidRPr="008F6B64">
        <w:rPr>
          <w:sz w:val="18"/>
          <w:szCs w:val="18"/>
        </w:rPr>
        <w:t>“…</w:t>
      </w:r>
    </w:p>
    <w:p w14:paraId="5B6891F9" w14:textId="6B23DF46" w:rsidR="003A4D2E" w:rsidRPr="008F6B64" w:rsidRDefault="003A4D2E" w:rsidP="00C45BC4">
      <w:pPr>
        <w:ind w:left="1418" w:firstLine="0"/>
        <w:rPr>
          <w:b/>
          <w:bCs/>
          <w:sz w:val="18"/>
          <w:szCs w:val="18"/>
        </w:rPr>
      </w:pPr>
      <w:r w:rsidRPr="008F6B64">
        <w:rPr>
          <w:b/>
          <w:bCs/>
          <w:sz w:val="18"/>
          <w:szCs w:val="18"/>
        </w:rPr>
        <w:t>El Universo</w:t>
      </w:r>
    </w:p>
    <w:p w14:paraId="55B4F0EC" w14:textId="77777777" w:rsidR="003A4D2E" w:rsidRPr="008F6B64" w:rsidRDefault="003A4D2E" w:rsidP="00C45BC4">
      <w:pPr>
        <w:ind w:left="1418" w:firstLine="0"/>
        <w:rPr>
          <w:sz w:val="18"/>
          <w:szCs w:val="18"/>
        </w:rPr>
      </w:pPr>
      <w:r w:rsidRPr="008F6B64">
        <w:rPr>
          <w:sz w:val="18"/>
          <w:szCs w:val="18"/>
        </w:rPr>
        <w:t xml:space="preserve">El concepto budista del universo puede ser resumido así: </w:t>
      </w:r>
    </w:p>
    <w:p w14:paraId="198B640E" w14:textId="3105CC50" w:rsidR="003A4D2E" w:rsidRPr="008F6B64" w:rsidRDefault="003A4D2E" w:rsidP="00C45BC4">
      <w:pPr>
        <w:ind w:left="1418"/>
        <w:rPr>
          <w:sz w:val="18"/>
          <w:szCs w:val="18"/>
        </w:rPr>
      </w:pPr>
      <w:r w:rsidRPr="008F6B64">
        <w:rPr>
          <w:sz w:val="18"/>
          <w:szCs w:val="18"/>
        </w:rPr>
        <w:t xml:space="preserve">Existe el </w:t>
      </w:r>
      <w:proofErr w:type="spellStart"/>
      <w:r w:rsidRPr="008F6B64">
        <w:rPr>
          <w:i/>
          <w:iCs/>
          <w:sz w:val="18"/>
          <w:szCs w:val="18"/>
        </w:rPr>
        <w:t>Okāsa</w:t>
      </w:r>
      <w:proofErr w:type="spellEnd"/>
      <w:r w:rsidRPr="008F6B64">
        <w:rPr>
          <w:i/>
          <w:iCs/>
          <w:sz w:val="18"/>
          <w:szCs w:val="18"/>
        </w:rPr>
        <w:t xml:space="preserve"> Loka</w:t>
      </w:r>
      <w:r w:rsidRPr="008F6B64">
        <w:rPr>
          <w:sz w:val="18"/>
          <w:szCs w:val="18"/>
        </w:rPr>
        <w:t xml:space="preserve"> (El universo del espacio) el cual contiene a </w:t>
      </w:r>
      <w:proofErr w:type="spellStart"/>
      <w:r w:rsidRPr="008F6B64">
        <w:rPr>
          <w:i/>
          <w:iCs/>
          <w:sz w:val="18"/>
          <w:szCs w:val="18"/>
        </w:rPr>
        <w:t>nāma</w:t>
      </w:r>
      <w:proofErr w:type="spellEnd"/>
      <w:r w:rsidRPr="008F6B64">
        <w:rPr>
          <w:sz w:val="18"/>
          <w:szCs w:val="18"/>
        </w:rPr>
        <w:t xml:space="preserve"> y </w:t>
      </w:r>
      <w:r w:rsidRPr="008F6B64">
        <w:rPr>
          <w:i/>
          <w:iCs/>
          <w:sz w:val="18"/>
          <w:szCs w:val="18"/>
        </w:rPr>
        <w:t>rūpa</w:t>
      </w:r>
      <w:r w:rsidRPr="008F6B64">
        <w:rPr>
          <w:sz w:val="18"/>
          <w:szCs w:val="18"/>
        </w:rPr>
        <w:t xml:space="preserve"> (a la mente y la materia). En este universo mundano, son </w:t>
      </w:r>
      <w:proofErr w:type="spellStart"/>
      <w:r w:rsidRPr="008F6B64">
        <w:rPr>
          <w:i/>
          <w:iCs/>
          <w:sz w:val="18"/>
          <w:szCs w:val="18"/>
        </w:rPr>
        <w:t>nāma</w:t>
      </w:r>
      <w:proofErr w:type="spellEnd"/>
      <w:r w:rsidRPr="008F6B64">
        <w:rPr>
          <w:sz w:val="18"/>
          <w:szCs w:val="18"/>
        </w:rPr>
        <w:t xml:space="preserve"> y </w:t>
      </w:r>
      <w:r w:rsidRPr="008F6B64">
        <w:rPr>
          <w:i/>
          <w:iCs/>
          <w:sz w:val="18"/>
          <w:szCs w:val="18"/>
        </w:rPr>
        <w:t xml:space="preserve">rūpa </w:t>
      </w:r>
      <w:r w:rsidRPr="008F6B64">
        <w:rPr>
          <w:sz w:val="18"/>
          <w:szCs w:val="18"/>
        </w:rPr>
        <w:t>(</w:t>
      </w:r>
      <w:r w:rsidR="0099026B" w:rsidRPr="008F6B64">
        <w:rPr>
          <w:sz w:val="18"/>
          <w:szCs w:val="18"/>
        </w:rPr>
        <w:t xml:space="preserve">mente </w:t>
      </w:r>
      <w:r w:rsidRPr="008F6B64">
        <w:rPr>
          <w:sz w:val="18"/>
          <w:szCs w:val="18"/>
        </w:rPr>
        <w:t xml:space="preserve">y </w:t>
      </w:r>
      <w:r w:rsidR="0099026B" w:rsidRPr="008F6B64">
        <w:rPr>
          <w:sz w:val="18"/>
          <w:szCs w:val="18"/>
        </w:rPr>
        <w:t>materia</w:t>
      </w:r>
      <w:r w:rsidRPr="008F6B64">
        <w:rPr>
          <w:sz w:val="18"/>
          <w:szCs w:val="18"/>
        </w:rPr>
        <w:t xml:space="preserve">) los que predominan bajo la influencia de la </w:t>
      </w:r>
      <w:r w:rsidR="0099026B" w:rsidRPr="008F6B64">
        <w:rPr>
          <w:i/>
          <w:iCs/>
          <w:sz w:val="18"/>
          <w:szCs w:val="18"/>
        </w:rPr>
        <w:t xml:space="preserve">Ley </w:t>
      </w:r>
      <w:r w:rsidRPr="008F6B64">
        <w:rPr>
          <w:i/>
          <w:iCs/>
          <w:sz w:val="18"/>
          <w:szCs w:val="18"/>
        </w:rPr>
        <w:t>de la Causa y el Efecto</w:t>
      </w:r>
      <w:r w:rsidRPr="008F6B64">
        <w:rPr>
          <w:sz w:val="18"/>
          <w:szCs w:val="18"/>
        </w:rPr>
        <w:t xml:space="preserve">. El próximo </w:t>
      </w:r>
      <w:r w:rsidR="008454AE" w:rsidRPr="008F6B64">
        <w:rPr>
          <w:sz w:val="18"/>
          <w:szCs w:val="18"/>
        </w:rPr>
        <w:t xml:space="preserve">plano </w:t>
      </w:r>
      <w:r w:rsidRPr="008F6B64">
        <w:rPr>
          <w:sz w:val="18"/>
          <w:szCs w:val="18"/>
        </w:rPr>
        <w:t xml:space="preserve">es el </w:t>
      </w:r>
      <w:proofErr w:type="spellStart"/>
      <w:r w:rsidRPr="008F6B64">
        <w:rPr>
          <w:i/>
          <w:iCs/>
          <w:sz w:val="18"/>
          <w:szCs w:val="18"/>
        </w:rPr>
        <w:t>Saṅkhāra</w:t>
      </w:r>
      <w:proofErr w:type="spellEnd"/>
      <w:r w:rsidRPr="008F6B64">
        <w:rPr>
          <w:i/>
          <w:iCs/>
          <w:sz w:val="18"/>
          <w:szCs w:val="18"/>
        </w:rPr>
        <w:t xml:space="preserve"> Loka</w:t>
      </w:r>
      <w:r w:rsidRPr="008F6B64">
        <w:rPr>
          <w:sz w:val="18"/>
          <w:szCs w:val="18"/>
        </w:rPr>
        <w:t xml:space="preserve"> (el universo de las Fuerzas Mentales), creativas o creadas. Este plano mental surge de las energías creativas de la </w:t>
      </w:r>
      <w:r w:rsidR="00A80D0B" w:rsidRPr="008F6B64">
        <w:rPr>
          <w:i/>
          <w:iCs/>
          <w:sz w:val="18"/>
          <w:szCs w:val="18"/>
        </w:rPr>
        <w:t>mente</w:t>
      </w:r>
      <w:r w:rsidR="00A80D0B" w:rsidRPr="008F6B64">
        <w:rPr>
          <w:sz w:val="18"/>
          <w:szCs w:val="18"/>
        </w:rPr>
        <w:t xml:space="preserve"> </w:t>
      </w:r>
      <w:r w:rsidRPr="008F6B64">
        <w:rPr>
          <w:sz w:val="18"/>
          <w:szCs w:val="18"/>
        </w:rPr>
        <w:t>por intermedio de a</w:t>
      </w:r>
      <w:r w:rsidR="008454AE" w:rsidRPr="008F6B64">
        <w:rPr>
          <w:sz w:val="18"/>
          <w:szCs w:val="18"/>
        </w:rPr>
        <w:t>cciones</w:t>
      </w:r>
      <w:r w:rsidRPr="008F6B64">
        <w:rPr>
          <w:sz w:val="18"/>
          <w:szCs w:val="18"/>
        </w:rPr>
        <w:t xml:space="preserve"> corporales, verbales y mentales. El tercer y último universo es el </w:t>
      </w:r>
      <w:proofErr w:type="spellStart"/>
      <w:r w:rsidRPr="008F6B64">
        <w:rPr>
          <w:i/>
          <w:iCs/>
          <w:sz w:val="18"/>
          <w:szCs w:val="18"/>
        </w:rPr>
        <w:t>Satta</w:t>
      </w:r>
      <w:proofErr w:type="spellEnd"/>
      <w:r w:rsidRPr="008F6B64">
        <w:rPr>
          <w:i/>
          <w:iCs/>
          <w:sz w:val="18"/>
          <w:szCs w:val="18"/>
        </w:rPr>
        <w:t xml:space="preserve"> Loka</w:t>
      </w:r>
      <w:r w:rsidRPr="008F6B64">
        <w:rPr>
          <w:sz w:val="18"/>
          <w:szCs w:val="18"/>
        </w:rPr>
        <w:t xml:space="preserve"> (El universo de los seres conscientes) visibles o invisibles, seres producto de estas fuerzas mentales; podemos también llamar a estos tres </w:t>
      </w:r>
      <w:r w:rsidR="00177CB1" w:rsidRPr="008F6B64">
        <w:rPr>
          <w:sz w:val="18"/>
          <w:szCs w:val="18"/>
        </w:rPr>
        <w:t xml:space="preserve">planos </w:t>
      </w:r>
      <w:r w:rsidRPr="008F6B64">
        <w:rPr>
          <w:sz w:val="18"/>
          <w:szCs w:val="18"/>
        </w:rPr>
        <w:t xml:space="preserve">el universo </w:t>
      </w:r>
      <w:r w:rsidR="00177CB1" w:rsidRPr="008F6B64">
        <w:rPr>
          <w:sz w:val="18"/>
          <w:szCs w:val="18"/>
        </w:rPr>
        <w:t xml:space="preserve">de </w:t>
      </w:r>
      <w:r w:rsidRPr="008F6B64">
        <w:rPr>
          <w:sz w:val="18"/>
          <w:szCs w:val="18"/>
        </w:rPr>
        <w:t>“Los</w:t>
      </w:r>
      <w:r w:rsidR="00872CAD" w:rsidRPr="00872CAD">
        <w:rPr>
          <w:sz w:val="18"/>
          <w:szCs w:val="18"/>
        </w:rPr>
        <w:t>‒</w:t>
      </w:r>
      <w:r w:rsidRPr="008F6B64">
        <w:rPr>
          <w:sz w:val="18"/>
          <w:szCs w:val="18"/>
        </w:rPr>
        <w:t>Tres</w:t>
      </w:r>
      <w:r w:rsidR="00872CAD">
        <w:rPr>
          <w:rFonts w:ascii="Cormorant" w:hAnsi="Cormorant" w:cs="Cormorant"/>
          <w:sz w:val="18"/>
          <w:szCs w:val="18"/>
        </w:rPr>
        <w:t>‒</w:t>
      </w:r>
      <w:r w:rsidRPr="008F6B64">
        <w:rPr>
          <w:sz w:val="18"/>
          <w:szCs w:val="18"/>
        </w:rPr>
        <w:t>en</w:t>
      </w:r>
      <w:r w:rsidR="00872CAD" w:rsidRPr="00872CAD">
        <w:rPr>
          <w:sz w:val="18"/>
          <w:szCs w:val="18"/>
        </w:rPr>
        <w:t>‒</w:t>
      </w:r>
      <w:r w:rsidRPr="008F6B64">
        <w:rPr>
          <w:sz w:val="18"/>
          <w:szCs w:val="18"/>
        </w:rPr>
        <w:t xml:space="preserve">Uno”, debido a que cada uno es inseparable de los otros dos. Estos están, por decirlo de alguna manera, entretejidos e interpenetrados. </w:t>
      </w:r>
    </w:p>
    <w:p w14:paraId="138A2A28" w14:textId="088F7B6D" w:rsidR="003A4D2E" w:rsidRPr="008F6B64" w:rsidRDefault="003A4D2E" w:rsidP="00C45BC4">
      <w:pPr>
        <w:ind w:left="1418"/>
        <w:rPr>
          <w:sz w:val="18"/>
          <w:szCs w:val="18"/>
        </w:rPr>
      </w:pPr>
      <w:r w:rsidRPr="008F6B64">
        <w:rPr>
          <w:sz w:val="18"/>
          <w:szCs w:val="18"/>
        </w:rPr>
        <w:t xml:space="preserve">Lo que más interesará </w:t>
      </w:r>
      <w:r w:rsidR="000163CD" w:rsidRPr="008F6B64">
        <w:rPr>
          <w:sz w:val="18"/>
          <w:szCs w:val="18"/>
        </w:rPr>
        <w:t>corresponde</w:t>
      </w:r>
      <w:r w:rsidR="00C93519" w:rsidRPr="008F6B64">
        <w:rPr>
          <w:sz w:val="18"/>
          <w:szCs w:val="18"/>
        </w:rPr>
        <w:t>rá</w:t>
      </w:r>
      <w:r w:rsidR="000163CD" w:rsidRPr="008F6B64">
        <w:rPr>
          <w:sz w:val="18"/>
          <w:szCs w:val="18"/>
        </w:rPr>
        <w:t xml:space="preserve"> a</w:t>
      </w:r>
      <w:r w:rsidRPr="008F6B64">
        <w:rPr>
          <w:sz w:val="18"/>
          <w:szCs w:val="18"/>
        </w:rPr>
        <w:t xml:space="preserve"> los </w:t>
      </w:r>
      <w:proofErr w:type="spellStart"/>
      <w:r w:rsidRPr="008F6B64">
        <w:rPr>
          <w:i/>
          <w:iCs/>
          <w:sz w:val="18"/>
          <w:szCs w:val="18"/>
        </w:rPr>
        <w:t>cakkavālas</w:t>
      </w:r>
      <w:proofErr w:type="spellEnd"/>
      <w:r w:rsidRPr="008F6B64">
        <w:rPr>
          <w:sz w:val="18"/>
          <w:szCs w:val="18"/>
        </w:rPr>
        <w:t xml:space="preserve"> o </w:t>
      </w:r>
      <w:r w:rsidR="00872CAD" w:rsidRPr="008F6B64">
        <w:rPr>
          <w:i/>
          <w:iCs/>
          <w:sz w:val="18"/>
          <w:szCs w:val="18"/>
        </w:rPr>
        <w:t>sistemas estelares</w:t>
      </w:r>
      <w:r w:rsidRPr="008F6B64">
        <w:rPr>
          <w:sz w:val="18"/>
          <w:szCs w:val="18"/>
        </w:rPr>
        <w:t xml:space="preserve">; cada uno con sus </w:t>
      </w:r>
      <w:r w:rsidR="00436B1A" w:rsidRPr="008F6B64">
        <w:rPr>
          <w:sz w:val="18"/>
          <w:szCs w:val="18"/>
        </w:rPr>
        <w:t>31</w:t>
      </w:r>
      <w:r w:rsidRPr="008F6B64">
        <w:rPr>
          <w:sz w:val="18"/>
          <w:szCs w:val="18"/>
        </w:rPr>
        <w:t xml:space="preserve"> planos de la existencia. Cada </w:t>
      </w:r>
      <w:r w:rsidR="000163CD" w:rsidRPr="008F6B64">
        <w:rPr>
          <w:i/>
          <w:iCs/>
          <w:sz w:val="18"/>
          <w:szCs w:val="18"/>
        </w:rPr>
        <w:t>sistema estelar</w:t>
      </w:r>
      <w:r w:rsidR="000163CD" w:rsidRPr="008F6B64">
        <w:rPr>
          <w:sz w:val="18"/>
          <w:szCs w:val="18"/>
        </w:rPr>
        <w:t xml:space="preserve"> </w:t>
      </w:r>
      <w:r w:rsidR="007D44F4" w:rsidRPr="008F6B64">
        <w:rPr>
          <w:sz w:val="18"/>
          <w:szCs w:val="18"/>
        </w:rPr>
        <w:t xml:space="preserve">puede </w:t>
      </w:r>
      <w:r w:rsidRPr="008F6B64">
        <w:rPr>
          <w:sz w:val="18"/>
          <w:szCs w:val="18"/>
        </w:rPr>
        <w:t>corresponde</w:t>
      </w:r>
      <w:r w:rsidR="007D44F4" w:rsidRPr="008F6B64">
        <w:rPr>
          <w:sz w:val="18"/>
          <w:szCs w:val="18"/>
        </w:rPr>
        <w:t>r</w:t>
      </w:r>
      <w:r w:rsidRPr="008F6B64">
        <w:rPr>
          <w:sz w:val="18"/>
          <w:szCs w:val="18"/>
        </w:rPr>
        <w:t xml:space="preserve"> a</w:t>
      </w:r>
      <w:r w:rsidR="007D44F4" w:rsidRPr="008F6B64">
        <w:rPr>
          <w:sz w:val="18"/>
          <w:szCs w:val="18"/>
        </w:rPr>
        <w:t xml:space="preserve"> un</w:t>
      </w:r>
      <w:r w:rsidRPr="008F6B64">
        <w:rPr>
          <w:sz w:val="18"/>
          <w:szCs w:val="18"/>
        </w:rPr>
        <w:t xml:space="preserve"> universo humano con su sistema solar y otros planos de la existencia. Existen millones y millones de tales </w:t>
      </w:r>
      <w:r w:rsidR="007D44F4" w:rsidRPr="008F6B64">
        <w:rPr>
          <w:i/>
          <w:iCs/>
          <w:sz w:val="18"/>
          <w:szCs w:val="18"/>
        </w:rPr>
        <w:t>sistemas estelares</w:t>
      </w:r>
      <w:r w:rsidRPr="008F6B64">
        <w:rPr>
          <w:sz w:val="18"/>
          <w:szCs w:val="18"/>
        </w:rPr>
        <w:t xml:space="preserve">; son simplemente innumerables. Los diez mil </w:t>
      </w:r>
      <w:r w:rsidR="00C10C5E" w:rsidRPr="008F6B64">
        <w:rPr>
          <w:i/>
          <w:iCs/>
          <w:sz w:val="18"/>
          <w:szCs w:val="18"/>
        </w:rPr>
        <w:t>sistemas estelares</w:t>
      </w:r>
      <w:r w:rsidR="00C10C5E" w:rsidRPr="008F6B64">
        <w:rPr>
          <w:sz w:val="18"/>
          <w:szCs w:val="18"/>
        </w:rPr>
        <w:t xml:space="preserve"> </w:t>
      </w:r>
      <w:r w:rsidRPr="008F6B64">
        <w:rPr>
          <w:sz w:val="18"/>
          <w:szCs w:val="18"/>
        </w:rPr>
        <w:t xml:space="preserve">más cercanos a nosotros están dentro del </w:t>
      </w:r>
      <w:proofErr w:type="spellStart"/>
      <w:r w:rsidRPr="008F6B64">
        <w:rPr>
          <w:i/>
          <w:iCs/>
          <w:sz w:val="18"/>
          <w:szCs w:val="18"/>
        </w:rPr>
        <w:t>Jāti</w:t>
      </w:r>
      <w:r w:rsidR="00C10C5E" w:rsidRPr="00C10C5E">
        <w:rPr>
          <w:i/>
          <w:iCs/>
          <w:sz w:val="18"/>
          <w:szCs w:val="18"/>
        </w:rPr>
        <w:t>‒</w:t>
      </w:r>
      <w:r w:rsidRPr="008F6B64">
        <w:rPr>
          <w:i/>
          <w:iCs/>
          <w:sz w:val="18"/>
          <w:szCs w:val="18"/>
        </w:rPr>
        <w:t>Khetta</w:t>
      </w:r>
      <w:proofErr w:type="spellEnd"/>
      <w:r w:rsidRPr="008F6B64">
        <w:rPr>
          <w:sz w:val="18"/>
          <w:szCs w:val="18"/>
        </w:rPr>
        <w:t xml:space="preserve"> (o el </w:t>
      </w:r>
      <w:r w:rsidRPr="008F6B64">
        <w:rPr>
          <w:i/>
          <w:iCs/>
          <w:sz w:val="18"/>
          <w:szCs w:val="18"/>
        </w:rPr>
        <w:t>Campo de Orig</w:t>
      </w:r>
      <w:r w:rsidR="00C10C5E">
        <w:rPr>
          <w:i/>
          <w:iCs/>
          <w:sz w:val="18"/>
          <w:szCs w:val="18"/>
        </w:rPr>
        <w:t>i</w:t>
      </w:r>
      <w:r w:rsidRPr="008F6B64">
        <w:rPr>
          <w:i/>
          <w:iCs/>
          <w:sz w:val="18"/>
          <w:szCs w:val="18"/>
        </w:rPr>
        <w:t>n</w:t>
      </w:r>
      <w:r w:rsidR="00C10C5E">
        <w:rPr>
          <w:i/>
          <w:iCs/>
          <w:sz w:val="18"/>
          <w:szCs w:val="18"/>
        </w:rPr>
        <w:t>ación</w:t>
      </w:r>
      <w:r w:rsidRPr="008F6B64">
        <w:rPr>
          <w:sz w:val="18"/>
          <w:szCs w:val="18"/>
        </w:rPr>
        <w:t xml:space="preserve">) de un </w:t>
      </w:r>
      <w:r w:rsidR="001B6828" w:rsidRPr="001B6828">
        <w:rPr>
          <w:i/>
          <w:iCs/>
          <w:sz w:val="18"/>
          <w:szCs w:val="18"/>
        </w:rPr>
        <w:t>Buddha</w:t>
      </w:r>
      <w:r w:rsidRPr="008F6B64">
        <w:rPr>
          <w:sz w:val="18"/>
          <w:szCs w:val="18"/>
        </w:rPr>
        <w:t xml:space="preserve">. De hecho, cuando el reconocido </w:t>
      </w:r>
      <w:proofErr w:type="spellStart"/>
      <w:r w:rsidR="0051637E" w:rsidRPr="008F6B64">
        <w:rPr>
          <w:i/>
          <w:iCs/>
          <w:sz w:val="18"/>
          <w:szCs w:val="18"/>
        </w:rPr>
        <w:t>sutta</w:t>
      </w:r>
      <w:proofErr w:type="spellEnd"/>
      <w:r w:rsidR="0051637E" w:rsidRPr="008F6B64">
        <w:rPr>
          <w:sz w:val="18"/>
          <w:szCs w:val="18"/>
        </w:rPr>
        <w:t xml:space="preserve"> </w:t>
      </w:r>
      <w:r w:rsidRPr="008F6B64">
        <w:rPr>
          <w:sz w:val="18"/>
          <w:szCs w:val="18"/>
        </w:rPr>
        <w:t xml:space="preserve">(o discurso), el </w:t>
      </w:r>
      <w:r w:rsidRPr="008F6B64">
        <w:rPr>
          <w:i/>
          <w:iCs/>
          <w:sz w:val="18"/>
          <w:szCs w:val="18"/>
        </w:rPr>
        <w:t>Mahā</w:t>
      </w:r>
      <w:r w:rsidR="00C10C5E" w:rsidRPr="00C10C5E">
        <w:rPr>
          <w:i/>
          <w:iCs/>
          <w:sz w:val="18"/>
          <w:szCs w:val="18"/>
        </w:rPr>
        <w:t>‒</w:t>
      </w:r>
      <w:proofErr w:type="spellStart"/>
      <w:r w:rsidRPr="008F6B64">
        <w:rPr>
          <w:i/>
          <w:iCs/>
          <w:sz w:val="18"/>
          <w:szCs w:val="18"/>
        </w:rPr>
        <w:t>Samaya</w:t>
      </w:r>
      <w:proofErr w:type="spellEnd"/>
      <w:r w:rsidR="00C44121">
        <w:rPr>
          <w:i/>
          <w:iCs/>
          <w:sz w:val="18"/>
          <w:szCs w:val="18"/>
        </w:rPr>
        <w:t xml:space="preserve"> Sutta</w:t>
      </w:r>
      <w:r w:rsidRPr="008F6B64">
        <w:rPr>
          <w:sz w:val="18"/>
          <w:szCs w:val="18"/>
        </w:rPr>
        <w:t xml:space="preserve"> (que significa “</w:t>
      </w:r>
      <w:r w:rsidRPr="008F6B64">
        <w:rPr>
          <w:i/>
          <w:iCs/>
          <w:sz w:val="18"/>
          <w:szCs w:val="18"/>
        </w:rPr>
        <w:t>La Gran Ocasión</w:t>
      </w:r>
      <w:r w:rsidRPr="008F6B64">
        <w:rPr>
          <w:sz w:val="18"/>
          <w:szCs w:val="18"/>
        </w:rPr>
        <w:t xml:space="preserve">”) fue impartida por el </w:t>
      </w:r>
      <w:r w:rsidR="001B6828" w:rsidRPr="001B6828">
        <w:rPr>
          <w:i/>
          <w:iCs/>
          <w:sz w:val="18"/>
          <w:szCs w:val="18"/>
        </w:rPr>
        <w:t>Buddha</w:t>
      </w:r>
      <w:r w:rsidRPr="008F6B64">
        <w:rPr>
          <w:sz w:val="18"/>
          <w:szCs w:val="18"/>
        </w:rPr>
        <w:t xml:space="preserve"> en el </w:t>
      </w:r>
      <w:r w:rsidR="00436B1A" w:rsidRPr="008F6B64">
        <w:rPr>
          <w:sz w:val="18"/>
          <w:szCs w:val="18"/>
        </w:rPr>
        <w:t xml:space="preserve">bosque </w:t>
      </w:r>
      <w:proofErr w:type="spellStart"/>
      <w:r w:rsidRPr="008F6B64">
        <w:rPr>
          <w:i/>
          <w:iCs/>
          <w:sz w:val="18"/>
          <w:szCs w:val="18"/>
        </w:rPr>
        <w:t>Mahāvana</w:t>
      </w:r>
      <w:proofErr w:type="spellEnd"/>
      <w:r w:rsidR="00436B1A" w:rsidRPr="008F6B64">
        <w:rPr>
          <w:i/>
          <w:iCs/>
          <w:sz w:val="18"/>
          <w:szCs w:val="18"/>
        </w:rPr>
        <w:t>,</w:t>
      </w:r>
      <w:r w:rsidRPr="008F6B64">
        <w:rPr>
          <w:sz w:val="18"/>
          <w:szCs w:val="18"/>
        </w:rPr>
        <w:t xml:space="preserve"> cerca de la ciudad de </w:t>
      </w:r>
      <w:proofErr w:type="spellStart"/>
      <w:r w:rsidRPr="008F6B64">
        <w:rPr>
          <w:sz w:val="18"/>
          <w:szCs w:val="18"/>
        </w:rPr>
        <w:t>Kapilavatthu</w:t>
      </w:r>
      <w:proofErr w:type="spellEnd"/>
      <w:r w:rsidRPr="008F6B64">
        <w:rPr>
          <w:sz w:val="18"/>
          <w:szCs w:val="18"/>
        </w:rPr>
        <w:t xml:space="preserve">, no sólo </w:t>
      </w:r>
      <w:r w:rsidR="001B6828" w:rsidRPr="001B6828">
        <w:rPr>
          <w:i/>
          <w:iCs/>
          <w:sz w:val="18"/>
          <w:szCs w:val="18"/>
        </w:rPr>
        <w:t>Brahmā</w:t>
      </w:r>
      <w:r w:rsidRPr="008F6B64">
        <w:rPr>
          <w:sz w:val="18"/>
          <w:szCs w:val="18"/>
        </w:rPr>
        <w:t xml:space="preserve">s y </w:t>
      </w:r>
      <w:r w:rsidR="001B6828" w:rsidRPr="001B6828">
        <w:rPr>
          <w:i/>
          <w:iCs/>
          <w:sz w:val="18"/>
          <w:szCs w:val="18"/>
        </w:rPr>
        <w:t>Deva</w:t>
      </w:r>
      <w:r w:rsidRPr="008F6B64">
        <w:rPr>
          <w:sz w:val="18"/>
          <w:szCs w:val="18"/>
        </w:rPr>
        <w:t xml:space="preserve">s de nuestro </w:t>
      </w:r>
      <w:r w:rsidR="00C44121" w:rsidRPr="008F6B64">
        <w:rPr>
          <w:i/>
          <w:iCs/>
          <w:sz w:val="18"/>
          <w:szCs w:val="18"/>
        </w:rPr>
        <w:t>sistema estelar</w:t>
      </w:r>
      <w:r w:rsidR="00C44121" w:rsidRPr="008F6B64">
        <w:rPr>
          <w:sz w:val="18"/>
          <w:szCs w:val="18"/>
        </w:rPr>
        <w:t xml:space="preserve"> </w:t>
      </w:r>
      <w:r w:rsidRPr="008F6B64">
        <w:rPr>
          <w:sz w:val="18"/>
          <w:szCs w:val="18"/>
        </w:rPr>
        <w:t xml:space="preserve">sino de los diez mil </w:t>
      </w:r>
      <w:r w:rsidR="00C44121" w:rsidRPr="008F6B64">
        <w:rPr>
          <w:i/>
          <w:iCs/>
          <w:sz w:val="18"/>
          <w:szCs w:val="18"/>
        </w:rPr>
        <w:t>sistemas estelares</w:t>
      </w:r>
      <w:r w:rsidR="00C44121" w:rsidRPr="008F6B64">
        <w:rPr>
          <w:sz w:val="18"/>
          <w:szCs w:val="18"/>
        </w:rPr>
        <w:t xml:space="preserve"> </w:t>
      </w:r>
      <w:r w:rsidR="00F77161" w:rsidRPr="008F6B64">
        <w:rPr>
          <w:sz w:val="18"/>
          <w:szCs w:val="18"/>
        </w:rPr>
        <w:t xml:space="preserve">más cercanos </w:t>
      </w:r>
      <w:r w:rsidRPr="008F6B64">
        <w:rPr>
          <w:sz w:val="18"/>
          <w:szCs w:val="18"/>
        </w:rPr>
        <w:t xml:space="preserve">estuvieron presentes para escuchar las enseñanzas del </w:t>
      </w:r>
      <w:r w:rsidR="001B6828" w:rsidRPr="001B6828">
        <w:rPr>
          <w:i/>
          <w:iCs/>
          <w:sz w:val="18"/>
          <w:szCs w:val="18"/>
        </w:rPr>
        <w:t>Buddha</w:t>
      </w:r>
      <w:r w:rsidRPr="008F6B64">
        <w:rPr>
          <w:sz w:val="18"/>
          <w:szCs w:val="18"/>
        </w:rPr>
        <w:t>.</w:t>
      </w:r>
      <w:r w:rsidRPr="008F6B64">
        <w:rPr>
          <w:sz w:val="18"/>
          <w:szCs w:val="18"/>
          <w:vertAlign w:val="superscript"/>
        </w:rPr>
        <w:t>[3]</w:t>
      </w:r>
    </w:p>
    <w:p w14:paraId="367FF56E" w14:textId="37601AA7" w:rsidR="003A4D2E" w:rsidRPr="008F6B64" w:rsidRDefault="003A4D2E" w:rsidP="00C45BC4">
      <w:pPr>
        <w:ind w:left="1418"/>
        <w:rPr>
          <w:sz w:val="18"/>
          <w:szCs w:val="18"/>
        </w:rPr>
      </w:pPr>
      <w:r w:rsidRPr="008F6B64">
        <w:rPr>
          <w:sz w:val="18"/>
          <w:szCs w:val="18"/>
        </w:rPr>
        <w:t xml:space="preserve">El Lord </w:t>
      </w:r>
      <w:r w:rsidR="001B6828" w:rsidRPr="001B6828">
        <w:rPr>
          <w:i/>
          <w:iCs/>
          <w:sz w:val="18"/>
          <w:szCs w:val="18"/>
        </w:rPr>
        <w:t>Buddha</w:t>
      </w:r>
      <w:r w:rsidRPr="008F6B64">
        <w:rPr>
          <w:sz w:val="18"/>
          <w:szCs w:val="18"/>
        </w:rPr>
        <w:t xml:space="preserve"> </w:t>
      </w:r>
      <w:r w:rsidR="00F77161" w:rsidRPr="008F6B64">
        <w:rPr>
          <w:sz w:val="18"/>
          <w:szCs w:val="18"/>
        </w:rPr>
        <w:t>podía</w:t>
      </w:r>
      <w:r w:rsidRPr="008F6B64">
        <w:rPr>
          <w:sz w:val="18"/>
          <w:szCs w:val="18"/>
        </w:rPr>
        <w:t xml:space="preserve"> transmitir sus hondas mentales cargadas de inconmensurable amor y compasión hacia los seres conscientes de un billón de tales </w:t>
      </w:r>
      <w:r w:rsidR="00C44121" w:rsidRPr="008F6B64">
        <w:rPr>
          <w:i/>
          <w:iCs/>
          <w:sz w:val="18"/>
          <w:szCs w:val="18"/>
        </w:rPr>
        <w:t>sistemas estelares</w:t>
      </w:r>
      <w:r w:rsidR="00C44121" w:rsidRPr="008F6B64">
        <w:rPr>
          <w:sz w:val="18"/>
          <w:szCs w:val="18"/>
        </w:rPr>
        <w:t xml:space="preserve"> </w:t>
      </w:r>
      <w:r w:rsidRPr="008F6B64">
        <w:rPr>
          <w:sz w:val="18"/>
          <w:szCs w:val="18"/>
        </w:rPr>
        <w:t>dentro de</w:t>
      </w:r>
      <w:r w:rsidR="00F77161" w:rsidRPr="008F6B64">
        <w:rPr>
          <w:sz w:val="18"/>
          <w:szCs w:val="18"/>
        </w:rPr>
        <w:t xml:space="preserve"> </w:t>
      </w:r>
      <w:r w:rsidRPr="008F6B64">
        <w:rPr>
          <w:sz w:val="18"/>
          <w:szCs w:val="18"/>
        </w:rPr>
        <w:t>l</w:t>
      </w:r>
      <w:r w:rsidR="00F77161" w:rsidRPr="008F6B64">
        <w:rPr>
          <w:sz w:val="18"/>
          <w:szCs w:val="18"/>
        </w:rPr>
        <w:t>a esfera</w:t>
      </w:r>
      <w:r w:rsidRPr="008F6B64">
        <w:rPr>
          <w:sz w:val="18"/>
          <w:szCs w:val="18"/>
        </w:rPr>
        <w:t xml:space="preserve"> </w:t>
      </w:r>
      <w:proofErr w:type="spellStart"/>
      <w:r w:rsidRPr="008F6B64">
        <w:rPr>
          <w:i/>
          <w:iCs/>
          <w:sz w:val="18"/>
          <w:szCs w:val="18"/>
        </w:rPr>
        <w:t>Anākhetta</w:t>
      </w:r>
      <w:proofErr w:type="spellEnd"/>
      <w:r w:rsidRPr="008F6B64">
        <w:rPr>
          <w:sz w:val="18"/>
          <w:szCs w:val="18"/>
        </w:rPr>
        <w:t xml:space="preserve"> (o </w:t>
      </w:r>
      <w:r w:rsidRPr="008F6B64">
        <w:rPr>
          <w:i/>
          <w:iCs/>
          <w:sz w:val="18"/>
          <w:szCs w:val="18"/>
        </w:rPr>
        <w:t>Campo de Influencia</w:t>
      </w:r>
      <w:r w:rsidRPr="008F6B64">
        <w:rPr>
          <w:sz w:val="18"/>
          <w:szCs w:val="18"/>
        </w:rPr>
        <w:t xml:space="preserve">). El resto de los </w:t>
      </w:r>
      <w:r w:rsidR="00C44121" w:rsidRPr="008F6B64">
        <w:rPr>
          <w:i/>
          <w:iCs/>
          <w:sz w:val="18"/>
          <w:szCs w:val="18"/>
        </w:rPr>
        <w:t>sistemas estelares</w:t>
      </w:r>
      <w:r w:rsidR="00C44121" w:rsidRPr="008F6B64">
        <w:rPr>
          <w:sz w:val="18"/>
          <w:szCs w:val="18"/>
        </w:rPr>
        <w:t xml:space="preserve"> </w:t>
      </w:r>
      <w:r w:rsidR="009D0B92" w:rsidRPr="008F6B64">
        <w:rPr>
          <w:sz w:val="18"/>
          <w:szCs w:val="18"/>
        </w:rPr>
        <w:t xml:space="preserve">se encuentran </w:t>
      </w:r>
      <w:r w:rsidRPr="008F6B64">
        <w:rPr>
          <w:sz w:val="18"/>
          <w:szCs w:val="18"/>
        </w:rPr>
        <w:t xml:space="preserve">en el </w:t>
      </w:r>
      <w:proofErr w:type="spellStart"/>
      <w:r w:rsidRPr="008F6B64">
        <w:rPr>
          <w:i/>
          <w:iCs/>
          <w:sz w:val="18"/>
          <w:szCs w:val="18"/>
        </w:rPr>
        <w:t>Visaya</w:t>
      </w:r>
      <w:proofErr w:type="spellEnd"/>
      <w:r w:rsidRPr="008F6B64">
        <w:rPr>
          <w:i/>
          <w:iCs/>
          <w:sz w:val="18"/>
          <w:szCs w:val="18"/>
        </w:rPr>
        <w:t xml:space="preserve"> </w:t>
      </w:r>
      <w:proofErr w:type="spellStart"/>
      <w:r w:rsidRPr="008F6B64">
        <w:rPr>
          <w:i/>
          <w:iCs/>
          <w:sz w:val="18"/>
          <w:szCs w:val="18"/>
        </w:rPr>
        <w:t>Khetta</w:t>
      </w:r>
      <w:proofErr w:type="spellEnd"/>
      <w:r w:rsidRPr="008F6B64">
        <w:rPr>
          <w:sz w:val="18"/>
          <w:szCs w:val="18"/>
        </w:rPr>
        <w:t xml:space="preserve"> (espacio infinito), más allá del alcance en las ondas mentales efectivas de un </w:t>
      </w:r>
      <w:r w:rsidR="001B6828" w:rsidRPr="001B6828">
        <w:rPr>
          <w:i/>
          <w:iCs/>
          <w:sz w:val="18"/>
          <w:szCs w:val="18"/>
        </w:rPr>
        <w:t>Buddha</w:t>
      </w:r>
      <w:r w:rsidRPr="008F6B64">
        <w:rPr>
          <w:sz w:val="18"/>
          <w:szCs w:val="18"/>
        </w:rPr>
        <w:t>. Pueden imaginar muy bien de estos conceptos de</w:t>
      </w:r>
      <w:r w:rsidR="00C44121">
        <w:rPr>
          <w:sz w:val="18"/>
          <w:szCs w:val="18"/>
        </w:rPr>
        <w:t>l</w:t>
      </w:r>
      <w:r w:rsidRPr="008F6B64">
        <w:rPr>
          <w:sz w:val="18"/>
          <w:szCs w:val="18"/>
        </w:rPr>
        <w:t xml:space="preserve"> </w:t>
      </w:r>
      <w:r w:rsidRPr="008F6B64">
        <w:rPr>
          <w:i/>
          <w:iCs/>
          <w:sz w:val="18"/>
          <w:szCs w:val="18"/>
        </w:rPr>
        <w:t>Buddhismo</w:t>
      </w:r>
      <w:r w:rsidRPr="008F6B64">
        <w:rPr>
          <w:sz w:val="18"/>
          <w:szCs w:val="18"/>
        </w:rPr>
        <w:t xml:space="preserve"> el tamaño del universo como un</w:t>
      </w:r>
      <w:r w:rsidR="009D0B92" w:rsidRPr="008F6B64">
        <w:rPr>
          <w:sz w:val="18"/>
          <w:szCs w:val="18"/>
        </w:rPr>
        <w:t>a</w:t>
      </w:r>
      <w:r w:rsidRPr="008F6B64">
        <w:rPr>
          <w:sz w:val="18"/>
          <w:szCs w:val="18"/>
        </w:rPr>
        <w:t xml:space="preserve"> </w:t>
      </w:r>
      <w:r w:rsidR="009D0B92" w:rsidRPr="008F6B64">
        <w:rPr>
          <w:sz w:val="18"/>
          <w:szCs w:val="18"/>
        </w:rPr>
        <w:t>totalidad</w:t>
      </w:r>
      <w:r w:rsidRPr="008F6B64">
        <w:rPr>
          <w:sz w:val="18"/>
          <w:szCs w:val="18"/>
        </w:rPr>
        <w:t xml:space="preserve">. La insignificancia material de </w:t>
      </w:r>
      <w:r w:rsidRPr="008F6B64">
        <w:rPr>
          <w:i/>
          <w:iCs/>
          <w:sz w:val="18"/>
          <w:szCs w:val="18"/>
        </w:rPr>
        <w:t xml:space="preserve">nuestro </w:t>
      </w:r>
      <w:r w:rsidR="00C44121" w:rsidRPr="008F6B64">
        <w:rPr>
          <w:i/>
          <w:iCs/>
          <w:sz w:val="18"/>
          <w:szCs w:val="18"/>
        </w:rPr>
        <w:t>mundo</w:t>
      </w:r>
      <w:r w:rsidR="00C44121" w:rsidRPr="008F6B64">
        <w:rPr>
          <w:sz w:val="18"/>
          <w:szCs w:val="18"/>
        </w:rPr>
        <w:t xml:space="preserve"> </w:t>
      </w:r>
      <w:r w:rsidRPr="008F6B64">
        <w:rPr>
          <w:sz w:val="18"/>
          <w:szCs w:val="18"/>
        </w:rPr>
        <w:t xml:space="preserve">en el </w:t>
      </w:r>
      <w:proofErr w:type="spellStart"/>
      <w:r w:rsidRPr="008F6B64">
        <w:rPr>
          <w:i/>
          <w:iCs/>
          <w:sz w:val="18"/>
          <w:szCs w:val="18"/>
        </w:rPr>
        <w:t>Okāsa</w:t>
      </w:r>
      <w:proofErr w:type="spellEnd"/>
      <w:r w:rsidRPr="008F6B64">
        <w:rPr>
          <w:i/>
          <w:iCs/>
          <w:sz w:val="18"/>
          <w:szCs w:val="18"/>
        </w:rPr>
        <w:t xml:space="preserve"> Loka</w:t>
      </w:r>
      <w:r w:rsidRPr="008F6B64">
        <w:rPr>
          <w:sz w:val="18"/>
          <w:szCs w:val="18"/>
        </w:rPr>
        <w:t xml:space="preserve"> (el universo del espacio) es simplemente terrible. El universo humano, todo él, </w:t>
      </w:r>
      <w:r w:rsidR="00C045AC" w:rsidRPr="008F6B64">
        <w:rPr>
          <w:sz w:val="18"/>
          <w:szCs w:val="18"/>
        </w:rPr>
        <w:t xml:space="preserve">puede ser considerado </w:t>
      </w:r>
      <w:r w:rsidRPr="008F6B64">
        <w:rPr>
          <w:sz w:val="18"/>
          <w:szCs w:val="18"/>
        </w:rPr>
        <w:t>tan sólo una partícula en el espacio.</w:t>
      </w:r>
    </w:p>
    <w:p w14:paraId="65F75FF0" w14:textId="0859A33D" w:rsidR="003A4D2E" w:rsidRPr="008F6B64" w:rsidRDefault="003A4D2E" w:rsidP="00C45BC4">
      <w:pPr>
        <w:ind w:left="1418"/>
        <w:rPr>
          <w:sz w:val="18"/>
          <w:szCs w:val="18"/>
        </w:rPr>
      </w:pPr>
      <w:r w:rsidRPr="008F6B64">
        <w:rPr>
          <w:sz w:val="18"/>
          <w:szCs w:val="18"/>
        </w:rPr>
        <w:t xml:space="preserve">Ahora proporcionaré una idea de los </w:t>
      </w:r>
      <w:r w:rsidR="00C045AC" w:rsidRPr="008F6B64">
        <w:rPr>
          <w:sz w:val="18"/>
          <w:szCs w:val="18"/>
        </w:rPr>
        <w:t>31</w:t>
      </w:r>
      <w:r w:rsidRPr="008F6B64">
        <w:rPr>
          <w:sz w:val="18"/>
          <w:szCs w:val="18"/>
        </w:rPr>
        <w:t xml:space="preserve"> planos de la existencia </w:t>
      </w:r>
      <w:r w:rsidR="00C045AC" w:rsidRPr="008F6B64">
        <w:rPr>
          <w:sz w:val="18"/>
          <w:szCs w:val="18"/>
        </w:rPr>
        <w:t>de</w:t>
      </w:r>
      <w:r w:rsidRPr="008F6B64">
        <w:rPr>
          <w:sz w:val="18"/>
          <w:szCs w:val="18"/>
        </w:rPr>
        <w:t xml:space="preserve"> nuestro </w:t>
      </w:r>
      <w:r w:rsidRPr="008F6B64">
        <w:rPr>
          <w:i/>
          <w:iCs/>
          <w:sz w:val="18"/>
          <w:szCs w:val="18"/>
        </w:rPr>
        <w:t>sistema estelar</w:t>
      </w:r>
      <w:r w:rsidRPr="008F6B64">
        <w:rPr>
          <w:sz w:val="18"/>
          <w:szCs w:val="18"/>
        </w:rPr>
        <w:t xml:space="preserve">, el cual, por supuesto, es el mismo </w:t>
      </w:r>
      <w:r w:rsidR="00C045AC" w:rsidRPr="008F6B64">
        <w:rPr>
          <w:sz w:val="18"/>
          <w:szCs w:val="18"/>
        </w:rPr>
        <w:t>que el de</w:t>
      </w:r>
      <w:r w:rsidRPr="008F6B64">
        <w:rPr>
          <w:sz w:val="18"/>
          <w:szCs w:val="18"/>
        </w:rPr>
        <w:t xml:space="preserve"> cualquier </w:t>
      </w:r>
      <w:r w:rsidRPr="008F6B64">
        <w:rPr>
          <w:i/>
          <w:iCs/>
          <w:sz w:val="18"/>
          <w:szCs w:val="18"/>
        </w:rPr>
        <w:t>sistema estelar</w:t>
      </w:r>
      <w:r w:rsidRPr="008F6B64">
        <w:rPr>
          <w:sz w:val="18"/>
          <w:szCs w:val="18"/>
        </w:rPr>
        <w:t xml:space="preserve">. Burdamente hablando, estos </w:t>
      </w:r>
      <w:r w:rsidR="00C045AC" w:rsidRPr="008F6B64">
        <w:rPr>
          <w:sz w:val="18"/>
          <w:szCs w:val="18"/>
        </w:rPr>
        <w:t>corresponden a</w:t>
      </w:r>
      <w:r w:rsidRPr="008F6B64">
        <w:rPr>
          <w:sz w:val="18"/>
          <w:szCs w:val="18"/>
        </w:rPr>
        <w:t>:</w:t>
      </w:r>
    </w:p>
    <w:p w14:paraId="5E28785D" w14:textId="67176172" w:rsidR="003A4D2E" w:rsidRPr="008F6B64" w:rsidRDefault="003A4D2E" w:rsidP="00C45BC4">
      <w:pPr>
        <w:tabs>
          <w:tab w:val="left" w:pos="993"/>
          <w:tab w:val="left" w:pos="2410"/>
        </w:tabs>
        <w:spacing w:after="0"/>
        <w:ind w:left="1702"/>
        <w:rPr>
          <w:sz w:val="18"/>
          <w:szCs w:val="18"/>
        </w:rPr>
      </w:pPr>
      <w:r w:rsidRPr="008F6B64">
        <w:rPr>
          <w:sz w:val="18"/>
          <w:szCs w:val="18"/>
        </w:rPr>
        <w:t>I.</w:t>
      </w:r>
      <w:r w:rsidRPr="008F6B64">
        <w:rPr>
          <w:sz w:val="18"/>
          <w:szCs w:val="18"/>
        </w:rPr>
        <w:tab/>
      </w:r>
      <w:r w:rsidRPr="008F6B64">
        <w:rPr>
          <w:i/>
          <w:iCs/>
          <w:sz w:val="18"/>
          <w:szCs w:val="18"/>
        </w:rPr>
        <w:t>Arūpa Loka</w:t>
      </w:r>
      <w:r w:rsidR="00C44121">
        <w:rPr>
          <w:i/>
          <w:iCs/>
          <w:sz w:val="18"/>
          <w:szCs w:val="18"/>
        </w:rPr>
        <w:t>,</w:t>
      </w:r>
      <w:r w:rsidRPr="008F6B64">
        <w:rPr>
          <w:sz w:val="18"/>
          <w:szCs w:val="18"/>
        </w:rPr>
        <w:t xml:space="preserve"> El mundo inmaterial </w:t>
      </w:r>
      <w:r w:rsidR="001B6828" w:rsidRPr="001B6828">
        <w:rPr>
          <w:i/>
          <w:iCs/>
          <w:sz w:val="18"/>
          <w:szCs w:val="18"/>
        </w:rPr>
        <w:t>Brahmā</w:t>
      </w:r>
      <w:r w:rsidR="00C045AC" w:rsidRPr="008F6B64">
        <w:rPr>
          <w:i/>
          <w:iCs/>
          <w:sz w:val="18"/>
          <w:szCs w:val="18"/>
        </w:rPr>
        <w:t>.</w:t>
      </w:r>
    </w:p>
    <w:p w14:paraId="519E837E" w14:textId="7B51354C" w:rsidR="003A4D2E" w:rsidRPr="008F6B64" w:rsidRDefault="003A4D2E" w:rsidP="00C45BC4">
      <w:pPr>
        <w:tabs>
          <w:tab w:val="left" w:pos="993"/>
          <w:tab w:val="left" w:pos="2410"/>
        </w:tabs>
        <w:spacing w:after="0"/>
        <w:ind w:left="1702"/>
        <w:rPr>
          <w:sz w:val="18"/>
          <w:szCs w:val="18"/>
        </w:rPr>
      </w:pPr>
      <w:r w:rsidRPr="008F6B64">
        <w:rPr>
          <w:sz w:val="18"/>
          <w:szCs w:val="18"/>
        </w:rPr>
        <w:t>II.</w:t>
      </w:r>
      <w:r w:rsidRPr="008F6B64">
        <w:rPr>
          <w:sz w:val="18"/>
          <w:szCs w:val="18"/>
        </w:rPr>
        <w:tab/>
      </w:r>
      <w:r w:rsidRPr="008F6B64">
        <w:rPr>
          <w:i/>
          <w:iCs/>
          <w:sz w:val="18"/>
          <w:szCs w:val="18"/>
        </w:rPr>
        <w:t>Rūpa Loka</w:t>
      </w:r>
      <w:r w:rsidR="00C44121">
        <w:rPr>
          <w:i/>
          <w:iCs/>
          <w:sz w:val="18"/>
          <w:szCs w:val="18"/>
        </w:rPr>
        <w:t>,</w:t>
      </w:r>
      <w:r w:rsidRPr="008F6B64">
        <w:rPr>
          <w:sz w:val="18"/>
          <w:szCs w:val="18"/>
        </w:rPr>
        <w:t xml:space="preserve"> El mundo de la materia sutil </w:t>
      </w:r>
      <w:r w:rsidR="001B6828" w:rsidRPr="001B6828">
        <w:rPr>
          <w:i/>
          <w:iCs/>
          <w:sz w:val="18"/>
          <w:szCs w:val="18"/>
        </w:rPr>
        <w:t>Brahmā</w:t>
      </w:r>
      <w:r w:rsidR="00C045AC" w:rsidRPr="008F6B64">
        <w:rPr>
          <w:i/>
          <w:iCs/>
          <w:sz w:val="18"/>
          <w:szCs w:val="18"/>
        </w:rPr>
        <w:t>.</w:t>
      </w:r>
    </w:p>
    <w:p w14:paraId="49274E57" w14:textId="620B236A" w:rsidR="003A4D2E" w:rsidRPr="008F6B64" w:rsidRDefault="003A4D2E" w:rsidP="00C45BC4">
      <w:pPr>
        <w:tabs>
          <w:tab w:val="left" w:pos="993"/>
          <w:tab w:val="left" w:pos="2410"/>
        </w:tabs>
        <w:spacing w:after="0"/>
        <w:ind w:left="1702"/>
        <w:rPr>
          <w:sz w:val="18"/>
          <w:szCs w:val="18"/>
        </w:rPr>
      </w:pPr>
      <w:r w:rsidRPr="008F6B64">
        <w:rPr>
          <w:sz w:val="18"/>
          <w:szCs w:val="18"/>
        </w:rPr>
        <w:t>III.</w:t>
      </w:r>
      <w:r w:rsidRPr="008F6B64">
        <w:rPr>
          <w:sz w:val="18"/>
          <w:szCs w:val="18"/>
        </w:rPr>
        <w:tab/>
      </w:r>
      <w:proofErr w:type="spellStart"/>
      <w:r w:rsidRPr="008F6B64">
        <w:rPr>
          <w:i/>
          <w:iCs/>
          <w:sz w:val="18"/>
          <w:szCs w:val="18"/>
        </w:rPr>
        <w:t>Kāma</w:t>
      </w:r>
      <w:proofErr w:type="spellEnd"/>
      <w:r w:rsidRPr="008F6B64">
        <w:rPr>
          <w:i/>
          <w:iCs/>
          <w:sz w:val="18"/>
          <w:szCs w:val="18"/>
        </w:rPr>
        <w:t xml:space="preserve"> Loka</w:t>
      </w:r>
      <w:r w:rsidR="00C44121">
        <w:rPr>
          <w:i/>
          <w:iCs/>
          <w:sz w:val="18"/>
          <w:szCs w:val="18"/>
        </w:rPr>
        <w:t>,</w:t>
      </w:r>
      <w:r w:rsidRPr="008F6B64">
        <w:rPr>
          <w:sz w:val="18"/>
          <w:szCs w:val="18"/>
        </w:rPr>
        <w:t xml:space="preserve">  El mundo sensorial de </w:t>
      </w:r>
      <w:r w:rsidR="001B6828" w:rsidRPr="001B6828">
        <w:rPr>
          <w:i/>
          <w:sz w:val="18"/>
          <w:szCs w:val="18"/>
        </w:rPr>
        <w:t>Deva</w:t>
      </w:r>
      <w:r w:rsidRPr="008F6B64">
        <w:rPr>
          <w:sz w:val="18"/>
          <w:szCs w:val="18"/>
        </w:rPr>
        <w:t xml:space="preserve">s, humanos y seres inferiores. </w:t>
      </w:r>
      <w:r w:rsidR="00C045AC" w:rsidRPr="008F6B64">
        <w:rPr>
          <w:sz w:val="18"/>
          <w:szCs w:val="18"/>
        </w:rPr>
        <w:br/>
      </w:r>
    </w:p>
    <w:p w14:paraId="42F41B08" w14:textId="48D689BD" w:rsidR="00B76A69" w:rsidRPr="008F6B64" w:rsidRDefault="003A4D2E" w:rsidP="00C45BC4">
      <w:pPr>
        <w:ind w:left="1418"/>
        <w:rPr>
          <w:sz w:val="18"/>
          <w:szCs w:val="18"/>
        </w:rPr>
      </w:pPr>
      <w:r w:rsidRPr="008F6B64">
        <w:rPr>
          <w:sz w:val="18"/>
          <w:szCs w:val="18"/>
        </w:rPr>
        <w:t xml:space="preserve">El </w:t>
      </w:r>
      <w:r w:rsidRPr="008F6B64">
        <w:rPr>
          <w:i/>
          <w:iCs/>
          <w:sz w:val="18"/>
          <w:szCs w:val="18"/>
        </w:rPr>
        <w:t>Arūpa Loka</w:t>
      </w:r>
      <w:r w:rsidRPr="008F6B64">
        <w:rPr>
          <w:sz w:val="18"/>
          <w:szCs w:val="18"/>
        </w:rPr>
        <w:t xml:space="preserve"> está compuesto de </w:t>
      </w:r>
      <w:r w:rsidR="0094739A">
        <w:rPr>
          <w:sz w:val="18"/>
          <w:szCs w:val="18"/>
        </w:rPr>
        <w:t>4</w:t>
      </w:r>
      <w:r w:rsidRPr="008F6B64">
        <w:rPr>
          <w:sz w:val="18"/>
          <w:szCs w:val="18"/>
        </w:rPr>
        <w:t xml:space="preserve"> mundos </w:t>
      </w:r>
      <w:proofErr w:type="spellStart"/>
      <w:r w:rsidR="001B6828" w:rsidRPr="001B6828">
        <w:rPr>
          <w:i/>
          <w:iCs/>
          <w:sz w:val="18"/>
          <w:szCs w:val="18"/>
        </w:rPr>
        <w:t>brahmā</w:t>
      </w:r>
      <w:proofErr w:type="spellEnd"/>
      <w:r w:rsidRPr="008F6B64">
        <w:rPr>
          <w:sz w:val="18"/>
          <w:szCs w:val="18"/>
        </w:rPr>
        <w:t xml:space="preserve"> en estado inmaterial, esto es, sin </w:t>
      </w:r>
      <w:r w:rsidRPr="008F6B64">
        <w:rPr>
          <w:i/>
          <w:iCs/>
          <w:sz w:val="18"/>
          <w:szCs w:val="18"/>
        </w:rPr>
        <w:t>rūpa</w:t>
      </w:r>
      <w:r w:rsidRPr="008F6B64">
        <w:rPr>
          <w:sz w:val="18"/>
          <w:szCs w:val="18"/>
        </w:rPr>
        <w:t xml:space="preserve"> o materia. El </w:t>
      </w:r>
      <w:r w:rsidRPr="008F6B64">
        <w:rPr>
          <w:i/>
          <w:iCs/>
          <w:sz w:val="18"/>
          <w:szCs w:val="18"/>
        </w:rPr>
        <w:t>Rūpa Loka</w:t>
      </w:r>
      <w:r w:rsidRPr="008F6B64">
        <w:rPr>
          <w:sz w:val="18"/>
          <w:szCs w:val="18"/>
        </w:rPr>
        <w:t xml:space="preserve"> está compuesto de </w:t>
      </w:r>
      <w:r w:rsidR="00C045AC" w:rsidRPr="008F6B64">
        <w:rPr>
          <w:sz w:val="18"/>
          <w:szCs w:val="18"/>
        </w:rPr>
        <w:t>16</w:t>
      </w:r>
      <w:r w:rsidRPr="008F6B64">
        <w:rPr>
          <w:sz w:val="18"/>
          <w:szCs w:val="18"/>
        </w:rPr>
        <w:t xml:space="preserve"> mundos </w:t>
      </w:r>
      <w:proofErr w:type="spellStart"/>
      <w:r w:rsidR="001B6828" w:rsidRPr="001B6828">
        <w:rPr>
          <w:i/>
          <w:iCs/>
          <w:sz w:val="18"/>
          <w:szCs w:val="18"/>
        </w:rPr>
        <w:t>brahmā</w:t>
      </w:r>
      <w:r w:rsidRPr="008F6B64">
        <w:rPr>
          <w:sz w:val="18"/>
          <w:szCs w:val="18"/>
        </w:rPr>
        <w:t>s</w:t>
      </w:r>
      <w:proofErr w:type="spellEnd"/>
      <w:r w:rsidRPr="008F6B64">
        <w:rPr>
          <w:sz w:val="18"/>
          <w:szCs w:val="18"/>
        </w:rPr>
        <w:t xml:space="preserve"> en estado de materia sutil. El </w:t>
      </w:r>
      <w:proofErr w:type="spellStart"/>
      <w:r w:rsidRPr="008F6B64">
        <w:rPr>
          <w:i/>
          <w:iCs/>
          <w:sz w:val="18"/>
          <w:szCs w:val="18"/>
        </w:rPr>
        <w:t>Kāmma</w:t>
      </w:r>
      <w:proofErr w:type="spellEnd"/>
      <w:r w:rsidRPr="008F6B64">
        <w:rPr>
          <w:i/>
          <w:iCs/>
          <w:sz w:val="18"/>
          <w:szCs w:val="18"/>
        </w:rPr>
        <w:t xml:space="preserve"> Loka</w:t>
      </w:r>
      <w:r w:rsidRPr="008F6B64">
        <w:rPr>
          <w:sz w:val="18"/>
          <w:szCs w:val="18"/>
        </w:rPr>
        <w:t xml:space="preserve"> está compuesto de:</w:t>
      </w:r>
    </w:p>
    <w:p w14:paraId="33E5A51C" w14:textId="4A8649E7" w:rsidR="003A4D2E" w:rsidRPr="008F6B64" w:rsidRDefault="003A4D2E" w:rsidP="00C45BC4">
      <w:pPr>
        <w:spacing w:after="0"/>
        <w:ind w:left="1418"/>
        <w:rPr>
          <w:sz w:val="18"/>
          <w:szCs w:val="18"/>
        </w:rPr>
      </w:pPr>
      <w:r w:rsidRPr="008F6B64">
        <w:rPr>
          <w:sz w:val="18"/>
          <w:szCs w:val="18"/>
        </w:rPr>
        <w:t>a.)</w:t>
      </w:r>
      <w:r w:rsidRPr="008F6B64">
        <w:rPr>
          <w:sz w:val="18"/>
          <w:szCs w:val="18"/>
        </w:rPr>
        <w:tab/>
        <w:t xml:space="preserve">Seis </w:t>
      </w:r>
      <w:r w:rsidR="001B6828" w:rsidRPr="001B6828">
        <w:rPr>
          <w:i/>
          <w:iCs/>
          <w:sz w:val="18"/>
          <w:szCs w:val="18"/>
        </w:rPr>
        <w:t>Deva</w:t>
      </w:r>
      <w:r w:rsidRPr="008F6B64">
        <w:rPr>
          <w:i/>
          <w:iCs/>
          <w:sz w:val="18"/>
          <w:szCs w:val="18"/>
        </w:rPr>
        <w:t xml:space="preserve"> </w:t>
      </w:r>
      <w:proofErr w:type="spellStart"/>
      <w:r w:rsidRPr="008F6B64">
        <w:rPr>
          <w:i/>
          <w:iCs/>
          <w:sz w:val="18"/>
          <w:szCs w:val="18"/>
        </w:rPr>
        <w:t>Loka</w:t>
      </w:r>
      <w:r w:rsidRPr="008F6B64">
        <w:rPr>
          <w:sz w:val="18"/>
          <w:szCs w:val="18"/>
        </w:rPr>
        <w:t>s</w:t>
      </w:r>
      <w:proofErr w:type="spellEnd"/>
      <w:r w:rsidRPr="008F6B64">
        <w:rPr>
          <w:sz w:val="18"/>
          <w:szCs w:val="18"/>
        </w:rPr>
        <w:t xml:space="preserve"> (o Mundos Celestiales): </w:t>
      </w:r>
    </w:p>
    <w:p w14:paraId="0BFBF7EB" w14:textId="7C1BD2B4" w:rsidR="003A4D2E" w:rsidRPr="008F6B64" w:rsidRDefault="00FF187F"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r w:rsidR="003A4D2E" w:rsidRPr="008F6B64">
        <w:rPr>
          <w:sz w:val="18"/>
          <w:szCs w:val="18"/>
        </w:rPr>
        <w:t>i</w:t>
      </w:r>
      <w:r w:rsidR="00C045AC" w:rsidRPr="008F6B64">
        <w:rPr>
          <w:sz w:val="18"/>
          <w:szCs w:val="18"/>
        </w:rPr>
        <w:t>)</w:t>
      </w:r>
      <w:r w:rsidRPr="008F6B64">
        <w:rPr>
          <w:sz w:val="18"/>
          <w:szCs w:val="18"/>
        </w:rPr>
        <w:t>.</w:t>
      </w:r>
      <w:r w:rsidR="003A4D2E" w:rsidRPr="008F6B64">
        <w:rPr>
          <w:sz w:val="18"/>
          <w:szCs w:val="18"/>
        </w:rPr>
        <w:tab/>
      </w:r>
      <w:proofErr w:type="spellStart"/>
      <w:r w:rsidR="003A4D2E" w:rsidRPr="008F6B64">
        <w:rPr>
          <w:i/>
          <w:iCs/>
          <w:sz w:val="18"/>
          <w:szCs w:val="18"/>
        </w:rPr>
        <w:t>Catumahārājika</w:t>
      </w:r>
      <w:proofErr w:type="spellEnd"/>
      <w:r w:rsidR="003A4D2E" w:rsidRPr="008F6B64">
        <w:rPr>
          <w:sz w:val="18"/>
          <w:szCs w:val="18"/>
        </w:rPr>
        <w:t xml:space="preserve"> (Mundo de los Cuatro Reyes Guardianes) </w:t>
      </w:r>
    </w:p>
    <w:p w14:paraId="5C62B68E" w14:textId="0FC08425" w:rsidR="003A4D2E" w:rsidRPr="008F6B64" w:rsidRDefault="00FF187F"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proofErr w:type="spellStart"/>
      <w:r w:rsidR="003A4D2E" w:rsidRPr="008F6B64">
        <w:rPr>
          <w:sz w:val="18"/>
          <w:szCs w:val="18"/>
        </w:rPr>
        <w:t>ii</w:t>
      </w:r>
      <w:proofErr w:type="spellEnd"/>
      <w:r w:rsidRPr="008F6B64">
        <w:rPr>
          <w:sz w:val="18"/>
          <w:szCs w:val="18"/>
        </w:rPr>
        <w:t>).</w:t>
      </w:r>
      <w:r w:rsidR="003A4D2E" w:rsidRPr="008F6B64">
        <w:rPr>
          <w:sz w:val="18"/>
          <w:szCs w:val="18"/>
        </w:rPr>
        <w:tab/>
      </w:r>
      <w:proofErr w:type="spellStart"/>
      <w:r w:rsidR="003A4D2E" w:rsidRPr="008F6B64">
        <w:rPr>
          <w:i/>
          <w:iCs/>
          <w:sz w:val="18"/>
          <w:szCs w:val="18"/>
        </w:rPr>
        <w:t>Tāvatiṃsa</w:t>
      </w:r>
      <w:proofErr w:type="spellEnd"/>
      <w:r w:rsidR="003A4D2E" w:rsidRPr="008F6B64">
        <w:rPr>
          <w:sz w:val="18"/>
          <w:szCs w:val="18"/>
        </w:rPr>
        <w:t xml:space="preserve"> (El mundo de los Treinta y Tres) </w:t>
      </w:r>
    </w:p>
    <w:p w14:paraId="52024AAA" w14:textId="2135D7D5" w:rsidR="003A4D2E" w:rsidRPr="008F6B64" w:rsidRDefault="00FF187F"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proofErr w:type="spellStart"/>
      <w:r w:rsidR="003A4D2E" w:rsidRPr="008F6B64">
        <w:rPr>
          <w:sz w:val="18"/>
          <w:szCs w:val="18"/>
        </w:rPr>
        <w:t>iii</w:t>
      </w:r>
      <w:proofErr w:type="spellEnd"/>
      <w:r w:rsidRPr="008F6B64">
        <w:rPr>
          <w:sz w:val="18"/>
          <w:szCs w:val="18"/>
        </w:rPr>
        <w:t>).</w:t>
      </w:r>
      <w:r w:rsidR="003A4D2E" w:rsidRPr="008F6B64">
        <w:rPr>
          <w:sz w:val="18"/>
          <w:szCs w:val="18"/>
        </w:rPr>
        <w:tab/>
      </w:r>
      <w:proofErr w:type="spellStart"/>
      <w:r w:rsidR="003A4D2E" w:rsidRPr="008F6B64">
        <w:rPr>
          <w:i/>
          <w:iCs/>
          <w:sz w:val="18"/>
          <w:szCs w:val="18"/>
        </w:rPr>
        <w:t>Yamā</w:t>
      </w:r>
      <w:proofErr w:type="spellEnd"/>
      <w:r w:rsidR="003A4D2E" w:rsidRPr="008F6B64">
        <w:rPr>
          <w:sz w:val="18"/>
          <w:szCs w:val="18"/>
        </w:rPr>
        <w:t xml:space="preserve"> </w:t>
      </w:r>
    </w:p>
    <w:p w14:paraId="3CF736DF" w14:textId="55A13AB0" w:rsidR="003A4D2E" w:rsidRPr="008F6B64" w:rsidRDefault="00FF187F"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proofErr w:type="spellStart"/>
      <w:r w:rsidR="003A4D2E" w:rsidRPr="008F6B64">
        <w:rPr>
          <w:sz w:val="18"/>
          <w:szCs w:val="18"/>
        </w:rPr>
        <w:t>iv</w:t>
      </w:r>
      <w:proofErr w:type="spellEnd"/>
      <w:r w:rsidRPr="008F6B64">
        <w:rPr>
          <w:sz w:val="18"/>
          <w:szCs w:val="18"/>
        </w:rPr>
        <w:t>).</w:t>
      </w:r>
      <w:r w:rsidR="003A4D2E" w:rsidRPr="008F6B64">
        <w:rPr>
          <w:sz w:val="18"/>
          <w:szCs w:val="18"/>
        </w:rPr>
        <w:tab/>
      </w:r>
      <w:proofErr w:type="spellStart"/>
      <w:r w:rsidR="003A4D2E" w:rsidRPr="008F6B64">
        <w:rPr>
          <w:i/>
          <w:iCs/>
          <w:sz w:val="18"/>
          <w:szCs w:val="18"/>
        </w:rPr>
        <w:t>Tusita</w:t>
      </w:r>
      <w:proofErr w:type="spellEnd"/>
      <w:r w:rsidR="003A4D2E" w:rsidRPr="008F6B64">
        <w:rPr>
          <w:sz w:val="18"/>
          <w:szCs w:val="18"/>
        </w:rPr>
        <w:t xml:space="preserve"> </w:t>
      </w:r>
    </w:p>
    <w:p w14:paraId="7300DE0D" w14:textId="54740106" w:rsidR="003A4D2E" w:rsidRPr="008F6B64" w:rsidRDefault="00FF187F"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r w:rsidR="003A4D2E" w:rsidRPr="008F6B64">
        <w:rPr>
          <w:sz w:val="18"/>
          <w:szCs w:val="18"/>
        </w:rPr>
        <w:t>v</w:t>
      </w:r>
      <w:r w:rsidRPr="008F6B64">
        <w:rPr>
          <w:sz w:val="18"/>
          <w:szCs w:val="18"/>
        </w:rPr>
        <w:t>).</w:t>
      </w:r>
      <w:r w:rsidR="003A4D2E" w:rsidRPr="008F6B64">
        <w:rPr>
          <w:sz w:val="18"/>
          <w:szCs w:val="18"/>
        </w:rPr>
        <w:tab/>
      </w:r>
      <w:proofErr w:type="spellStart"/>
      <w:r w:rsidR="003A4D2E" w:rsidRPr="008F6B64">
        <w:rPr>
          <w:i/>
          <w:iCs/>
          <w:sz w:val="18"/>
          <w:szCs w:val="18"/>
        </w:rPr>
        <w:t>Nimmāṇarati</w:t>
      </w:r>
      <w:proofErr w:type="spellEnd"/>
      <w:r w:rsidR="003A4D2E" w:rsidRPr="008F6B64">
        <w:rPr>
          <w:sz w:val="18"/>
          <w:szCs w:val="18"/>
        </w:rPr>
        <w:t xml:space="preserve"> (aquellos que disfrutan sus propias creaciones) </w:t>
      </w:r>
    </w:p>
    <w:p w14:paraId="03539F26" w14:textId="249F95BC" w:rsidR="003A4D2E" w:rsidRPr="008F6B64" w:rsidRDefault="00FF187F"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r w:rsidR="003A4D2E" w:rsidRPr="008F6B64">
        <w:rPr>
          <w:sz w:val="18"/>
          <w:szCs w:val="18"/>
        </w:rPr>
        <w:t>vi</w:t>
      </w:r>
      <w:r w:rsidRPr="008F6B64">
        <w:rPr>
          <w:sz w:val="18"/>
          <w:szCs w:val="18"/>
        </w:rPr>
        <w:t>).</w:t>
      </w:r>
      <w:r w:rsidR="003A4D2E" w:rsidRPr="008F6B64">
        <w:rPr>
          <w:sz w:val="18"/>
          <w:szCs w:val="18"/>
        </w:rPr>
        <w:tab/>
      </w:r>
      <w:proofErr w:type="spellStart"/>
      <w:r w:rsidR="003A4D2E" w:rsidRPr="008F6B64">
        <w:rPr>
          <w:i/>
          <w:iCs/>
          <w:sz w:val="18"/>
          <w:szCs w:val="18"/>
        </w:rPr>
        <w:t>Paranimmitavasavatti</w:t>
      </w:r>
      <w:proofErr w:type="spellEnd"/>
      <w:r w:rsidR="003A4D2E" w:rsidRPr="008F6B64">
        <w:rPr>
          <w:sz w:val="18"/>
          <w:szCs w:val="18"/>
        </w:rPr>
        <w:t xml:space="preserve"> (aquellos que disfrutan las creaciones de otros) </w:t>
      </w:r>
    </w:p>
    <w:p w14:paraId="3A0D2330" w14:textId="77777777" w:rsidR="003A4D2E" w:rsidRPr="008F6B64" w:rsidRDefault="003A4D2E" w:rsidP="00C45BC4">
      <w:pPr>
        <w:spacing w:after="0"/>
        <w:ind w:left="1418"/>
        <w:rPr>
          <w:sz w:val="18"/>
          <w:szCs w:val="18"/>
        </w:rPr>
      </w:pPr>
      <w:r w:rsidRPr="008F6B64">
        <w:rPr>
          <w:sz w:val="18"/>
          <w:szCs w:val="18"/>
        </w:rPr>
        <w:t>b.)</w:t>
      </w:r>
      <w:r w:rsidRPr="008F6B64">
        <w:rPr>
          <w:sz w:val="18"/>
          <w:szCs w:val="18"/>
        </w:rPr>
        <w:tab/>
        <w:t>El Mundo Humano</w:t>
      </w:r>
    </w:p>
    <w:p w14:paraId="250BACA0" w14:textId="77777777" w:rsidR="003A4D2E" w:rsidRPr="008F6B64" w:rsidRDefault="003A4D2E" w:rsidP="00C45BC4">
      <w:pPr>
        <w:spacing w:after="0"/>
        <w:ind w:left="1418"/>
        <w:rPr>
          <w:sz w:val="18"/>
          <w:szCs w:val="18"/>
        </w:rPr>
      </w:pPr>
      <w:r w:rsidRPr="008F6B64">
        <w:rPr>
          <w:sz w:val="18"/>
          <w:szCs w:val="18"/>
        </w:rPr>
        <w:t>c.)</w:t>
      </w:r>
      <w:r w:rsidRPr="008F6B64">
        <w:rPr>
          <w:sz w:val="18"/>
          <w:szCs w:val="18"/>
        </w:rPr>
        <w:tab/>
        <w:t>Los Cuatro Mundos Inferiores (</w:t>
      </w:r>
      <w:proofErr w:type="spellStart"/>
      <w:r w:rsidRPr="008F6B64">
        <w:rPr>
          <w:i/>
          <w:iCs/>
          <w:sz w:val="18"/>
          <w:szCs w:val="18"/>
        </w:rPr>
        <w:t>Apaya</w:t>
      </w:r>
      <w:proofErr w:type="spellEnd"/>
      <w:r w:rsidRPr="008F6B64">
        <w:rPr>
          <w:sz w:val="18"/>
          <w:szCs w:val="18"/>
        </w:rPr>
        <w:t xml:space="preserve">): </w:t>
      </w:r>
    </w:p>
    <w:p w14:paraId="4BEA4BD8" w14:textId="43BC805E" w:rsidR="003A4D2E" w:rsidRPr="008F6B64" w:rsidRDefault="00B76A69"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r w:rsidR="003A4D2E" w:rsidRPr="008F6B64">
        <w:rPr>
          <w:sz w:val="18"/>
          <w:szCs w:val="18"/>
        </w:rPr>
        <w:t>i</w:t>
      </w:r>
      <w:r w:rsidRPr="008F6B64">
        <w:rPr>
          <w:sz w:val="18"/>
          <w:szCs w:val="18"/>
        </w:rPr>
        <w:t>).</w:t>
      </w:r>
      <w:r w:rsidRPr="008F6B64">
        <w:rPr>
          <w:sz w:val="18"/>
          <w:szCs w:val="18"/>
        </w:rPr>
        <w:tab/>
      </w:r>
      <w:proofErr w:type="spellStart"/>
      <w:r w:rsidR="003A4D2E" w:rsidRPr="008F6B64">
        <w:rPr>
          <w:i/>
          <w:iCs/>
          <w:sz w:val="18"/>
          <w:szCs w:val="18"/>
        </w:rPr>
        <w:t>Niraya</w:t>
      </w:r>
      <w:proofErr w:type="spellEnd"/>
      <w:r w:rsidR="003A4D2E" w:rsidRPr="008F6B64">
        <w:rPr>
          <w:sz w:val="18"/>
          <w:szCs w:val="18"/>
        </w:rPr>
        <w:t xml:space="preserve">  (Infierno) </w:t>
      </w:r>
    </w:p>
    <w:p w14:paraId="766C6F83" w14:textId="3D157C0A" w:rsidR="003A4D2E" w:rsidRPr="008F6B64" w:rsidRDefault="00B76A69"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proofErr w:type="spellStart"/>
      <w:r w:rsidR="003A4D2E" w:rsidRPr="008F6B64">
        <w:rPr>
          <w:sz w:val="18"/>
          <w:szCs w:val="18"/>
        </w:rPr>
        <w:t>ii</w:t>
      </w:r>
      <w:proofErr w:type="spellEnd"/>
      <w:r w:rsidRPr="008F6B64">
        <w:rPr>
          <w:sz w:val="18"/>
          <w:szCs w:val="18"/>
        </w:rPr>
        <w:t>).</w:t>
      </w:r>
      <w:r w:rsidRPr="008F6B64">
        <w:rPr>
          <w:sz w:val="18"/>
          <w:szCs w:val="18"/>
        </w:rPr>
        <w:tab/>
      </w:r>
      <w:proofErr w:type="spellStart"/>
      <w:r w:rsidR="003A4D2E" w:rsidRPr="008F6B64">
        <w:rPr>
          <w:i/>
          <w:iCs/>
          <w:sz w:val="18"/>
          <w:szCs w:val="18"/>
        </w:rPr>
        <w:t>Tiracchāna</w:t>
      </w:r>
      <w:proofErr w:type="spellEnd"/>
      <w:r w:rsidR="003A4D2E" w:rsidRPr="008F6B64">
        <w:rPr>
          <w:sz w:val="18"/>
          <w:szCs w:val="18"/>
        </w:rPr>
        <w:t xml:space="preserve">  (El Mundo Animal) </w:t>
      </w:r>
    </w:p>
    <w:p w14:paraId="38FEF0D2" w14:textId="330051E0" w:rsidR="003A4D2E" w:rsidRPr="008F6B64" w:rsidRDefault="00B76A69"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proofErr w:type="spellStart"/>
      <w:r w:rsidR="003A4D2E" w:rsidRPr="008F6B64">
        <w:rPr>
          <w:sz w:val="18"/>
          <w:szCs w:val="18"/>
        </w:rPr>
        <w:t>iii</w:t>
      </w:r>
      <w:proofErr w:type="spellEnd"/>
      <w:r w:rsidRPr="008F6B64">
        <w:rPr>
          <w:sz w:val="18"/>
          <w:szCs w:val="18"/>
        </w:rPr>
        <w:t>).</w:t>
      </w:r>
      <w:r w:rsidRPr="008F6B64">
        <w:rPr>
          <w:sz w:val="18"/>
          <w:szCs w:val="18"/>
        </w:rPr>
        <w:tab/>
      </w:r>
      <w:r w:rsidR="003A4D2E" w:rsidRPr="008F6B64">
        <w:rPr>
          <w:i/>
          <w:iCs/>
          <w:sz w:val="18"/>
          <w:szCs w:val="18"/>
        </w:rPr>
        <w:t>Peta</w:t>
      </w:r>
      <w:r w:rsidR="003A4D2E" w:rsidRPr="008F6B64">
        <w:rPr>
          <w:sz w:val="18"/>
          <w:szCs w:val="18"/>
        </w:rPr>
        <w:t xml:space="preserve"> (El mundo de los fantasmas o espíritus infelices) </w:t>
      </w:r>
    </w:p>
    <w:p w14:paraId="2769886D" w14:textId="696F049B" w:rsidR="003A4D2E" w:rsidRPr="008F6B64" w:rsidRDefault="00B76A69" w:rsidP="00C45BC4">
      <w:pPr>
        <w:tabs>
          <w:tab w:val="left" w:pos="1134"/>
          <w:tab w:val="right" w:pos="2552"/>
        </w:tabs>
        <w:spacing w:after="0"/>
        <w:ind w:left="1986" w:hanging="1"/>
        <w:rPr>
          <w:sz w:val="18"/>
          <w:szCs w:val="18"/>
        </w:rPr>
      </w:pPr>
      <w:r w:rsidRPr="008F6B64">
        <w:rPr>
          <w:sz w:val="18"/>
          <w:szCs w:val="18"/>
        </w:rPr>
        <w:tab/>
      </w:r>
      <w:r w:rsidRPr="008F6B64">
        <w:rPr>
          <w:sz w:val="18"/>
          <w:szCs w:val="18"/>
        </w:rPr>
        <w:tab/>
      </w:r>
      <w:proofErr w:type="spellStart"/>
      <w:r w:rsidR="003A4D2E" w:rsidRPr="008F6B64">
        <w:rPr>
          <w:sz w:val="18"/>
          <w:szCs w:val="18"/>
        </w:rPr>
        <w:t>iv</w:t>
      </w:r>
      <w:proofErr w:type="spellEnd"/>
      <w:r w:rsidRPr="008F6B64">
        <w:rPr>
          <w:sz w:val="18"/>
          <w:szCs w:val="18"/>
        </w:rPr>
        <w:t>).</w:t>
      </w:r>
      <w:r w:rsidRPr="008F6B64">
        <w:rPr>
          <w:sz w:val="18"/>
          <w:szCs w:val="18"/>
        </w:rPr>
        <w:tab/>
      </w:r>
      <w:r w:rsidR="003A4D2E" w:rsidRPr="008F6B64">
        <w:rPr>
          <w:i/>
          <w:iCs/>
          <w:sz w:val="18"/>
          <w:szCs w:val="18"/>
        </w:rPr>
        <w:t>Asura</w:t>
      </w:r>
      <w:r w:rsidR="003A4D2E" w:rsidRPr="008F6B64">
        <w:rPr>
          <w:sz w:val="18"/>
          <w:szCs w:val="18"/>
        </w:rPr>
        <w:t xml:space="preserve"> (El Mundo de los Demonios o Titanes) </w:t>
      </w:r>
    </w:p>
    <w:p w14:paraId="16A372CD" w14:textId="77777777" w:rsidR="003A4D2E" w:rsidRPr="008F6B64" w:rsidRDefault="003A4D2E" w:rsidP="00C45BC4">
      <w:pPr>
        <w:spacing w:after="0"/>
        <w:ind w:left="1418"/>
        <w:rPr>
          <w:sz w:val="18"/>
          <w:szCs w:val="18"/>
        </w:rPr>
      </w:pPr>
    </w:p>
    <w:p w14:paraId="4ED6CD5B" w14:textId="07925FE1" w:rsidR="00802D93" w:rsidRPr="008F6B64" w:rsidRDefault="003A4D2E" w:rsidP="00C45BC4">
      <w:pPr>
        <w:ind w:left="1418"/>
        <w:rPr>
          <w:sz w:val="18"/>
          <w:szCs w:val="18"/>
        </w:rPr>
      </w:pPr>
      <w:r w:rsidRPr="008F6B64">
        <w:rPr>
          <w:sz w:val="18"/>
          <w:szCs w:val="18"/>
        </w:rPr>
        <w:lastRenderedPageBreak/>
        <w:t xml:space="preserve">Estos planos de la existencia </w:t>
      </w:r>
      <w:r w:rsidR="00677EA1" w:rsidRPr="008F6B64">
        <w:rPr>
          <w:sz w:val="18"/>
          <w:szCs w:val="18"/>
        </w:rPr>
        <w:t>pueden ser</w:t>
      </w:r>
      <w:r w:rsidRPr="008F6B64">
        <w:rPr>
          <w:sz w:val="18"/>
          <w:szCs w:val="18"/>
        </w:rPr>
        <w:t xml:space="preserve"> puros o impuros, fríos o calientes, luminosos u oscuros, ligeros o pesados, agradables o miserables</w:t>
      </w:r>
      <w:r w:rsidR="00B630BA">
        <w:rPr>
          <w:sz w:val="18"/>
          <w:szCs w:val="18"/>
        </w:rPr>
        <w:t>,</w:t>
      </w:r>
      <w:r w:rsidRPr="008F6B64">
        <w:rPr>
          <w:sz w:val="18"/>
          <w:szCs w:val="18"/>
        </w:rPr>
        <w:t xml:space="preserve"> </w:t>
      </w:r>
      <w:proofErr w:type="gramStart"/>
      <w:r w:rsidRPr="008F6B64">
        <w:rPr>
          <w:sz w:val="18"/>
          <w:szCs w:val="18"/>
        </w:rPr>
        <w:t>de acuerdo al</w:t>
      </w:r>
      <w:proofErr w:type="gramEnd"/>
      <w:r w:rsidRPr="008F6B64">
        <w:rPr>
          <w:sz w:val="18"/>
          <w:szCs w:val="18"/>
        </w:rPr>
        <w:t xml:space="preserve"> carácter de las fuerzas mentales generadas por la mente a través de la volición </w:t>
      </w:r>
      <w:r w:rsidR="00677EA1" w:rsidRPr="008F6B64">
        <w:rPr>
          <w:sz w:val="18"/>
          <w:szCs w:val="18"/>
        </w:rPr>
        <w:t>menta</w:t>
      </w:r>
      <w:r w:rsidR="00585982" w:rsidRPr="008F6B64">
        <w:rPr>
          <w:sz w:val="18"/>
          <w:szCs w:val="18"/>
        </w:rPr>
        <w:t>l</w:t>
      </w:r>
      <w:r w:rsidR="00677EA1" w:rsidRPr="008F6B64">
        <w:rPr>
          <w:sz w:val="18"/>
          <w:szCs w:val="18"/>
        </w:rPr>
        <w:t xml:space="preserve"> </w:t>
      </w:r>
      <w:r w:rsidRPr="008F6B64">
        <w:rPr>
          <w:sz w:val="18"/>
          <w:szCs w:val="18"/>
        </w:rPr>
        <w:t>(</w:t>
      </w:r>
      <w:proofErr w:type="spellStart"/>
      <w:r w:rsidRPr="008F6B64">
        <w:rPr>
          <w:i/>
          <w:iCs/>
          <w:sz w:val="18"/>
          <w:szCs w:val="18"/>
        </w:rPr>
        <w:t>cetanā</w:t>
      </w:r>
      <w:proofErr w:type="spellEnd"/>
      <w:r w:rsidRPr="008F6B64">
        <w:rPr>
          <w:sz w:val="18"/>
          <w:szCs w:val="18"/>
        </w:rPr>
        <w:t>) asociad</w:t>
      </w:r>
      <w:r w:rsidR="00690853">
        <w:rPr>
          <w:sz w:val="18"/>
          <w:szCs w:val="18"/>
        </w:rPr>
        <w:t>a</w:t>
      </w:r>
      <w:r w:rsidRPr="008F6B64">
        <w:rPr>
          <w:sz w:val="18"/>
          <w:szCs w:val="18"/>
        </w:rPr>
        <w:t>s con una serie de ac</w:t>
      </w:r>
      <w:r w:rsidR="00677EA1" w:rsidRPr="008F6B64">
        <w:rPr>
          <w:sz w:val="18"/>
          <w:szCs w:val="18"/>
        </w:rPr>
        <w:t>ciones</w:t>
      </w:r>
      <w:r w:rsidRPr="008F6B64">
        <w:rPr>
          <w:sz w:val="18"/>
          <w:szCs w:val="18"/>
        </w:rPr>
        <w:t>, palabras o pensamientos. Por ejemplo, tomen el caso de un hombre religioso quien impregn</w:t>
      </w:r>
      <w:r w:rsidR="00585982" w:rsidRPr="008F6B64">
        <w:rPr>
          <w:sz w:val="18"/>
          <w:szCs w:val="18"/>
        </w:rPr>
        <w:t>e</w:t>
      </w:r>
      <w:r w:rsidRPr="008F6B64">
        <w:rPr>
          <w:sz w:val="18"/>
          <w:szCs w:val="18"/>
        </w:rPr>
        <w:t xml:space="preserve"> todo el universo de los seres con pensamientos de amor infinito y compasión. Él debe estar generando tal fuerza mental </w:t>
      </w:r>
      <w:r w:rsidR="00B630BA">
        <w:rPr>
          <w:sz w:val="18"/>
          <w:szCs w:val="18"/>
        </w:rPr>
        <w:t>como</w:t>
      </w:r>
      <w:r w:rsidR="007D6CEE" w:rsidRPr="008F6B64">
        <w:rPr>
          <w:sz w:val="18"/>
          <w:szCs w:val="18"/>
        </w:rPr>
        <w:t xml:space="preserve"> formas</w:t>
      </w:r>
      <w:r w:rsidRPr="008F6B64">
        <w:rPr>
          <w:sz w:val="18"/>
          <w:szCs w:val="18"/>
        </w:rPr>
        <w:t xml:space="preserve"> </w:t>
      </w:r>
      <w:r w:rsidR="007D6CEE" w:rsidRPr="008F6B64">
        <w:rPr>
          <w:sz w:val="18"/>
          <w:szCs w:val="18"/>
        </w:rPr>
        <w:t xml:space="preserve">de </w:t>
      </w:r>
      <w:r w:rsidRPr="008F6B64">
        <w:rPr>
          <w:sz w:val="18"/>
          <w:szCs w:val="18"/>
        </w:rPr>
        <w:t xml:space="preserve">pureza, serenidad, luminosidad, resplandor, satisfacción, fuerzas que yacen normalmente en el </w:t>
      </w:r>
      <w:r w:rsidRPr="008F6B64">
        <w:rPr>
          <w:i/>
          <w:iCs/>
          <w:sz w:val="18"/>
          <w:szCs w:val="18"/>
        </w:rPr>
        <w:t xml:space="preserve">Mundo </w:t>
      </w:r>
      <w:r w:rsidR="001B6828" w:rsidRPr="001B6828">
        <w:rPr>
          <w:i/>
          <w:iCs/>
          <w:sz w:val="18"/>
          <w:szCs w:val="18"/>
        </w:rPr>
        <w:t>Brahmā</w:t>
      </w:r>
      <w:r w:rsidRPr="008F6B64">
        <w:rPr>
          <w:sz w:val="18"/>
          <w:szCs w:val="18"/>
        </w:rPr>
        <w:t xml:space="preserve">. Tomemos el caso inverso de un hombre que </w:t>
      </w:r>
      <w:r w:rsidR="007D6CEE" w:rsidRPr="008F6B64">
        <w:rPr>
          <w:sz w:val="18"/>
          <w:szCs w:val="18"/>
        </w:rPr>
        <w:t xml:space="preserve">se encuentre </w:t>
      </w:r>
      <w:r w:rsidRPr="008F6B64">
        <w:rPr>
          <w:sz w:val="18"/>
          <w:szCs w:val="18"/>
        </w:rPr>
        <w:t>insatisfecho y enfadado. Como dice el dicho, “El rostro refleja</w:t>
      </w:r>
      <w:r w:rsidR="00B630BA">
        <w:rPr>
          <w:sz w:val="18"/>
          <w:szCs w:val="18"/>
        </w:rPr>
        <w:t>rá</w:t>
      </w:r>
      <w:r w:rsidRPr="008F6B64">
        <w:rPr>
          <w:sz w:val="18"/>
          <w:szCs w:val="18"/>
        </w:rPr>
        <w:t xml:space="preserve"> </w:t>
      </w:r>
      <w:r w:rsidR="007D6CEE" w:rsidRPr="008F6B64">
        <w:rPr>
          <w:sz w:val="18"/>
          <w:szCs w:val="18"/>
        </w:rPr>
        <w:t xml:space="preserve">a </w:t>
      </w:r>
      <w:r w:rsidRPr="008F6B64">
        <w:rPr>
          <w:sz w:val="18"/>
          <w:szCs w:val="18"/>
        </w:rPr>
        <w:t xml:space="preserve">la mente”. La impureza, el calor, la oscuridad, la pesadez y el sufrimiento de su mente </w:t>
      </w:r>
      <w:r w:rsidR="007D6CEE" w:rsidRPr="008F6B64">
        <w:rPr>
          <w:sz w:val="18"/>
          <w:szCs w:val="18"/>
        </w:rPr>
        <w:t xml:space="preserve">serán </w:t>
      </w:r>
      <w:r w:rsidRPr="008F6B64">
        <w:rPr>
          <w:sz w:val="18"/>
          <w:szCs w:val="18"/>
        </w:rPr>
        <w:t xml:space="preserve">inmediatamente reflejados en </w:t>
      </w:r>
      <w:r w:rsidR="007D6CEE" w:rsidRPr="008F6B64">
        <w:rPr>
          <w:sz w:val="18"/>
          <w:szCs w:val="18"/>
        </w:rPr>
        <w:t>est</w:t>
      </w:r>
      <w:r w:rsidRPr="008F6B64">
        <w:rPr>
          <w:sz w:val="18"/>
          <w:szCs w:val="18"/>
        </w:rPr>
        <w:t>a persona</w:t>
      </w:r>
      <w:r w:rsidR="007D6CEE" w:rsidRPr="008F6B64">
        <w:rPr>
          <w:sz w:val="18"/>
          <w:szCs w:val="18"/>
        </w:rPr>
        <w:t>,</w:t>
      </w:r>
      <w:r w:rsidRPr="008F6B64">
        <w:rPr>
          <w:sz w:val="18"/>
          <w:szCs w:val="18"/>
        </w:rPr>
        <w:t xml:space="preserve"> visible inclusive a</w:t>
      </w:r>
      <w:r w:rsidR="007D6CEE" w:rsidRPr="008F6B64">
        <w:rPr>
          <w:sz w:val="18"/>
          <w:szCs w:val="18"/>
        </w:rPr>
        <w:t>nte e</w:t>
      </w:r>
      <w:r w:rsidRPr="008F6B64">
        <w:rPr>
          <w:sz w:val="18"/>
          <w:szCs w:val="18"/>
        </w:rPr>
        <w:t xml:space="preserve">l ojo mundano. Esto es debido, debo decir, a la generación de fuerzas mentales negativas de </w:t>
      </w:r>
      <w:r w:rsidRPr="008F6B64">
        <w:rPr>
          <w:i/>
          <w:iCs/>
          <w:sz w:val="18"/>
          <w:szCs w:val="18"/>
        </w:rPr>
        <w:t>dosa</w:t>
      </w:r>
      <w:r w:rsidRPr="008F6B64">
        <w:rPr>
          <w:sz w:val="18"/>
          <w:szCs w:val="18"/>
        </w:rPr>
        <w:t xml:space="preserve"> (odio) las cuales yacen en los mundos inferiores. Éste es también el caso de las fuerzas mentales surgidas de </w:t>
      </w:r>
      <w:proofErr w:type="spellStart"/>
      <w:r w:rsidRPr="008F6B64">
        <w:rPr>
          <w:i/>
          <w:iCs/>
          <w:sz w:val="18"/>
          <w:szCs w:val="18"/>
        </w:rPr>
        <w:t>lobha</w:t>
      </w:r>
      <w:proofErr w:type="spellEnd"/>
      <w:r w:rsidRPr="008F6B64">
        <w:rPr>
          <w:sz w:val="18"/>
          <w:szCs w:val="18"/>
        </w:rPr>
        <w:t xml:space="preserve"> (codicia) o </w:t>
      </w:r>
      <w:r w:rsidRPr="008F6B64">
        <w:rPr>
          <w:i/>
          <w:iCs/>
          <w:sz w:val="18"/>
          <w:szCs w:val="18"/>
        </w:rPr>
        <w:t>moha</w:t>
      </w:r>
      <w:r w:rsidRPr="008F6B64">
        <w:rPr>
          <w:sz w:val="18"/>
          <w:szCs w:val="18"/>
        </w:rPr>
        <w:t xml:space="preserve"> (ilusión). En el caso de ac</w:t>
      </w:r>
      <w:r w:rsidR="007D6CEE" w:rsidRPr="008F6B64">
        <w:rPr>
          <w:sz w:val="18"/>
          <w:szCs w:val="18"/>
        </w:rPr>
        <w:t>ciones</w:t>
      </w:r>
      <w:r w:rsidRPr="008F6B64">
        <w:rPr>
          <w:sz w:val="18"/>
          <w:szCs w:val="18"/>
        </w:rPr>
        <w:t xml:space="preserve"> meritori</w:t>
      </w:r>
      <w:r w:rsidR="007D6CEE" w:rsidRPr="008F6B64">
        <w:rPr>
          <w:sz w:val="18"/>
          <w:szCs w:val="18"/>
        </w:rPr>
        <w:t>a</w:t>
      </w:r>
      <w:r w:rsidRPr="008F6B64">
        <w:rPr>
          <w:sz w:val="18"/>
          <w:szCs w:val="18"/>
        </w:rPr>
        <w:t xml:space="preserve">s tales como </w:t>
      </w:r>
      <w:r w:rsidR="007D6CEE" w:rsidRPr="008F6B64">
        <w:rPr>
          <w:sz w:val="18"/>
          <w:szCs w:val="18"/>
        </w:rPr>
        <w:t xml:space="preserve">la </w:t>
      </w:r>
      <w:r w:rsidRPr="008F6B64">
        <w:rPr>
          <w:sz w:val="18"/>
          <w:szCs w:val="18"/>
        </w:rPr>
        <w:t xml:space="preserve">devoción, </w:t>
      </w:r>
      <w:r w:rsidR="007D6CEE" w:rsidRPr="008F6B64">
        <w:rPr>
          <w:sz w:val="18"/>
          <w:szCs w:val="18"/>
        </w:rPr>
        <w:t xml:space="preserve">la </w:t>
      </w:r>
      <w:r w:rsidRPr="008F6B64">
        <w:rPr>
          <w:sz w:val="18"/>
          <w:szCs w:val="18"/>
        </w:rPr>
        <w:t xml:space="preserve">moralidad, </w:t>
      </w:r>
      <w:r w:rsidR="007D6CEE" w:rsidRPr="008F6B64">
        <w:rPr>
          <w:sz w:val="18"/>
          <w:szCs w:val="18"/>
        </w:rPr>
        <w:t xml:space="preserve">la </w:t>
      </w:r>
      <w:r w:rsidRPr="008F6B64">
        <w:rPr>
          <w:sz w:val="18"/>
          <w:szCs w:val="18"/>
        </w:rPr>
        <w:t xml:space="preserve">caridad, los cuales tienen en su cimiento adhesión a futuros seres bienaventurados, las fuerzas mentales generadas por tales fuerzas normalmente </w:t>
      </w:r>
      <w:r w:rsidR="007D6CEE" w:rsidRPr="008F6B64">
        <w:rPr>
          <w:sz w:val="18"/>
          <w:szCs w:val="18"/>
        </w:rPr>
        <w:t>se encuentran</w:t>
      </w:r>
      <w:r w:rsidRPr="008F6B64">
        <w:rPr>
          <w:sz w:val="18"/>
          <w:szCs w:val="18"/>
        </w:rPr>
        <w:t xml:space="preserve"> ubicadas en los planos sensoriales </w:t>
      </w:r>
      <w:r w:rsidR="001B6828" w:rsidRPr="001B6828">
        <w:rPr>
          <w:i/>
          <w:iCs/>
          <w:sz w:val="18"/>
          <w:szCs w:val="18"/>
        </w:rPr>
        <w:t>Deva</w:t>
      </w:r>
      <w:r w:rsidRPr="008F6B64">
        <w:rPr>
          <w:sz w:val="18"/>
          <w:szCs w:val="18"/>
        </w:rPr>
        <w:t xml:space="preserve">s (seres celestiales) y de la Humanidad. Estos, señoras y señores, son algunos de los conceptos </w:t>
      </w:r>
      <w:r w:rsidR="00A43028">
        <w:rPr>
          <w:sz w:val="18"/>
          <w:szCs w:val="18"/>
        </w:rPr>
        <w:t>del</w:t>
      </w:r>
      <w:r w:rsidRPr="008F6B64">
        <w:rPr>
          <w:sz w:val="18"/>
          <w:szCs w:val="18"/>
        </w:rPr>
        <w:t xml:space="preserve"> </w:t>
      </w:r>
      <w:r w:rsidRPr="008F6B64">
        <w:rPr>
          <w:i/>
          <w:iCs/>
          <w:sz w:val="18"/>
          <w:szCs w:val="18"/>
        </w:rPr>
        <w:t>Buddhismo</w:t>
      </w:r>
      <w:r w:rsidRPr="008F6B64">
        <w:rPr>
          <w:sz w:val="18"/>
          <w:szCs w:val="18"/>
        </w:rPr>
        <w:t xml:space="preserve"> relevantes para </w:t>
      </w:r>
      <w:r w:rsidR="009A5FD0" w:rsidRPr="008F6B64">
        <w:rPr>
          <w:sz w:val="18"/>
          <w:szCs w:val="18"/>
        </w:rPr>
        <w:t xml:space="preserve">narrar </w:t>
      </w:r>
      <w:r w:rsidRPr="008F6B64">
        <w:rPr>
          <w:sz w:val="18"/>
          <w:szCs w:val="18"/>
        </w:rPr>
        <w:t xml:space="preserve">la historia de la vida del </w:t>
      </w:r>
      <w:r w:rsidR="001B6828" w:rsidRPr="001B6828">
        <w:rPr>
          <w:i/>
          <w:iCs/>
          <w:sz w:val="18"/>
          <w:szCs w:val="18"/>
        </w:rPr>
        <w:t>Buddha</w:t>
      </w:r>
      <w:r w:rsidRPr="008F6B64">
        <w:rPr>
          <w:sz w:val="18"/>
          <w:szCs w:val="18"/>
        </w:rPr>
        <w:t xml:space="preserve"> Gotama la cual presentaré a continuación.</w:t>
      </w:r>
    </w:p>
    <w:p w14:paraId="515A4660" w14:textId="1E121136" w:rsidR="00404CC7" w:rsidRPr="008F6B64" w:rsidRDefault="00404CC7" w:rsidP="00404CC7">
      <w:pPr>
        <w:tabs>
          <w:tab w:val="right" w:pos="9356"/>
          <w:tab w:val="right" w:pos="9639"/>
        </w:tabs>
        <w:spacing w:after="240"/>
        <w:ind w:left="1441" w:right="136" w:hanging="23"/>
        <w:rPr>
          <w:sz w:val="18"/>
          <w:szCs w:val="18"/>
        </w:rPr>
      </w:pPr>
      <w:r w:rsidRPr="008F6B64">
        <w:rPr>
          <w:rFonts w:eastAsia="Book Antiqua" w:cs="Cormorant Light"/>
          <w:sz w:val="18"/>
          <w:szCs w:val="18"/>
        </w:rPr>
        <w:tab/>
      </w:r>
      <w:r w:rsidRPr="008F6B64">
        <w:rPr>
          <w:rFonts w:eastAsia="Book Antiqua" w:cs="Cormorant Light"/>
          <w:sz w:val="18"/>
          <w:szCs w:val="18"/>
        </w:rPr>
        <w:tab/>
      </w:r>
      <w:r w:rsidRPr="008F6B64">
        <w:rPr>
          <w:sz w:val="18"/>
          <w:szCs w:val="18"/>
        </w:rPr>
        <w:t>…”</w:t>
      </w:r>
    </w:p>
    <w:p w14:paraId="6806D1B6" w14:textId="0992D35E" w:rsidR="00404CC7" w:rsidRPr="00802D93" w:rsidRDefault="006733F9" w:rsidP="003A4D2E">
      <w:r>
        <w:t xml:space="preserve">Una referencia más explícita se da en el </w:t>
      </w:r>
      <w:r w:rsidR="001B6828" w:rsidRPr="001B6828">
        <w:rPr>
          <w:i/>
        </w:rPr>
        <w:t>Buddha</w:t>
      </w:r>
      <w:r>
        <w:t>vamsa con respecto a</w:t>
      </w:r>
      <w:r w:rsidR="0086259E">
        <w:t xml:space="preserve"> </w:t>
      </w:r>
      <w:r>
        <w:t>l</w:t>
      </w:r>
      <w:r w:rsidR="0086259E">
        <w:t>a</w:t>
      </w:r>
      <w:r>
        <w:t xml:space="preserve"> </w:t>
      </w:r>
      <w:r w:rsidR="0086259E">
        <w:t>esfera de influencia</w:t>
      </w:r>
      <w:r>
        <w:t xml:space="preserve"> de un </w:t>
      </w:r>
      <w:r w:rsidR="001B6828" w:rsidRPr="001B6828">
        <w:rPr>
          <w:i/>
        </w:rPr>
        <w:t>Buddha</w:t>
      </w:r>
      <w:r>
        <w:t xml:space="preserve">: </w:t>
      </w:r>
    </w:p>
    <w:p w14:paraId="536BA27E" w14:textId="77777777" w:rsidR="006733F9" w:rsidRPr="008F6B64" w:rsidRDefault="006733F9" w:rsidP="006733F9">
      <w:pPr>
        <w:ind w:firstLine="0"/>
        <w:rPr>
          <w:sz w:val="18"/>
          <w:szCs w:val="18"/>
        </w:rPr>
      </w:pPr>
      <w:r w:rsidRPr="008F6B64">
        <w:rPr>
          <w:sz w:val="18"/>
          <w:szCs w:val="18"/>
        </w:rPr>
        <w:t>“…</w:t>
      </w:r>
    </w:p>
    <w:p w14:paraId="65CE65FF" w14:textId="55C917B2" w:rsidR="000B3572" w:rsidRPr="008F6B64" w:rsidRDefault="009D2170" w:rsidP="009D2170">
      <w:pPr>
        <w:ind w:left="1418"/>
        <w:rPr>
          <w:sz w:val="18"/>
          <w:szCs w:val="18"/>
        </w:rPr>
      </w:pPr>
      <w:r w:rsidRPr="008F6B64">
        <w:rPr>
          <w:sz w:val="18"/>
          <w:szCs w:val="18"/>
        </w:rPr>
        <w:t>Existen tres campos (</w:t>
      </w:r>
      <w:proofErr w:type="spellStart"/>
      <w:r w:rsidRPr="008F6B64">
        <w:rPr>
          <w:i/>
          <w:iCs/>
          <w:sz w:val="18"/>
          <w:szCs w:val="18"/>
        </w:rPr>
        <w:t>khettas</w:t>
      </w:r>
      <w:proofErr w:type="spellEnd"/>
      <w:r w:rsidRPr="008F6B64">
        <w:rPr>
          <w:sz w:val="18"/>
          <w:szCs w:val="18"/>
        </w:rPr>
        <w:t xml:space="preserve">) concernientes a un </w:t>
      </w:r>
      <w:r w:rsidR="001B6828" w:rsidRPr="001B6828">
        <w:rPr>
          <w:i/>
          <w:iCs/>
          <w:sz w:val="18"/>
          <w:szCs w:val="18"/>
        </w:rPr>
        <w:t>Buddha</w:t>
      </w:r>
      <w:r w:rsidRPr="008F6B64">
        <w:rPr>
          <w:sz w:val="18"/>
          <w:szCs w:val="18"/>
        </w:rPr>
        <w:t xml:space="preserve"> según el </w:t>
      </w:r>
      <w:proofErr w:type="spellStart"/>
      <w:r w:rsidRPr="008F6B64">
        <w:rPr>
          <w:i/>
          <w:iCs/>
          <w:sz w:val="18"/>
          <w:szCs w:val="18"/>
        </w:rPr>
        <w:t>Jinālaṅkara</w:t>
      </w:r>
      <w:proofErr w:type="spellEnd"/>
      <w:r w:rsidRPr="008F6B64">
        <w:rPr>
          <w:sz w:val="18"/>
          <w:szCs w:val="18"/>
        </w:rPr>
        <w:t xml:space="preserve"> </w:t>
      </w:r>
      <w:proofErr w:type="spellStart"/>
      <w:r w:rsidRPr="008F6B64">
        <w:rPr>
          <w:i/>
          <w:iCs/>
          <w:sz w:val="18"/>
          <w:szCs w:val="18"/>
        </w:rPr>
        <w:t>Ṭīkā</w:t>
      </w:r>
      <w:proofErr w:type="spellEnd"/>
      <w:r w:rsidRPr="008F6B64">
        <w:rPr>
          <w:sz w:val="18"/>
          <w:szCs w:val="18"/>
        </w:rPr>
        <w:t xml:space="preserve"> y el </w:t>
      </w:r>
      <w:r w:rsidRPr="008F6B64">
        <w:rPr>
          <w:i/>
          <w:iCs/>
          <w:sz w:val="18"/>
          <w:szCs w:val="18"/>
        </w:rPr>
        <w:t xml:space="preserve">Comentario </w:t>
      </w:r>
      <w:proofErr w:type="spellStart"/>
      <w:r w:rsidRPr="008F6B64">
        <w:rPr>
          <w:i/>
          <w:iCs/>
          <w:sz w:val="18"/>
          <w:szCs w:val="18"/>
        </w:rPr>
        <w:t>Parajika</w:t>
      </w:r>
      <w:proofErr w:type="spellEnd"/>
      <w:r w:rsidRPr="008F6B64">
        <w:rPr>
          <w:sz w:val="18"/>
          <w:szCs w:val="18"/>
        </w:rPr>
        <w:t xml:space="preserve">: (1). </w:t>
      </w:r>
      <w:proofErr w:type="spellStart"/>
      <w:r w:rsidRPr="008F6B64">
        <w:rPr>
          <w:i/>
          <w:iCs/>
          <w:sz w:val="18"/>
          <w:szCs w:val="18"/>
        </w:rPr>
        <w:t>Jāti</w:t>
      </w:r>
      <w:proofErr w:type="spellEnd"/>
      <w:r w:rsidRPr="008F6B64">
        <w:rPr>
          <w:i/>
          <w:iCs/>
          <w:sz w:val="18"/>
          <w:szCs w:val="18"/>
        </w:rPr>
        <w:t xml:space="preserve"> </w:t>
      </w:r>
      <w:proofErr w:type="spellStart"/>
      <w:r w:rsidRPr="008F6B64">
        <w:rPr>
          <w:i/>
          <w:iCs/>
          <w:sz w:val="18"/>
          <w:szCs w:val="18"/>
        </w:rPr>
        <w:t>khetta</w:t>
      </w:r>
      <w:proofErr w:type="spellEnd"/>
      <w:r w:rsidRPr="008F6B64">
        <w:rPr>
          <w:sz w:val="18"/>
          <w:szCs w:val="18"/>
        </w:rPr>
        <w:t xml:space="preserve">, el campo de nacimiento limitado por los diez mil sistemas estelares que temblaron en vinculación con el nacimiento del </w:t>
      </w:r>
      <w:r w:rsidR="001B6828" w:rsidRPr="001B6828">
        <w:rPr>
          <w:i/>
          <w:iCs/>
          <w:sz w:val="18"/>
          <w:szCs w:val="18"/>
        </w:rPr>
        <w:t>Bhagavā</w:t>
      </w:r>
      <w:r w:rsidRPr="008F6B64">
        <w:rPr>
          <w:sz w:val="18"/>
          <w:szCs w:val="18"/>
        </w:rPr>
        <w:t xml:space="preserve">. (2). El campo de Autoridad </w:t>
      </w:r>
      <w:proofErr w:type="spellStart"/>
      <w:r w:rsidRPr="008F6B64">
        <w:rPr>
          <w:i/>
          <w:iCs/>
          <w:sz w:val="18"/>
          <w:szCs w:val="18"/>
        </w:rPr>
        <w:t>Āṇāketta</w:t>
      </w:r>
      <w:proofErr w:type="spellEnd"/>
      <w:r w:rsidRPr="008F6B64">
        <w:rPr>
          <w:sz w:val="18"/>
          <w:szCs w:val="18"/>
        </w:rPr>
        <w:t xml:space="preserve">, limitado por los cien mil </w:t>
      </w:r>
      <w:proofErr w:type="spellStart"/>
      <w:r w:rsidRPr="008F6B64">
        <w:rPr>
          <w:i/>
          <w:iCs/>
          <w:sz w:val="18"/>
          <w:szCs w:val="18"/>
        </w:rPr>
        <w:t>crores</w:t>
      </w:r>
      <w:proofErr w:type="spellEnd"/>
      <w:r w:rsidRPr="008F6B64">
        <w:rPr>
          <w:sz w:val="18"/>
          <w:szCs w:val="18"/>
        </w:rPr>
        <w:t xml:space="preserve"> (1 </w:t>
      </w:r>
      <w:proofErr w:type="spellStart"/>
      <w:r w:rsidRPr="008F6B64">
        <w:rPr>
          <w:i/>
          <w:iCs/>
          <w:sz w:val="18"/>
          <w:szCs w:val="18"/>
        </w:rPr>
        <w:t>crore</w:t>
      </w:r>
      <w:proofErr w:type="spellEnd"/>
      <w:r w:rsidRPr="008F6B64">
        <w:rPr>
          <w:sz w:val="18"/>
          <w:szCs w:val="18"/>
        </w:rPr>
        <w:t xml:space="preserve"> = 10 millones) de </w:t>
      </w:r>
      <w:r w:rsidR="00FB3B08" w:rsidRPr="008F6B64">
        <w:rPr>
          <w:i/>
          <w:iCs/>
          <w:sz w:val="18"/>
          <w:szCs w:val="18"/>
        </w:rPr>
        <w:t>sistemas estelares</w:t>
      </w:r>
      <w:r w:rsidR="00FB3B08" w:rsidRPr="008F6B64">
        <w:rPr>
          <w:sz w:val="18"/>
          <w:szCs w:val="18"/>
        </w:rPr>
        <w:t xml:space="preserve"> </w:t>
      </w:r>
      <w:r w:rsidRPr="008F6B64">
        <w:rPr>
          <w:sz w:val="18"/>
          <w:szCs w:val="18"/>
        </w:rPr>
        <w:t>en los que son eficaces las siguientes protecciones (</w:t>
      </w:r>
      <w:proofErr w:type="spellStart"/>
      <w:r w:rsidRPr="008F6B64">
        <w:rPr>
          <w:i/>
          <w:iCs/>
          <w:sz w:val="18"/>
          <w:szCs w:val="18"/>
        </w:rPr>
        <w:t>parittas</w:t>
      </w:r>
      <w:proofErr w:type="spellEnd"/>
      <w:r w:rsidRPr="008F6B64">
        <w:rPr>
          <w:sz w:val="18"/>
          <w:szCs w:val="18"/>
        </w:rPr>
        <w:t xml:space="preserve">): el </w:t>
      </w:r>
      <w:proofErr w:type="spellStart"/>
      <w:r w:rsidRPr="008F6B64">
        <w:rPr>
          <w:i/>
          <w:iCs/>
          <w:sz w:val="18"/>
          <w:szCs w:val="18"/>
        </w:rPr>
        <w:t>Ratana</w:t>
      </w:r>
      <w:proofErr w:type="spellEnd"/>
      <w:r w:rsidRPr="008F6B64">
        <w:rPr>
          <w:i/>
          <w:iCs/>
          <w:sz w:val="18"/>
          <w:szCs w:val="18"/>
        </w:rPr>
        <w:t xml:space="preserve"> Sutta</w:t>
      </w:r>
      <w:r w:rsidRPr="008F6B64">
        <w:rPr>
          <w:sz w:val="18"/>
          <w:szCs w:val="18"/>
        </w:rPr>
        <w:t xml:space="preserve">, el </w:t>
      </w:r>
      <w:proofErr w:type="spellStart"/>
      <w:r w:rsidRPr="008F6B64">
        <w:rPr>
          <w:i/>
          <w:iCs/>
          <w:sz w:val="18"/>
          <w:szCs w:val="18"/>
        </w:rPr>
        <w:t>Khandha</w:t>
      </w:r>
      <w:proofErr w:type="spellEnd"/>
      <w:r w:rsidRPr="008F6B64">
        <w:rPr>
          <w:i/>
          <w:iCs/>
          <w:sz w:val="18"/>
          <w:szCs w:val="18"/>
        </w:rPr>
        <w:t xml:space="preserve"> </w:t>
      </w:r>
      <w:proofErr w:type="spellStart"/>
      <w:r w:rsidRPr="008F6B64">
        <w:rPr>
          <w:i/>
          <w:iCs/>
          <w:sz w:val="18"/>
          <w:szCs w:val="18"/>
        </w:rPr>
        <w:t>Paritta</w:t>
      </w:r>
      <w:proofErr w:type="spellEnd"/>
      <w:r w:rsidRPr="008F6B64">
        <w:rPr>
          <w:sz w:val="18"/>
          <w:szCs w:val="18"/>
        </w:rPr>
        <w:t xml:space="preserve">, el </w:t>
      </w:r>
      <w:proofErr w:type="spellStart"/>
      <w:r w:rsidRPr="008F6B64">
        <w:rPr>
          <w:i/>
          <w:iCs/>
          <w:sz w:val="18"/>
          <w:szCs w:val="18"/>
        </w:rPr>
        <w:t>Dhajagga</w:t>
      </w:r>
      <w:proofErr w:type="spellEnd"/>
      <w:r w:rsidRPr="008F6B64">
        <w:rPr>
          <w:i/>
          <w:iCs/>
          <w:sz w:val="18"/>
          <w:szCs w:val="18"/>
        </w:rPr>
        <w:t xml:space="preserve"> </w:t>
      </w:r>
      <w:proofErr w:type="spellStart"/>
      <w:r w:rsidRPr="008F6B64">
        <w:rPr>
          <w:i/>
          <w:iCs/>
          <w:sz w:val="18"/>
          <w:szCs w:val="18"/>
        </w:rPr>
        <w:t>Paritta</w:t>
      </w:r>
      <w:proofErr w:type="spellEnd"/>
      <w:r w:rsidRPr="008F6B64">
        <w:rPr>
          <w:sz w:val="18"/>
          <w:szCs w:val="18"/>
        </w:rPr>
        <w:t xml:space="preserve">, el </w:t>
      </w:r>
      <w:proofErr w:type="spellStart"/>
      <w:r w:rsidRPr="008F6B64">
        <w:rPr>
          <w:i/>
          <w:iCs/>
          <w:sz w:val="18"/>
          <w:szCs w:val="18"/>
        </w:rPr>
        <w:t>Ātanatiya</w:t>
      </w:r>
      <w:proofErr w:type="spellEnd"/>
      <w:r w:rsidRPr="008F6B64">
        <w:rPr>
          <w:i/>
          <w:iCs/>
          <w:sz w:val="18"/>
          <w:szCs w:val="18"/>
        </w:rPr>
        <w:t xml:space="preserve"> </w:t>
      </w:r>
      <w:proofErr w:type="spellStart"/>
      <w:r w:rsidRPr="008F6B64">
        <w:rPr>
          <w:i/>
          <w:iCs/>
          <w:sz w:val="18"/>
          <w:szCs w:val="18"/>
        </w:rPr>
        <w:t>Paritta</w:t>
      </w:r>
      <w:proofErr w:type="spellEnd"/>
      <w:r w:rsidRPr="008F6B64">
        <w:rPr>
          <w:sz w:val="18"/>
          <w:szCs w:val="18"/>
        </w:rPr>
        <w:t xml:space="preserve"> y el </w:t>
      </w:r>
      <w:r w:rsidRPr="008F6B64">
        <w:rPr>
          <w:i/>
          <w:iCs/>
          <w:sz w:val="18"/>
          <w:szCs w:val="18"/>
        </w:rPr>
        <w:t xml:space="preserve">Mora </w:t>
      </w:r>
      <w:proofErr w:type="spellStart"/>
      <w:r w:rsidRPr="008F6B64">
        <w:rPr>
          <w:i/>
          <w:iCs/>
          <w:sz w:val="18"/>
          <w:szCs w:val="18"/>
        </w:rPr>
        <w:t>Paritta</w:t>
      </w:r>
      <w:proofErr w:type="spellEnd"/>
      <w:r w:rsidRPr="008F6B64">
        <w:rPr>
          <w:sz w:val="18"/>
          <w:szCs w:val="18"/>
        </w:rPr>
        <w:t xml:space="preserve">. (3). </w:t>
      </w:r>
      <w:r w:rsidR="008F6B64" w:rsidRPr="008F6B64">
        <w:rPr>
          <w:sz w:val="18"/>
          <w:szCs w:val="18"/>
        </w:rPr>
        <w:t>La esfera</w:t>
      </w:r>
      <w:r w:rsidRPr="008F6B64">
        <w:rPr>
          <w:sz w:val="18"/>
          <w:szCs w:val="18"/>
        </w:rPr>
        <w:t xml:space="preserve"> de alcance </w:t>
      </w:r>
      <w:proofErr w:type="spellStart"/>
      <w:r w:rsidRPr="008F6B64">
        <w:rPr>
          <w:i/>
          <w:iCs/>
          <w:sz w:val="18"/>
          <w:szCs w:val="18"/>
        </w:rPr>
        <w:t>Visayakhetta</w:t>
      </w:r>
      <w:proofErr w:type="spellEnd"/>
      <w:r w:rsidRPr="008F6B64">
        <w:rPr>
          <w:sz w:val="18"/>
          <w:szCs w:val="18"/>
        </w:rPr>
        <w:t xml:space="preserve">, </w:t>
      </w:r>
      <w:r w:rsidR="008F6B64" w:rsidRPr="008F6B64">
        <w:rPr>
          <w:sz w:val="18"/>
          <w:szCs w:val="18"/>
        </w:rPr>
        <w:t>correspondiente a</w:t>
      </w:r>
      <w:r w:rsidRPr="008F6B64">
        <w:rPr>
          <w:sz w:val="18"/>
          <w:szCs w:val="18"/>
        </w:rPr>
        <w:t xml:space="preserve">l espacio </w:t>
      </w:r>
      <w:r w:rsidR="008F6B64" w:rsidRPr="008F6B64">
        <w:rPr>
          <w:sz w:val="18"/>
          <w:szCs w:val="18"/>
        </w:rPr>
        <w:t>infinito</w:t>
      </w:r>
      <w:r w:rsidRPr="008F6B64">
        <w:rPr>
          <w:sz w:val="18"/>
          <w:szCs w:val="18"/>
        </w:rPr>
        <w:t xml:space="preserve"> e inconmensurable en el que el </w:t>
      </w:r>
      <w:r w:rsidR="001B6828" w:rsidRPr="001B6828">
        <w:rPr>
          <w:i/>
          <w:iCs/>
          <w:sz w:val="18"/>
          <w:szCs w:val="18"/>
        </w:rPr>
        <w:t>Buddha</w:t>
      </w:r>
      <w:r w:rsidRPr="008F6B64">
        <w:rPr>
          <w:i/>
          <w:iCs/>
          <w:sz w:val="18"/>
          <w:szCs w:val="18"/>
        </w:rPr>
        <w:t xml:space="preserve"> Ñāṇa</w:t>
      </w:r>
      <w:r w:rsidRPr="008F6B64">
        <w:rPr>
          <w:sz w:val="18"/>
          <w:szCs w:val="18"/>
        </w:rPr>
        <w:t xml:space="preserve"> puede ejercer su </w:t>
      </w:r>
      <w:proofErr w:type="spellStart"/>
      <w:r w:rsidRPr="008F6B64">
        <w:rPr>
          <w:i/>
          <w:iCs/>
          <w:sz w:val="18"/>
          <w:szCs w:val="18"/>
        </w:rPr>
        <w:t>sabbaññutā</w:t>
      </w:r>
      <w:proofErr w:type="spellEnd"/>
      <w:r w:rsidR="00FB3B08" w:rsidRPr="00FB3B08">
        <w:rPr>
          <w:i/>
          <w:iCs/>
          <w:sz w:val="18"/>
          <w:szCs w:val="18"/>
        </w:rPr>
        <w:t>‒</w:t>
      </w:r>
      <w:r w:rsidRPr="008F6B64">
        <w:rPr>
          <w:i/>
          <w:iCs/>
          <w:sz w:val="18"/>
          <w:szCs w:val="18"/>
        </w:rPr>
        <w:t>ñāṇa</w:t>
      </w:r>
      <w:r w:rsidRPr="008F6B64">
        <w:rPr>
          <w:sz w:val="18"/>
          <w:szCs w:val="18"/>
        </w:rPr>
        <w:t xml:space="preserve"> (Omnisciencia), </w:t>
      </w:r>
      <w:r w:rsidR="008F6B64" w:rsidRPr="008F6B64">
        <w:rPr>
          <w:sz w:val="18"/>
          <w:szCs w:val="18"/>
        </w:rPr>
        <w:t>pudiendo conocer</w:t>
      </w:r>
      <w:r w:rsidRPr="008F6B64">
        <w:rPr>
          <w:sz w:val="18"/>
          <w:szCs w:val="18"/>
        </w:rPr>
        <w:t xml:space="preserve"> cualquier cosa en cualquier lugar que lo desee. Pero como Él mismo lo dijo, no sabiendo todo, en todo momento.</w:t>
      </w:r>
    </w:p>
    <w:p w14:paraId="6011AA90" w14:textId="77777777" w:rsidR="009D2170" w:rsidRDefault="009D2170" w:rsidP="009D2170">
      <w:pPr>
        <w:tabs>
          <w:tab w:val="right" w:pos="9356"/>
          <w:tab w:val="right" w:pos="9639"/>
        </w:tabs>
        <w:spacing w:after="240"/>
        <w:ind w:left="1441" w:right="136" w:hanging="23"/>
      </w:pPr>
      <w:r>
        <w:rPr>
          <w:rFonts w:eastAsia="Book Antiqua" w:cs="Cormorant Light"/>
        </w:rPr>
        <w:tab/>
      </w:r>
      <w:r>
        <w:rPr>
          <w:rFonts w:eastAsia="Book Antiqua" w:cs="Cormorant Light"/>
        </w:rPr>
        <w:tab/>
      </w:r>
      <w:r>
        <w:t>…”</w:t>
      </w:r>
    </w:p>
    <w:p w14:paraId="3F23EB96" w14:textId="77777777" w:rsidR="009D2170" w:rsidRDefault="009D2170" w:rsidP="007C14B9">
      <w:pPr>
        <w:pStyle w:val="FIguraIlustracion"/>
      </w:pPr>
    </w:p>
    <w:p w14:paraId="530DCADE" w14:textId="77777777" w:rsidR="00B41297" w:rsidRDefault="00B41297" w:rsidP="007C14B9">
      <w:pPr>
        <w:pStyle w:val="FIguraIlustracion"/>
      </w:pPr>
    </w:p>
    <w:p w14:paraId="700D2D44" w14:textId="77777777" w:rsidR="00B41297" w:rsidRDefault="00B41297" w:rsidP="007C14B9">
      <w:pPr>
        <w:pStyle w:val="FIguraIlustracion"/>
      </w:pPr>
    </w:p>
    <w:p w14:paraId="28C97800" w14:textId="77777777" w:rsidR="00B41297" w:rsidRDefault="00B41297" w:rsidP="007C14B9">
      <w:pPr>
        <w:pStyle w:val="FIguraIlustracion"/>
      </w:pPr>
    </w:p>
    <w:p w14:paraId="137FB6D7" w14:textId="77777777" w:rsidR="00DC7938" w:rsidRDefault="00DC7938" w:rsidP="007C14B9">
      <w:pPr>
        <w:pStyle w:val="FIguraIlustracion"/>
      </w:pPr>
    </w:p>
    <w:p w14:paraId="39D00469" w14:textId="77777777" w:rsidR="007C14B9" w:rsidRDefault="007C14B9" w:rsidP="007C14B9">
      <w:pPr>
        <w:pStyle w:val="FIguraIlustracion"/>
      </w:pPr>
    </w:p>
    <w:p w14:paraId="26D45064" w14:textId="048CEA3F" w:rsidR="007C14B9" w:rsidRDefault="00B41297" w:rsidP="00B41297">
      <w:pPr>
        <w:pStyle w:val="FIguraIlustracion"/>
        <w:jc w:val="center"/>
      </w:pPr>
      <w:r w:rsidRPr="00B41297">
        <w:rPr>
          <w:noProof/>
        </w:rPr>
        <w:drawing>
          <wp:inline distT="0" distB="0" distL="0" distR="0" wp14:anchorId="2D03380C" wp14:editId="6B0DBB4B">
            <wp:extent cx="1100911" cy="1713156"/>
            <wp:effectExtent l="19050" t="19050" r="23495" b="20955"/>
            <wp:docPr id="16879867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986762" name=""/>
                    <pic:cNvPicPr/>
                  </pic:nvPicPr>
                  <pic:blipFill>
                    <a:blip r:embed="rId35"/>
                    <a:stretch>
                      <a:fillRect/>
                    </a:stretch>
                  </pic:blipFill>
                  <pic:spPr>
                    <a:xfrm>
                      <a:off x="0" y="0"/>
                      <a:ext cx="1125013" cy="1750662"/>
                    </a:xfrm>
                    <a:prstGeom prst="rect">
                      <a:avLst/>
                    </a:prstGeom>
                    <a:ln w="12700">
                      <a:solidFill>
                        <a:sysClr val="windowText" lastClr="000000">
                          <a:lumMod val="50000"/>
                          <a:lumOff val="50000"/>
                        </a:sysClr>
                      </a:solidFill>
                    </a:ln>
                  </pic:spPr>
                </pic:pic>
              </a:graphicData>
            </a:graphic>
          </wp:inline>
        </w:drawing>
      </w:r>
    </w:p>
    <w:p w14:paraId="00B9DCAE" w14:textId="77777777" w:rsidR="007C14B9" w:rsidRDefault="007C14B9" w:rsidP="007C14B9">
      <w:pPr>
        <w:pStyle w:val="FIguraIlustracion"/>
      </w:pPr>
    </w:p>
    <w:p w14:paraId="3EB813D1" w14:textId="4186C181" w:rsidR="000B3572" w:rsidRDefault="000B3572">
      <w:pPr>
        <w:ind w:firstLine="0"/>
      </w:pPr>
      <w:r>
        <w:br w:type="page"/>
      </w:r>
    </w:p>
    <w:p w14:paraId="69BA372B" w14:textId="77777777" w:rsidR="000B3572" w:rsidRDefault="000B3572" w:rsidP="000B3572"/>
    <w:p w14:paraId="753149F4" w14:textId="73AE8FDF" w:rsidR="00236C63" w:rsidRDefault="002F3418" w:rsidP="00624DA3">
      <w:pPr>
        <w:pStyle w:val="Ttulo2"/>
        <w:ind w:left="-207" w:firstLine="0"/>
      </w:pPr>
      <w:bookmarkStart w:id="55" w:name="_Toc177472215"/>
      <w:bookmarkStart w:id="56" w:name="_Toc177472876"/>
      <w:bookmarkStart w:id="57" w:name="_Toc179414047"/>
      <w:r>
        <w:t>(</w:t>
      </w:r>
      <w:proofErr w:type="spellStart"/>
      <w:r>
        <w:t>iv</w:t>
      </w:r>
      <w:proofErr w:type="spellEnd"/>
      <w:r>
        <w:t xml:space="preserve">). </w:t>
      </w:r>
      <w:r w:rsidR="00236C63" w:rsidRPr="00241750">
        <w:t xml:space="preserve">¿Cuántas dimensiones, </w:t>
      </w:r>
      <w:r w:rsidR="00FB3B08" w:rsidRPr="00241750">
        <w:t xml:space="preserve">Mundos </w:t>
      </w:r>
      <w:r w:rsidR="00236C63" w:rsidRPr="00241750">
        <w:t xml:space="preserve">o </w:t>
      </w:r>
      <w:r w:rsidR="00FB3B08" w:rsidRPr="00241750">
        <w:t xml:space="preserve">Planos </w:t>
      </w:r>
      <w:r w:rsidR="00236C63" w:rsidRPr="00241750">
        <w:t xml:space="preserve">de la </w:t>
      </w:r>
      <w:r w:rsidR="00FB3B08" w:rsidRPr="00FB3B08">
        <w:t>Existencia</w:t>
      </w:r>
      <w:r w:rsidR="00FB3B08" w:rsidRPr="00241750">
        <w:t xml:space="preserve"> </w:t>
      </w:r>
      <w:r w:rsidR="00236C63" w:rsidRPr="00241750">
        <w:t xml:space="preserve">se dan en cada </w:t>
      </w:r>
      <w:r w:rsidR="004D19B8" w:rsidRPr="00241750">
        <w:t>Sistema Estelar</w:t>
      </w:r>
      <w:r w:rsidR="00236C63" w:rsidRPr="00241750">
        <w:t>?</w:t>
      </w:r>
      <w:bookmarkEnd w:id="55"/>
      <w:bookmarkEnd w:id="56"/>
      <w:bookmarkEnd w:id="57"/>
      <w:r w:rsidR="00236C63" w:rsidRPr="00241750">
        <w:t xml:space="preserve"> </w:t>
      </w:r>
    </w:p>
    <w:p w14:paraId="41162B87" w14:textId="77777777" w:rsidR="0089767F" w:rsidRDefault="0089767F" w:rsidP="0089767F"/>
    <w:p w14:paraId="435D09BF" w14:textId="4DE40C8E" w:rsidR="00EB1A8D" w:rsidRDefault="00240E8B" w:rsidP="0089767F">
      <w:r>
        <w:t xml:space="preserve">La cosmovisión del </w:t>
      </w:r>
      <w:r w:rsidR="001B6828" w:rsidRPr="001B6828">
        <w:rPr>
          <w:i/>
          <w:iCs/>
        </w:rPr>
        <w:t>Buddha</w:t>
      </w:r>
      <w:r>
        <w:t xml:space="preserve"> considera que </w:t>
      </w:r>
      <w:r w:rsidR="0020443B">
        <w:t>los seres que habitan el universo pueden clasificarse</w:t>
      </w:r>
      <w:r>
        <w:t xml:space="preserve"> </w:t>
      </w:r>
      <w:r w:rsidR="0020443B">
        <w:t xml:space="preserve">en </w:t>
      </w:r>
      <w:r>
        <w:t xml:space="preserve">31 planos de la existencia </w:t>
      </w:r>
      <w:r w:rsidR="004E43F9">
        <w:t xml:space="preserve">los cuales se dividen en primera instancia </w:t>
      </w:r>
      <w:r w:rsidR="00FB3B08">
        <w:t>en</w:t>
      </w:r>
      <w:r w:rsidR="004E43F9">
        <w:t xml:space="preserve"> 4 </w:t>
      </w:r>
      <w:r w:rsidR="000D4100">
        <w:t>esferas</w:t>
      </w:r>
      <w:r w:rsidR="00A9069E">
        <w:t xml:space="preserve">: </w:t>
      </w:r>
      <w:r w:rsidR="000D4100">
        <w:t>la esfera de los</w:t>
      </w:r>
      <w:r w:rsidR="00A9069E">
        <w:t xml:space="preserve"> </w:t>
      </w:r>
      <w:r w:rsidR="001B6828" w:rsidRPr="001B6828">
        <w:rPr>
          <w:i/>
          <w:iCs/>
        </w:rPr>
        <w:t>Brahmā</w:t>
      </w:r>
      <w:r w:rsidR="000D4100">
        <w:t>s</w:t>
      </w:r>
      <w:r w:rsidR="00A9069E">
        <w:t xml:space="preserve">, cuyos seres </w:t>
      </w:r>
      <w:r w:rsidR="000D4100">
        <w:t>s</w:t>
      </w:r>
      <w:r w:rsidR="00A9069E">
        <w:t xml:space="preserve">on considerados como los dioses del </w:t>
      </w:r>
      <w:r w:rsidR="00610208">
        <w:t>u</w:t>
      </w:r>
      <w:r w:rsidR="00A9069E">
        <w:t>niverso</w:t>
      </w:r>
      <w:r w:rsidR="00610208">
        <w:t>;</w:t>
      </w:r>
      <w:r w:rsidR="00A9069E">
        <w:t xml:space="preserve"> </w:t>
      </w:r>
      <w:r w:rsidR="000D4100" w:rsidRPr="000D4100">
        <w:t xml:space="preserve">la esfera de los </w:t>
      </w:r>
      <w:r w:rsidR="001B6828" w:rsidRPr="001B6828">
        <w:rPr>
          <w:i/>
          <w:iCs/>
        </w:rPr>
        <w:t>Deva</w:t>
      </w:r>
      <w:r w:rsidR="009101CC">
        <w:t>s</w:t>
      </w:r>
      <w:r w:rsidR="00A9069E">
        <w:t>,</w:t>
      </w:r>
      <w:r w:rsidR="00DC4436">
        <w:t xml:space="preserve"> considerada como </w:t>
      </w:r>
      <w:r w:rsidR="00610208">
        <w:t xml:space="preserve">el plano </w:t>
      </w:r>
      <w:r w:rsidR="00DC4436">
        <w:t xml:space="preserve">celestial; </w:t>
      </w:r>
      <w:r w:rsidR="009101CC" w:rsidRPr="009101CC">
        <w:t xml:space="preserve">la esfera </w:t>
      </w:r>
      <w:r w:rsidR="00DC4436">
        <w:t>human</w:t>
      </w:r>
      <w:r w:rsidR="009101CC">
        <w:t>a</w:t>
      </w:r>
      <w:r w:rsidR="00610208">
        <w:t>, la dimensión de la existencia común a este planeta;</w:t>
      </w:r>
      <w:r w:rsidR="00DC4436">
        <w:t xml:space="preserve"> y</w:t>
      </w:r>
      <w:r w:rsidR="00610208">
        <w:t>,</w:t>
      </w:r>
      <w:r w:rsidR="00DC4436">
        <w:t xml:space="preserve"> finalmente</w:t>
      </w:r>
      <w:r w:rsidR="00610208">
        <w:t>,</w:t>
      </w:r>
      <w:r w:rsidR="00DC4436">
        <w:t xml:space="preserve"> el infierno o </w:t>
      </w:r>
      <w:r w:rsidR="00D660E1">
        <w:t xml:space="preserve">también </w:t>
      </w:r>
      <w:r w:rsidR="009101CC">
        <w:t xml:space="preserve">llamados </w:t>
      </w:r>
      <w:r w:rsidR="00D660E1">
        <w:t>los planos inferiores de la existencia</w:t>
      </w:r>
      <w:r w:rsidR="0020443B">
        <w:t>, compuesto por una gran gama de subinfiernos.</w:t>
      </w:r>
    </w:p>
    <w:p w14:paraId="75053043" w14:textId="3EF26B54" w:rsidR="005E2278" w:rsidRDefault="00EB1A8D" w:rsidP="0089767F">
      <w:r>
        <w:t xml:space="preserve">Por otro lado, </w:t>
      </w:r>
      <w:r w:rsidR="006F3449">
        <w:t xml:space="preserve">los tres aspectos del </w:t>
      </w:r>
      <w:r w:rsidR="001B6828" w:rsidRPr="001B6828">
        <w:rPr>
          <w:i/>
          <w:iCs/>
        </w:rPr>
        <w:t>Dhamma</w:t>
      </w:r>
      <w:r w:rsidR="006F3449">
        <w:t xml:space="preserve">, es decir, </w:t>
      </w:r>
      <w:r w:rsidR="001B6828" w:rsidRPr="001B6828">
        <w:rPr>
          <w:i/>
          <w:iCs/>
        </w:rPr>
        <w:t>sīla</w:t>
      </w:r>
      <w:r w:rsidR="006F3449">
        <w:t xml:space="preserve">, </w:t>
      </w:r>
      <w:r w:rsidR="001B6828" w:rsidRPr="001B6828">
        <w:rPr>
          <w:i/>
          <w:iCs/>
        </w:rPr>
        <w:t>samādhi</w:t>
      </w:r>
      <w:r w:rsidR="006F3449">
        <w:t xml:space="preserve"> y </w:t>
      </w:r>
      <w:r w:rsidR="001B6828" w:rsidRPr="001B6828">
        <w:rPr>
          <w:i/>
          <w:iCs/>
        </w:rPr>
        <w:t>paññā</w:t>
      </w:r>
      <w:r w:rsidR="004E43F9">
        <w:t xml:space="preserve">, </w:t>
      </w:r>
      <w:r>
        <w:t>o también moralidad, concentración y sabiduría</w:t>
      </w:r>
      <w:r w:rsidR="004D78BD">
        <w:t>,</w:t>
      </w:r>
      <w:r w:rsidR="00454FEC">
        <w:t xml:space="preserve"> poseen un vínculo muy elemental que lo conecta con est</w:t>
      </w:r>
      <w:r w:rsidR="009101CC">
        <w:t>a</w:t>
      </w:r>
      <w:r w:rsidR="00454FEC">
        <w:t xml:space="preserve">s 4 </w:t>
      </w:r>
      <w:r w:rsidR="009101CC">
        <w:t>esferas</w:t>
      </w:r>
      <w:r w:rsidR="00393B88">
        <w:t>, como condiciones para renacer en ell</w:t>
      </w:r>
      <w:r w:rsidR="00EA3506">
        <w:t>as:</w:t>
      </w:r>
    </w:p>
    <w:p w14:paraId="7A732D64" w14:textId="37CA2A06" w:rsidR="00EA3506" w:rsidRDefault="00EA3506" w:rsidP="00032CD3">
      <w:pPr>
        <w:pStyle w:val="Prrafodelista"/>
        <w:numPr>
          <w:ilvl w:val="0"/>
          <w:numId w:val="35"/>
        </w:numPr>
      </w:pPr>
      <w:r>
        <w:t xml:space="preserve">Quien renace en el infierno es aquel que no practica ni </w:t>
      </w:r>
      <w:r w:rsidR="001B6828" w:rsidRPr="001B6828">
        <w:rPr>
          <w:i/>
        </w:rPr>
        <w:t>sīla</w:t>
      </w:r>
      <w:r>
        <w:t xml:space="preserve"> y, obviamente </w:t>
      </w:r>
      <w:r w:rsidR="004D78BD">
        <w:t>tampoco</w:t>
      </w:r>
      <w:r w:rsidR="00F913AB">
        <w:t xml:space="preserve"> </w:t>
      </w:r>
      <w:r w:rsidR="001B6828" w:rsidRPr="001B6828">
        <w:rPr>
          <w:i/>
          <w:iCs/>
        </w:rPr>
        <w:t>samādhi</w:t>
      </w:r>
      <w:r w:rsidR="00F913AB">
        <w:t xml:space="preserve"> ni </w:t>
      </w:r>
      <w:r w:rsidR="001B6828" w:rsidRPr="001B6828">
        <w:rPr>
          <w:i/>
          <w:iCs/>
        </w:rPr>
        <w:t>paññā</w:t>
      </w:r>
      <w:r w:rsidR="00F913AB">
        <w:t>, ya que no se puede practicar correctamente los dos últimos sin el primero.</w:t>
      </w:r>
    </w:p>
    <w:p w14:paraId="5B5845C2" w14:textId="5A855DA7" w:rsidR="00F913AB" w:rsidRDefault="00032CD3" w:rsidP="00032CD3">
      <w:pPr>
        <w:pStyle w:val="Prrafodelista"/>
        <w:numPr>
          <w:ilvl w:val="0"/>
          <w:numId w:val="35"/>
        </w:numPr>
      </w:pPr>
      <w:r>
        <w:t>A q</w:t>
      </w:r>
      <w:r w:rsidR="00F913AB">
        <w:t xml:space="preserve">uien desee renacer en la esfera humana, </w:t>
      </w:r>
      <w:r>
        <w:t xml:space="preserve">le será </w:t>
      </w:r>
      <w:r w:rsidR="00F913AB">
        <w:t xml:space="preserve">necesario un buen </w:t>
      </w:r>
      <w:proofErr w:type="spellStart"/>
      <w:r w:rsidR="00F913AB" w:rsidRPr="00032CD3">
        <w:rPr>
          <w:i/>
          <w:iCs/>
        </w:rPr>
        <w:t>kamma</w:t>
      </w:r>
      <w:proofErr w:type="spellEnd"/>
      <w:r w:rsidR="00395D26">
        <w:t xml:space="preserve"> del pasado</w:t>
      </w:r>
      <w:r>
        <w:t xml:space="preserve"> que se lo permita</w:t>
      </w:r>
      <w:r w:rsidR="00395D26">
        <w:t xml:space="preserve">, </w:t>
      </w:r>
      <w:r>
        <w:t xml:space="preserve">tanto </w:t>
      </w:r>
      <w:r w:rsidR="004D78BD">
        <w:t xml:space="preserve">en </w:t>
      </w:r>
      <w:r w:rsidR="001B6828" w:rsidRPr="001B6828">
        <w:rPr>
          <w:i/>
          <w:iCs/>
        </w:rPr>
        <w:t>sīla</w:t>
      </w:r>
      <w:r>
        <w:rPr>
          <w:i/>
          <w:iCs/>
        </w:rPr>
        <w:t xml:space="preserve"> </w:t>
      </w:r>
      <w:r w:rsidR="00B96EA2">
        <w:t xml:space="preserve">como </w:t>
      </w:r>
      <w:proofErr w:type="spellStart"/>
      <w:r w:rsidR="004D78BD">
        <w:rPr>
          <w:i/>
          <w:iCs/>
        </w:rPr>
        <w:t>dāna</w:t>
      </w:r>
      <w:proofErr w:type="spellEnd"/>
      <w:r w:rsidR="0001713C">
        <w:rPr>
          <w:i/>
          <w:iCs/>
        </w:rPr>
        <w:t xml:space="preserve">, </w:t>
      </w:r>
      <w:r w:rsidR="0001713C">
        <w:t>la generosidad</w:t>
      </w:r>
      <w:r w:rsidR="00B96EA2">
        <w:rPr>
          <w:i/>
          <w:iCs/>
        </w:rPr>
        <w:t xml:space="preserve">. </w:t>
      </w:r>
      <w:r w:rsidR="00B96EA2">
        <w:t xml:space="preserve">Es </w:t>
      </w:r>
      <w:r w:rsidR="00395D26">
        <w:t>bastante raro renacer en es</w:t>
      </w:r>
      <w:r w:rsidR="00B96EA2">
        <w:t>te</w:t>
      </w:r>
      <w:r w:rsidR="00395D26">
        <w:t xml:space="preserve"> plano, es sólo en este plano que pueden surgir </w:t>
      </w:r>
      <w:r w:rsidR="0010428A">
        <w:t xml:space="preserve">los </w:t>
      </w:r>
      <w:r w:rsidR="001B6828" w:rsidRPr="001B6828">
        <w:rPr>
          <w:i/>
          <w:iCs/>
        </w:rPr>
        <w:t>Buddha</w:t>
      </w:r>
      <w:r w:rsidR="0010428A">
        <w:t xml:space="preserve">s y donde se puede practicar la meditación </w:t>
      </w:r>
      <w:proofErr w:type="spellStart"/>
      <w:r w:rsidR="0010428A" w:rsidRPr="00032CD3">
        <w:rPr>
          <w:i/>
          <w:iCs/>
        </w:rPr>
        <w:t>vipassana</w:t>
      </w:r>
      <w:proofErr w:type="spellEnd"/>
      <w:r w:rsidR="0010428A" w:rsidRPr="00032CD3">
        <w:rPr>
          <w:i/>
          <w:iCs/>
        </w:rPr>
        <w:t xml:space="preserve"> </w:t>
      </w:r>
      <w:r w:rsidR="0010428A">
        <w:t>correctamente</w:t>
      </w:r>
      <w:r w:rsidR="00B96EA2">
        <w:t>,</w:t>
      </w:r>
      <w:r w:rsidR="0010428A">
        <w:t xml:space="preserve"> por manifestarse dualmente tanto </w:t>
      </w:r>
      <w:proofErr w:type="spellStart"/>
      <w:r w:rsidR="0010428A" w:rsidRPr="00B96EA2">
        <w:rPr>
          <w:i/>
          <w:iCs/>
        </w:rPr>
        <w:t>sukha</w:t>
      </w:r>
      <w:proofErr w:type="spellEnd"/>
      <w:r w:rsidR="0010428A" w:rsidRPr="00B96EA2">
        <w:rPr>
          <w:i/>
          <w:iCs/>
        </w:rPr>
        <w:t xml:space="preserve"> </w:t>
      </w:r>
      <w:proofErr w:type="spellStart"/>
      <w:r w:rsidR="0010428A" w:rsidRPr="00B96EA2">
        <w:rPr>
          <w:i/>
          <w:iCs/>
        </w:rPr>
        <w:t>vedanā</w:t>
      </w:r>
      <w:proofErr w:type="spellEnd"/>
      <w:r w:rsidR="0010428A">
        <w:t xml:space="preserve"> como </w:t>
      </w:r>
      <w:r w:rsidR="0010428A" w:rsidRPr="00B96EA2">
        <w:rPr>
          <w:i/>
          <w:iCs/>
        </w:rPr>
        <w:t xml:space="preserve">dukkha </w:t>
      </w:r>
      <w:proofErr w:type="spellStart"/>
      <w:r w:rsidR="0010428A" w:rsidRPr="00B96EA2">
        <w:rPr>
          <w:i/>
          <w:iCs/>
        </w:rPr>
        <w:t>vedanā</w:t>
      </w:r>
      <w:proofErr w:type="spellEnd"/>
      <w:r w:rsidR="0010428A">
        <w:t>, es decir, las sensaciones agradables como la</w:t>
      </w:r>
      <w:r w:rsidR="004D78BD">
        <w:t>s</w:t>
      </w:r>
      <w:r w:rsidR="0010428A">
        <w:t xml:space="preserve"> </w:t>
      </w:r>
      <w:r w:rsidR="004D78BD">
        <w:t>des</w:t>
      </w:r>
      <w:r w:rsidR="0010428A">
        <w:t>agradables</w:t>
      </w:r>
      <w:r w:rsidR="008A2AF0">
        <w:t xml:space="preserve"> de forma secuencial</w:t>
      </w:r>
      <w:r w:rsidR="0001713C">
        <w:t xml:space="preserve"> y </w:t>
      </w:r>
      <w:r w:rsidR="004D78BD">
        <w:t xml:space="preserve">bajo </w:t>
      </w:r>
      <w:r w:rsidR="0001713C">
        <w:t xml:space="preserve">el vínculo </w:t>
      </w:r>
      <w:r w:rsidR="004D78BD">
        <w:t xml:space="preserve">conspicuo </w:t>
      </w:r>
      <w:r w:rsidR="0001713C">
        <w:t>entre ambas</w:t>
      </w:r>
      <w:r w:rsidR="008A2AF0">
        <w:t>, en el infierno exist</w:t>
      </w:r>
      <w:r w:rsidR="00B96EA2">
        <w:t>e</w:t>
      </w:r>
      <w:r w:rsidR="008A2AF0">
        <w:t xml:space="preserve"> sólo dolor mientras que en los planos celestiales</w:t>
      </w:r>
      <w:r>
        <w:t>,</w:t>
      </w:r>
      <w:r w:rsidR="008A2AF0">
        <w:t xml:space="preserve"> sólo </w:t>
      </w:r>
      <w:r>
        <w:t>placer.</w:t>
      </w:r>
    </w:p>
    <w:p w14:paraId="101B1B42" w14:textId="6639863D" w:rsidR="00032CD3" w:rsidRDefault="009363FD" w:rsidP="00032CD3">
      <w:pPr>
        <w:pStyle w:val="Prrafodelista"/>
        <w:numPr>
          <w:ilvl w:val="0"/>
          <w:numId w:val="35"/>
        </w:numPr>
      </w:pPr>
      <w:r>
        <w:t xml:space="preserve">Quien desee renacer en el plano celestial </w:t>
      </w:r>
      <w:r w:rsidR="001B6828" w:rsidRPr="001B6828">
        <w:rPr>
          <w:i/>
          <w:iCs/>
        </w:rPr>
        <w:t>Deva</w:t>
      </w:r>
      <w:r>
        <w:t xml:space="preserve"> sólo requerirá practicar </w:t>
      </w:r>
      <w:r w:rsidR="001B6828" w:rsidRPr="001B6828">
        <w:rPr>
          <w:i/>
          <w:iCs/>
        </w:rPr>
        <w:t>sīla</w:t>
      </w:r>
      <w:r>
        <w:rPr>
          <w:i/>
          <w:iCs/>
        </w:rPr>
        <w:t xml:space="preserve">, </w:t>
      </w:r>
      <w:r>
        <w:t xml:space="preserve">aunque </w:t>
      </w:r>
      <w:proofErr w:type="spellStart"/>
      <w:r>
        <w:rPr>
          <w:i/>
          <w:iCs/>
        </w:rPr>
        <w:t>dāna</w:t>
      </w:r>
      <w:proofErr w:type="spellEnd"/>
      <w:r>
        <w:rPr>
          <w:i/>
          <w:iCs/>
        </w:rPr>
        <w:t xml:space="preserve"> </w:t>
      </w:r>
      <w:r>
        <w:t xml:space="preserve">se lo propicie de manera de alcanzar unos de </w:t>
      </w:r>
      <w:r w:rsidR="00076156">
        <w:t xml:space="preserve">las mejores posiciones en los </w:t>
      </w:r>
      <w:r w:rsidR="0032518A">
        <w:t>sub</w:t>
      </w:r>
      <w:r>
        <w:t xml:space="preserve">planos </w:t>
      </w:r>
      <w:r w:rsidR="0032518A">
        <w:t>celestiales</w:t>
      </w:r>
      <w:r w:rsidR="00076156">
        <w:t xml:space="preserve"> más privilegiados</w:t>
      </w:r>
      <w:r w:rsidR="0024519F">
        <w:t>.</w:t>
      </w:r>
    </w:p>
    <w:p w14:paraId="39F73C7C" w14:textId="4843074A" w:rsidR="0024519F" w:rsidRDefault="0024519F" w:rsidP="006C1772">
      <w:pPr>
        <w:pStyle w:val="Prrafodelista"/>
        <w:numPr>
          <w:ilvl w:val="0"/>
          <w:numId w:val="35"/>
        </w:numPr>
        <w:jc w:val="both"/>
      </w:pPr>
      <w:r>
        <w:t xml:space="preserve">Quien desee renacer en el plano de los dioses </w:t>
      </w:r>
      <w:r w:rsidR="001B6828" w:rsidRPr="001B6828">
        <w:rPr>
          <w:i/>
          <w:iCs/>
        </w:rPr>
        <w:t>Brahmā</w:t>
      </w:r>
      <w:r w:rsidR="008752F8">
        <w:rPr>
          <w:i/>
          <w:iCs/>
        </w:rPr>
        <w:t xml:space="preserve"> </w:t>
      </w:r>
      <w:r w:rsidR="008752F8">
        <w:t xml:space="preserve">requerirá practicar sólo </w:t>
      </w:r>
      <w:r w:rsidR="001B6828" w:rsidRPr="001B6828">
        <w:rPr>
          <w:i/>
          <w:iCs/>
        </w:rPr>
        <w:t>sīla</w:t>
      </w:r>
      <w:r w:rsidR="008752F8">
        <w:rPr>
          <w:i/>
          <w:iCs/>
        </w:rPr>
        <w:t xml:space="preserve"> y </w:t>
      </w:r>
      <w:r w:rsidR="001B6828" w:rsidRPr="001B6828">
        <w:rPr>
          <w:i/>
          <w:iCs/>
        </w:rPr>
        <w:t>samādhi</w:t>
      </w:r>
      <w:r w:rsidR="008752F8">
        <w:rPr>
          <w:i/>
          <w:iCs/>
        </w:rPr>
        <w:t xml:space="preserve">, </w:t>
      </w:r>
      <w:r w:rsidR="008752F8">
        <w:t xml:space="preserve">renunciando a la vida mundana y alejándose de las regiones habitadas por seres </w:t>
      </w:r>
      <w:r w:rsidR="00A04D2B">
        <w:t xml:space="preserve">con </w:t>
      </w:r>
      <w:r w:rsidR="004D78BD">
        <w:t>el</w:t>
      </w:r>
      <w:r w:rsidR="00A04D2B">
        <w:t xml:space="preserve"> estilo de vida</w:t>
      </w:r>
      <w:r w:rsidR="004D78BD">
        <w:t xml:space="preserve"> hedonista de la sensorialidad</w:t>
      </w:r>
      <w:r w:rsidR="00DB7E56">
        <w:t xml:space="preserve"> que los caracterizan</w:t>
      </w:r>
      <w:r w:rsidR="00A04D2B">
        <w:t>, refugiándose en las montañas o los bosques, alejado de las viviendas laicas cargadas de vibraciones mundanas como la pasión, la mala voluntad, la ignorancia, etc.</w:t>
      </w:r>
      <w:r w:rsidR="006C1772">
        <w:t xml:space="preserve"> Ello le permitirá desarrollar las </w:t>
      </w:r>
      <w:r w:rsidR="00BF6329">
        <w:t xml:space="preserve">8 </w:t>
      </w:r>
      <w:r w:rsidR="006C1772">
        <w:t xml:space="preserve">absorciones </w:t>
      </w:r>
      <w:proofErr w:type="spellStart"/>
      <w:r w:rsidR="006C1772" w:rsidRPr="00802523">
        <w:rPr>
          <w:i/>
        </w:rPr>
        <w:t>jhāna</w:t>
      </w:r>
      <w:r w:rsidR="006C1772" w:rsidRPr="00802523">
        <w:rPr>
          <w:iCs/>
        </w:rPr>
        <w:t>s</w:t>
      </w:r>
      <w:proofErr w:type="spellEnd"/>
      <w:r w:rsidR="00BF6329">
        <w:rPr>
          <w:iCs/>
        </w:rPr>
        <w:t>,</w:t>
      </w:r>
      <w:r w:rsidR="006C1772">
        <w:t xml:space="preserve"> pero</w:t>
      </w:r>
      <w:r w:rsidR="004C55D5">
        <w:t>.</w:t>
      </w:r>
      <w:r w:rsidR="006C1772">
        <w:t xml:space="preserve"> sobre todo</w:t>
      </w:r>
      <w:r w:rsidR="004C55D5">
        <w:t>,</w:t>
      </w:r>
      <w:r w:rsidR="006C1772">
        <w:t xml:space="preserve"> mantenerlas, </w:t>
      </w:r>
      <w:r w:rsidR="00BF6329">
        <w:t xml:space="preserve">ya </w:t>
      </w:r>
      <w:r w:rsidR="006C1772">
        <w:t xml:space="preserve">que </w:t>
      </w:r>
      <w:r w:rsidR="00802523">
        <w:t xml:space="preserve">aparentemente es muy difícil </w:t>
      </w:r>
      <w:r w:rsidR="00BF6329">
        <w:t>hacer ello</w:t>
      </w:r>
      <w:r w:rsidR="00802523">
        <w:t xml:space="preserve">. </w:t>
      </w:r>
    </w:p>
    <w:p w14:paraId="44C3559A" w14:textId="0290AD0F" w:rsidR="00A04D2B" w:rsidRDefault="00A04D2B" w:rsidP="00032CD3">
      <w:pPr>
        <w:pStyle w:val="Prrafodelista"/>
        <w:numPr>
          <w:ilvl w:val="0"/>
          <w:numId w:val="35"/>
        </w:numPr>
      </w:pPr>
      <w:r>
        <w:t xml:space="preserve">Quien desee </w:t>
      </w:r>
      <w:r w:rsidR="00C22AF7">
        <w:t xml:space="preserve">abandonar estos </w:t>
      </w:r>
      <w:r w:rsidR="004C55D5">
        <w:t xml:space="preserve">grandes </w:t>
      </w:r>
      <w:r w:rsidR="00C22AF7">
        <w:t xml:space="preserve">cuatro planos debe practicar </w:t>
      </w:r>
      <w:r w:rsidR="001B6828" w:rsidRPr="001B6828">
        <w:rPr>
          <w:i/>
          <w:iCs/>
        </w:rPr>
        <w:t>sīla</w:t>
      </w:r>
      <w:r w:rsidR="00C22AF7">
        <w:rPr>
          <w:i/>
          <w:iCs/>
        </w:rPr>
        <w:t xml:space="preserve">, </w:t>
      </w:r>
      <w:r w:rsidR="001B6828" w:rsidRPr="001B6828">
        <w:rPr>
          <w:i/>
          <w:iCs/>
        </w:rPr>
        <w:t>samādhi</w:t>
      </w:r>
      <w:r w:rsidR="00C22AF7">
        <w:rPr>
          <w:i/>
          <w:iCs/>
        </w:rPr>
        <w:t xml:space="preserve"> </w:t>
      </w:r>
      <w:r w:rsidR="00C22AF7">
        <w:t xml:space="preserve">y mucho </w:t>
      </w:r>
      <w:r w:rsidR="001B6828" w:rsidRPr="001B6828">
        <w:rPr>
          <w:i/>
          <w:iCs/>
        </w:rPr>
        <w:t>paññā</w:t>
      </w:r>
      <w:r w:rsidR="00802523">
        <w:t xml:space="preserve">, es decir, practicar </w:t>
      </w:r>
      <w:r w:rsidR="00242D43">
        <w:t xml:space="preserve">la meditación </w:t>
      </w:r>
      <w:proofErr w:type="spellStart"/>
      <w:r w:rsidR="00242D43">
        <w:rPr>
          <w:i/>
          <w:iCs/>
        </w:rPr>
        <w:t>vipassana</w:t>
      </w:r>
      <w:proofErr w:type="spellEnd"/>
      <w:r w:rsidR="00242D43">
        <w:rPr>
          <w:i/>
          <w:iCs/>
        </w:rPr>
        <w:t xml:space="preserve"> </w:t>
      </w:r>
      <w:r w:rsidR="00242D43">
        <w:t xml:space="preserve">de manera continua y asidua de tal manera de consumar algún grado de iluminación como </w:t>
      </w:r>
      <w:r w:rsidR="00242D43" w:rsidRPr="004C55D5">
        <w:rPr>
          <w:i/>
          <w:iCs/>
        </w:rPr>
        <w:t>sotāpanna</w:t>
      </w:r>
      <w:r w:rsidR="00242D43">
        <w:t xml:space="preserve">, </w:t>
      </w:r>
      <w:r w:rsidR="00242D43" w:rsidRPr="004C55D5">
        <w:rPr>
          <w:i/>
          <w:iCs/>
        </w:rPr>
        <w:t>sakadāgāmi</w:t>
      </w:r>
      <w:r w:rsidR="00E5023C">
        <w:t xml:space="preserve"> o </w:t>
      </w:r>
      <w:r w:rsidR="00E5023C" w:rsidRPr="004C55D5">
        <w:rPr>
          <w:i/>
          <w:iCs/>
        </w:rPr>
        <w:t>anāgāmi</w:t>
      </w:r>
      <w:r w:rsidR="00E5023C">
        <w:t xml:space="preserve"> y así poder asegurarse la fruición del estado de </w:t>
      </w:r>
      <w:proofErr w:type="spellStart"/>
      <w:r w:rsidR="00E5023C" w:rsidRPr="004C55D5">
        <w:rPr>
          <w:i/>
          <w:iCs/>
        </w:rPr>
        <w:t>arahat</w:t>
      </w:r>
      <w:proofErr w:type="spellEnd"/>
      <w:r w:rsidR="00E5023C">
        <w:t>, la liberación de estos 31 planos de la existencia.</w:t>
      </w:r>
    </w:p>
    <w:p w14:paraId="049C57A0" w14:textId="0798A86B" w:rsidR="00656CC3" w:rsidRDefault="0018063C" w:rsidP="00E5023C">
      <w:r>
        <w:t xml:space="preserve">Practicar sólo </w:t>
      </w:r>
      <w:r w:rsidR="001B6828" w:rsidRPr="001B6828">
        <w:rPr>
          <w:i/>
          <w:iCs/>
        </w:rPr>
        <w:t>sīla</w:t>
      </w:r>
      <w:r>
        <w:rPr>
          <w:i/>
          <w:iCs/>
        </w:rPr>
        <w:t xml:space="preserve"> </w:t>
      </w:r>
      <w:r>
        <w:t xml:space="preserve">no es fácil, sólo muy reducidos los seres que renacen desde un plano humano a un plano </w:t>
      </w:r>
      <w:r w:rsidR="001B6828" w:rsidRPr="001B6828">
        <w:rPr>
          <w:i/>
          <w:iCs/>
        </w:rPr>
        <w:t>Deva</w:t>
      </w:r>
      <w:r>
        <w:t xml:space="preserve">, según se lee reiteradamente en la bibliografía a través de las palabras directas del </w:t>
      </w:r>
      <w:r w:rsidR="001B6828" w:rsidRPr="001B6828">
        <w:rPr>
          <w:i/>
          <w:iCs/>
        </w:rPr>
        <w:t>Bhagavā</w:t>
      </w:r>
      <w:r>
        <w:t xml:space="preserve"> o de renombrados </w:t>
      </w:r>
      <w:r w:rsidR="00627F93">
        <w:t>monjes</w:t>
      </w:r>
      <w:r w:rsidR="001241B6">
        <w:t>; existen muchas fuerzas que se oponen a cualquier práctica positiva</w:t>
      </w:r>
      <w:r w:rsidR="001711C5">
        <w:t xml:space="preserve"> y que </w:t>
      </w:r>
      <w:r w:rsidR="00C736F4">
        <w:t xml:space="preserve">se </w:t>
      </w:r>
      <w:r w:rsidR="001711C5">
        <w:t>oponga</w:t>
      </w:r>
      <w:r w:rsidR="002E1164">
        <w:t>n</w:t>
      </w:r>
      <w:r w:rsidR="001711C5">
        <w:t xml:space="preserve"> al destino diseñado por el </w:t>
      </w:r>
      <w:proofErr w:type="spellStart"/>
      <w:r w:rsidR="001711C5">
        <w:rPr>
          <w:i/>
          <w:iCs/>
        </w:rPr>
        <w:t>saṃsāra</w:t>
      </w:r>
      <w:proofErr w:type="spellEnd"/>
      <w:r w:rsidR="001711C5">
        <w:rPr>
          <w:i/>
          <w:iCs/>
        </w:rPr>
        <w:t xml:space="preserve"> </w:t>
      </w:r>
      <w:r w:rsidR="001711C5">
        <w:t xml:space="preserve">cuyo principal objetivo es empujar y aplastar a los seres hacia </w:t>
      </w:r>
      <w:r w:rsidR="00216854">
        <w:t xml:space="preserve">el infierno clasificado en 4 </w:t>
      </w:r>
      <w:r w:rsidR="00261AEA">
        <w:t xml:space="preserve">u 11 </w:t>
      </w:r>
      <w:r w:rsidR="00216854">
        <w:t>infiernos</w:t>
      </w:r>
      <w:r w:rsidR="00627F93">
        <w:t xml:space="preserve">. </w:t>
      </w:r>
      <w:r w:rsidR="00BF6329">
        <w:t xml:space="preserve">Practicar sólo </w:t>
      </w:r>
      <w:r w:rsidR="001B6828" w:rsidRPr="001B6828">
        <w:rPr>
          <w:i/>
          <w:iCs/>
        </w:rPr>
        <w:t>sīla</w:t>
      </w:r>
      <w:r w:rsidR="00261AEA">
        <w:rPr>
          <w:i/>
          <w:iCs/>
        </w:rPr>
        <w:t xml:space="preserve"> y </w:t>
      </w:r>
      <w:r w:rsidR="001B6828" w:rsidRPr="001B6828">
        <w:rPr>
          <w:i/>
          <w:iCs/>
        </w:rPr>
        <w:t>samādhi</w:t>
      </w:r>
      <w:r w:rsidR="00261AEA">
        <w:rPr>
          <w:i/>
          <w:iCs/>
        </w:rPr>
        <w:t xml:space="preserve">, </w:t>
      </w:r>
      <w:r w:rsidR="00261AEA">
        <w:t>obviamente es mucho más difícil de practicar</w:t>
      </w:r>
      <w:r w:rsidR="003F45EE">
        <w:t>, no es fácil renunciar a los placeres sensoriales que no</w:t>
      </w:r>
      <w:r w:rsidR="00C736F4">
        <w:t>s</w:t>
      </w:r>
      <w:r w:rsidR="003F45EE">
        <w:t xml:space="preserve"> ofrece las sociedades en virtud de </w:t>
      </w:r>
      <w:r w:rsidR="00193BF8">
        <w:t xml:space="preserve">únicamente transgredir </w:t>
      </w:r>
      <w:r w:rsidR="001B6828" w:rsidRPr="001B6828">
        <w:rPr>
          <w:i/>
          <w:iCs/>
        </w:rPr>
        <w:t>sīla</w:t>
      </w:r>
      <w:r w:rsidR="00193BF8">
        <w:rPr>
          <w:i/>
          <w:iCs/>
        </w:rPr>
        <w:t xml:space="preserve">, </w:t>
      </w:r>
      <w:r w:rsidR="00193BF8">
        <w:t xml:space="preserve">qué decir los dos aspectos de la práctica. </w:t>
      </w:r>
      <w:r w:rsidR="00CD34D5">
        <w:t>La práctica de los 3 constituyentes del noble sendero es</w:t>
      </w:r>
      <w:r w:rsidR="009B4323">
        <w:t xml:space="preserve"> difícil para un ser humano laico, para quien van dirigidos estos textos, las fuerzas de </w:t>
      </w:r>
      <w:r w:rsidR="001B6828" w:rsidRPr="001B6828">
        <w:rPr>
          <w:i/>
          <w:iCs/>
        </w:rPr>
        <w:t>Māra</w:t>
      </w:r>
      <w:r w:rsidR="009B4323">
        <w:t xml:space="preserve"> hacen muy difícil que uno mantenga la pureza de </w:t>
      </w:r>
      <w:r w:rsidR="00D871E0">
        <w:t>la</w:t>
      </w:r>
      <w:r w:rsidR="009B4323">
        <w:t xml:space="preserve"> enseñanza</w:t>
      </w:r>
      <w:r w:rsidR="00D871E0">
        <w:t>.</w:t>
      </w:r>
      <w:r w:rsidR="009B4323">
        <w:t xml:space="preserve"> </w:t>
      </w:r>
      <w:r w:rsidR="00D871E0">
        <w:t xml:space="preserve">Sin embargo, es así de simple como se logra la liberación de cada uno de los 31 planos que se describirán a continuación. </w:t>
      </w:r>
    </w:p>
    <w:p w14:paraId="43A249E0" w14:textId="3D646456" w:rsidR="00E5023C" w:rsidRPr="00656CC3" w:rsidRDefault="00874035" w:rsidP="00E5023C">
      <w:r>
        <w:t>El estado meditativo de la purificación mental</w:t>
      </w:r>
      <w:r w:rsidR="008B7BC6">
        <w:t xml:space="preserve"> de la </w:t>
      </w:r>
      <w:r w:rsidR="00BC3020">
        <w:t xml:space="preserve">realidad de la </w:t>
      </w:r>
      <w:r w:rsidR="008B7BC6">
        <w:t>cesación</w:t>
      </w:r>
      <w:r w:rsidR="00BC3020">
        <w:t xml:space="preserve"> del sufrimiento, es decir</w:t>
      </w:r>
      <w:r>
        <w:t xml:space="preserve">, </w:t>
      </w:r>
      <w:r w:rsidR="00BC3020">
        <w:t xml:space="preserve">de </w:t>
      </w:r>
      <w:r w:rsidR="008B7BC6" w:rsidRPr="008B7BC6">
        <w:rPr>
          <w:i/>
          <w:iCs/>
        </w:rPr>
        <w:t>dukkha</w:t>
      </w:r>
      <w:r w:rsidR="008B7BC6">
        <w:t xml:space="preserve"> </w:t>
      </w:r>
      <w:r>
        <w:rPr>
          <w:i/>
          <w:iCs/>
        </w:rPr>
        <w:t>nirodhā</w:t>
      </w:r>
      <w:r w:rsidR="00656CC3">
        <w:rPr>
          <w:i/>
          <w:iCs/>
        </w:rPr>
        <w:t xml:space="preserve"> </w:t>
      </w:r>
      <w:r w:rsidR="00656CC3" w:rsidRPr="00656CC3">
        <w:t>o</w:t>
      </w:r>
      <w:r w:rsidR="00BC3020">
        <w:rPr>
          <w:i/>
          <w:iCs/>
        </w:rPr>
        <w:t xml:space="preserve"> </w:t>
      </w:r>
      <w:r w:rsidR="00BC3020">
        <w:t xml:space="preserve">de la tercera noble verdad, </w:t>
      </w:r>
      <w:r w:rsidR="00257F9D">
        <w:t>aunque sea intermitente</w:t>
      </w:r>
      <w:r w:rsidR="000A1F16">
        <w:t xml:space="preserve">, instantánea o momentánea </w:t>
      </w:r>
      <w:r w:rsidR="00425ABE">
        <w:t xml:space="preserve">en meditadores laicos de </w:t>
      </w:r>
      <w:proofErr w:type="spellStart"/>
      <w:r w:rsidR="00425ABE" w:rsidRPr="00425ABE">
        <w:rPr>
          <w:i/>
          <w:iCs/>
        </w:rPr>
        <w:t>vipassana</w:t>
      </w:r>
      <w:proofErr w:type="spellEnd"/>
      <w:r w:rsidR="00C736F4">
        <w:rPr>
          <w:i/>
          <w:iCs/>
        </w:rPr>
        <w:t>,</w:t>
      </w:r>
      <w:r w:rsidR="00425ABE">
        <w:t xml:space="preserve"> </w:t>
      </w:r>
      <w:r w:rsidR="00656CC3">
        <w:t>como nosotros</w:t>
      </w:r>
      <w:r w:rsidR="00C736F4">
        <w:t>,</w:t>
      </w:r>
      <w:r w:rsidR="00656CC3">
        <w:t xml:space="preserve"> </w:t>
      </w:r>
      <w:r w:rsidR="00E528EA">
        <w:t>o</w:t>
      </w:r>
      <w:r w:rsidR="00257F9D">
        <w:t xml:space="preserve"> </w:t>
      </w:r>
      <w:r w:rsidR="00E528EA">
        <w:t xml:space="preserve">también </w:t>
      </w:r>
      <w:r w:rsidR="00257F9D">
        <w:t xml:space="preserve">en calidad de </w:t>
      </w:r>
      <w:proofErr w:type="spellStart"/>
      <w:r w:rsidR="00257F9D">
        <w:rPr>
          <w:i/>
          <w:iCs/>
        </w:rPr>
        <w:t>khani</w:t>
      </w:r>
      <w:r w:rsidR="000A1F16">
        <w:rPr>
          <w:i/>
          <w:iCs/>
        </w:rPr>
        <w:t>k</w:t>
      </w:r>
      <w:r w:rsidR="00257F9D">
        <w:rPr>
          <w:i/>
          <w:iCs/>
        </w:rPr>
        <w:t>a</w:t>
      </w:r>
      <w:proofErr w:type="spellEnd"/>
      <w:r w:rsidR="00257F9D">
        <w:rPr>
          <w:i/>
          <w:iCs/>
        </w:rPr>
        <w:t xml:space="preserve"> </w:t>
      </w:r>
      <w:r w:rsidR="001B6828" w:rsidRPr="001B6828">
        <w:rPr>
          <w:i/>
          <w:iCs/>
        </w:rPr>
        <w:t>samādhi</w:t>
      </w:r>
      <w:r w:rsidR="00257F9D">
        <w:rPr>
          <w:i/>
          <w:iCs/>
        </w:rPr>
        <w:t xml:space="preserve"> </w:t>
      </w:r>
      <w:r w:rsidR="00257F9D">
        <w:t>o</w:t>
      </w:r>
      <w:r w:rsidR="00E528EA">
        <w:t>,</w:t>
      </w:r>
      <w:r w:rsidR="00257F9D">
        <w:t xml:space="preserve"> </w:t>
      </w:r>
      <w:r w:rsidR="008F3354">
        <w:t>sobre todo</w:t>
      </w:r>
      <w:r w:rsidR="00E528EA">
        <w:t>,</w:t>
      </w:r>
      <w:r w:rsidR="008F3354">
        <w:t xml:space="preserve"> </w:t>
      </w:r>
      <w:r w:rsidR="0058336E">
        <w:t xml:space="preserve">como en muchos </w:t>
      </w:r>
      <w:r w:rsidR="0058336E">
        <w:lastRenderedPageBreak/>
        <w:t xml:space="preserve">monjes </w:t>
      </w:r>
      <w:r w:rsidR="00257F9D">
        <w:t>en calidad de absorción</w:t>
      </w:r>
      <w:r w:rsidR="00425ABE">
        <w:t xml:space="preserve"> meditativa, corresponde a un</w:t>
      </w:r>
      <w:r w:rsidR="008F3354">
        <w:t xml:space="preserve">a especie de </w:t>
      </w:r>
      <w:r w:rsidR="00425ABE">
        <w:t xml:space="preserve">noveno </w:t>
      </w:r>
      <w:proofErr w:type="spellStart"/>
      <w:r w:rsidR="00425ABE" w:rsidRPr="00425ABE">
        <w:rPr>
          <w:i/>
          <w:iCs/>
        </w:rPr>
        <w:t>jhāna</w:t>
      </w:r>
      <w:proofErr w:type="spellEnd"/>
      <w:r w:rsidR="0058336E">
        <w:t>, al desarrollo de</w:t>
      </w:r>
      <w:r w:rsidR="008F3354">
        <w:t xml:space="preserve"> un</w:t>
      </w:r>
      <w:r w:rsidR="0058336E">
        <w:t xml:space="preserve"> elemento </w:t>
      </w:r>
      <w:r w:rsidR="008F3354">
        <w:t xml:space="preserve">denominado </w:t>
      </w:r>
      <w:r w:rsidR="0058336E">
        <w:rPr>
          <w:i/>
          <w:iCs/>
        </w:rPr>
        <w:t xml:space="preserve">nibbāna, </w:t>
      </w:r>
      <w:r w:rsidR="00656CC3">
        <w:t xml:space="preserve">o </w:t>
      </w:r>
      <w:r w:rsidR="00656CC3" w:rsidRPr="00656CC3">
        <w:rPr>
          <w:i/>
          <w:iCs/>
        </w:rPr>
        <w:t xml:space="preserve">nibbāna </w:t>
      </w:r>
      <w:proofErr w:type="spellStart"/>
      <w:r w:rsidR="00656CC3" w:rsidRPr="00656CC3">
        <w:rPr>
          <w:i/>
          <w:iCs/>
        </w:rPr>
        <w:t>dhātu</w:t>
      </w:r>
      <w:proofErr w:type="spellEnd"/>
      <w:r w:rsidR="009F7082">
        <w:rPr>
          <w:i/>
          <w:iCs/>
        </w:rPr>
        <w:t xml:space="preserve"> </w:t>
      </w:r>
      <w:r w:rsidR="009F7082">
        <w:t xml:space="preserve">al cual solía referirse </w:t>
      </w:r>
      <w:r w:rsidR="00DD0D3A">
        <w:t>frecuentemente Sayagyi U Ba Khin</w:t>
      </w:r>
      <w:r w:rsidR="00656CC3">
        <w:t>.</w:t>
      </w:r>
      <w:r w:rsidR="008F3354">
        <w:t xml:space="preserve"> </w:t>
      </w:r>
    </w:p>
    <w:p w14:paraId="03291E6A" w14:textId="3E14DAE0" w:rsidR="00236C63" w:rsidRDefault="00236C63" w:rsidP="00236C63">
      <w:pPr>
        <w:pStyle w:val="Ttulo3"/>
      </w:pPr>
      <w:bookmarkStart w:id="58" w:name="_Toc177472216"/>
      <w:bookmarkStart w:id="59" w:name="_Toc177472877"/>
      <w:bookmarkStart w:id="60" w:name="_Toc179414048"/>
      <w:r w:rsidRPr="00241750">
        <w:t xml:space="preserve">¿Qué formas de existencia se dan </w:t>
      </w:r>
      <w:r w:rsidR="00DD0D3A">
        <w:t>en los 31 Planos de la Existencia de</w:t>
      </w:r>
      <w:r w:rsidRPr="00241750">
        <w:t xml:space="preserve"> </w:t>
      </w:r>
      <w:r w:rsidR="00DD0D3A" w:rsidRPr="00241750">
        <w:t>cada Sistema Estelar</w:t>
      </w:r>
      <w:r w:rsidRPr="00241750">
        <w:t>?</w:t>
      </w:r>
      <w:bookmarkEnd w:id="58"/>
      <w:bookmarkEnd w:id="59"/>
      <w:bookmarkEnd w:id="60"/>
      <w:r w:rsidRPr="00241750">
        <w:t xml:space="preserve"> </w:t>
      </w:r>
    </w:p>
    <w:p w14:paraId="7AB326E3" w14:textId="7E71A8AA" w:rsidR="00DD0D3A" w:rsidRDefault="00DD0D3A" w:rsidP="00DD0D3A">
      <w:r>
        <w:t>Para el desarrollo de esta sección se está haciendo uso de</w:t>
      </w:r>
      <w:r w:rsidR="00D61E70">
        <w:t xml:space="preserve"> los siguientes dos textos, principalmente</w:t>
      </w:r>
      <w:r w:rsidR="009C3FBC">
        <w:t>:</w:t>
      </w:r>
      <w:r w:rsidR="00D61E70">
        <w:t xml:space="preserve"> </w:t>
      </w:r>
      <w:r w:rsidR="00EA38D5">
        <w:rPr>
          <w:i/>
          <w:iCs/>
        </w:rPr>
        <w:t xml:space="preserve">The 31 Planes of </w:t>
      </w:r>
      <w:proofErr w:type="spellStart"/>
      <w:r w:rsidR="00EA38D5">
        <w:rPr>
          <w:i/>
          <w:iCs/>
        </w:rPr>
        <w:t>Existence</w:t>
      </w:r>
      <w:proofErr w:type="spellEnd"/>
      <w:r w:rsidR="00EA38D5">
        <w:rPr>
          <w:i/>
          <w:iCs/>
        </w:rPr>
        <w:t xml:space="preserve">, </w:t>
      </w:r>
      <w:r w:rsidR="00EA38D5">
        <w:t xml:space="preserve">del </w:t>
      </w:r>
      <w:r w:rsidR="00B75326">
        <w:t>Ven</w:t>
      </w:r>
      <w:r w:rsidR="00EA38D5">
        <w:t xml:space="preserve">. </w:t>
      </w:r>
      <w:proofErr w:type="spellStart"/>
      <w:r w:rsidR="007D35F0">
        <w:t>Suvvano</w:t>
      </w:r>
      <w:proofErr w:type="spellEnd"/>
      <w:r w:rsidR="007D35F0">
        <w:t xml:space="preserve"> </w:t>
      </w:r>
      <w:proofErr w:type="spellStart"/>
      <w:r w:rsidR="007D35F0">
        <w:t>Mahathera</w:t>
      </w:r>
      <w:proofErr w:type="spellEnd"/>
      <w:r w:rsidR="007D35F0">
        <w:t xml:space="preserve"> y del </w:t>
      </w:r>
      <w:r w:rsidR="001B6828" w:rsidRPr="001B6828">
        <w:rPr>
          <w:i/>
          <w:iCs/>
        </w:rPr>
        <w:t>Buddha</w:t>
      </w:r>
      <w:r w:rsidR="007D35F0" w:rsidRPr="007D35F0">
        <w:rPr>
          <w:i/>
          <w:iCs/>
        </w:rPr>
        <w:t>vaṃsa</w:t>
      </w:r>
      <w:r w:rsidR="009C3FBC">
        <w:rPr>
          <w:i/>
          <w:iCs/>
        </w:rPr>
        <w:t>,</w:t>
      </w:r>
      <w:r w:rsidR="007D35F0">
        <w:t xml:space="preserve"> de</w:t>
      </w:r>
      <w:r w:rsidR="00B75326">
        <w:t xml:space="preserve">l </w:t>
      </w:r>
      <w:r w:rsidR="00B75326" w:rsidRPr="00B75326">
        <w:t xml:space="preserve">Ven. </w:t>
      </w:r>
      <w:proofErr w:type="spellStart"/>
      <w:r w:rsidR="00B75326" w:rsidRPr="00B75326">
        <w:t>Mingun</w:t>
      </w:r>
      <w:proofErr w:type="spellEnd"/>
      <w:r w:rsidR="00B75326" w:rsidRPr="00B75326">
        <w:t xml:space="preserve"> </w:t>
      </w:r>
      <w:r w:rsidR="00B75326">
        <w:t>Sayādaw</w:t>
      </w:r>
      <w:r w:rsidR="00443001">
        <w:t xml:space="preserve">. </w:t>
      </w:r>
      <w:r w:rsidR="007C0761">
        <w:t>E</w:t>
      </w:r>
      <w:r w:rsidR="00443001">
        <w:t>st</w:t>
      </w:r>
      <w:r w:rsidR="00C736F4">
        <w:t>a</w:t>
      </w:r>
      <w:r w:rsidR="00443001">
        <w:t xml:space="preserve"> </w:t>
      </w:r>
      <w:r w:rsidR="000F60BD">
        <w:t>sección</w:t>
      </w:r>
      <w:r w:rsidR="007C0761">
        <w:t xml:space="preserve"> </w:t>
      </w:r>
      <w:r w:rsidR="00443001">
        <w:t xml:space="preserve">se expondrá, debido a </w:t>
      </w:r>
      <w:r w:rsidR="000F60BD">
        <w:t xml:space="preserve">las </w:t>
      </w:r>
      <w:r w:rsidR="00443001">
        <w:t xml:space="preserve">diversas clasificaciones que contiene, de forma esquemática e itemizada, </w:t>
      </w:r>
      <w:proofErr w:type="gramStart"/>
      <w:r w:rsidR="00443001">
        <w:t>de acuerdo al</w:t>
      </w:r>
      <w:proofErr w:type="gramEnd"/>
      <w:r w:rsidR="00443001">
        <w:t xml:space="preserve"> grado de clasificación que se desarrolle </w:t>
      </w:r>
      <w:r w:rsidR="00550F91">
        <w:t xml:space="preserve">y que se resumirá </w:t>
      </w:r>
      <w:r w:rsidR="00FD60C9">
        <w:t xml:space="preserve">de forma más </w:t>
      </w:r>
      <w:proofErr w:type="spellStart"/>
      <w:r w:rsidR="000F60BD">
        <w:t>suscinta</w:t>
      </w:r>
      <w:proofErr w:type="spellEnd"/>
      <w:r w:rsidR="00FD60C9">
        <w:t xml:space="preserve"> </w:t>
      </w:r>
      <w:r w:rsidR="00550F91">
        <w:t xml:space="preserve">en la </w:t>
      </w:r>
      <w:r w:rsidR="00FD60C9">
        <w:t xml:space="preserve">Tabla </w:t>
      </w:r>
      <w:r w:rsidR="00550F91">
        <w:t>0</w:t>
      </w:r>
      <w:r w:rsidR="00C736F4">
        <w:t>2</w:t>
      </w:r>
      <w:r w:rsidR="00550F91">
        <w:t xml:space="preserve"> presentada en la siguiente página. </w:t>
      </w:r>
    </w:p>
    <w:p w14:paraId="4E2CF18C" w14:textId="17AB718F" w:rsidR="001B2354" w:rsidRDefault="005F0C90" w:rsidP="00DD0D3A">
      <w:r>
        <w:t xml:space="preserve">Con respecto a una </w:t>
      </w:r>
      <w:r w:rsidR="00704B47">
        <w:t xml:space="preserve">muy buena alusión a la introducción </w:t>
      </w:r>
      <w:r w:rsidR="00551EB6">
        <w:t xml:space="preserve">sobre </w:t>
      </w:r>
      <w:r w:rsidR="00704B47">
        <w:t>est</w:t>
      </w:r>
      <w:r w:rsidR="000B66EC">
        <w:t>a</w:t>
      </w:r>
      <w:r w:rsidR="00704B47">
        <w:t xml:space="preserve"> </w:t>
      </w:r>
      <w:r w:rsidR="000B66EC">
        <w:t>clasificación</w:t>
      </w:r>
      <w:r w:rsidR="00704B47">
        <w:t xml:space="preserve">, el autor considera que </w:t>
      </w:r>
      <w:r w:rsidR="00EF7498">
        <w:t xml:space="preserve">citar la introducción de la primera bibliografía representa muy correctamente </w:t>
      </w:r>
      <w:r w:rsidR="0035211A">
        <w:t xml:space="preserve">aquello </w:t>
      </w:r>
      <w:r w:rsidR="00EF7498">
        <w:t xml:space="preserve">que </w:t>
      </w:r>
      <w:r w:rsidR="006C49E2">
        <w:t>e</w:t>
      </w:r>
      <w:r w:rsidR="00EF7498">
        <w:t xml:space="preserve">l </w:t>
      </w:r>
      <w:r w:rsidR="006C49E2">
        <w:t xml:space="preserve">autor </w:t>
      </w:r>
      <w:r w:rsidR="00551EB6">
        <w:t>considera innecesario volver a desarrollar, al fi</w:t>
      </w:r>
      <w:r w:rsidR="000B66EC">
        <w:t>n</w:t>
      </w:r>
      <w:r w:rsidR="00551EB6">
        <w:t xml:space="preserve"> y al cabo, </w:t>
      </w:r>
      <w:r w:rsidR="000B66EC">
        <w:t>el presente</w:t>
      </w:r>
      <w:r w:rsidR="00551EB6">
        <w:t xml:space="preserve"> libro </w:t>
      </w:r>
      <w:r w:rsidR="000B66EC">
        <w:t xml:space="preserve">no es más que </w:t>
      </w:r>
      <w:r w:rsidR="00551EB6">
        <w:t xml:space="preserve">una compilación </w:t>
      </w:r>
      <w:r w:rsidR="008D6158">
        <w:t xml:space="preserve">bibliográfica </w:t>
      </w:r>
      <w:r w:rsidR="00551EB6">
        <w:t xml:space="preserve">que </w:t>
      </w:r>
      <w:r w:rsidR="008D6158">
        <w:t>aglutin</w:t>
      </w:r>
      <w:r w:rsidR="006C49E2">
        <w:t>e</w:t>
      </w:r>
      <w:r w:rsidR="008D6158">
        <w:t xml:space="preserve"> el título que porta</w:t>
      </w:r>
      <w:r w:rsidR="0035211A">
        <w:t xml:space="preserve">: </w:t>
      </w:r>
    </w:p>
    <w:p w14:paraId="72C26E2C" w14:textId="78FA40C5" w:rsidR="0035211A" w:rsidRDefault="0035211A" w:rsidP="0035211A">
      <w:pPr>
        <w:pStyle w:val="FIguraIlustracion"/>
      </w:pPr>
      <w:r>
        <w:t>“…</w:t>
      </w:r>
    </w:p>
    <w:p w14:paraId="7787822E" w14:textId="152C07F7" w:rsidR="0092692B" w:rsidRPr="0092692B" w:rsidRDefault="0092692B" w:rsidP="00EC324B">
      <w:pPr>
        <w:pStyle w:val="FIguraIlustracion"/>
        <w:ind w:left="1418" w:firstLine="142"/>
        <w:rPr>
          <w:b/>
          <w:bCs w:val="0"/>
        </w:rPr>
      </w:pPr>
      <w:r w:rsidRPr="00137DA7">
        <w:rPr>
          <w:bCs w:val="0"/>
        </w:rPr>
        <w:t>Un</w:t>
      </w:r>
      <w:r w:rsidR="00551EB6">
        <w:rPr>
          <w:bCs w:val="0"/>
        </w:rPr>
        <w:t>a</w:t>
      </w:r>
      <w:r w:rsidRPr="00137DA7">
        <w:rPr>
          <w:bCs w:val="0"/>
        </w:rPr>
        <w:t xml:space="preserve"> de l</w:t>
      </w:r>
      <w:r>
        <w:rPr>
          <w:bCs w:val="0"/>
        </w:rPr>
        <w:t>a</w:t>
      </w:r>
      <w:r w:rsidRPr="00137DA7">
        <w:rPr>
          <w:bCs w:val="0"/>
        </w:rPr>
        <w:t>s principales nociones e</w:t>
      </w:r>
      <w:r w:rsidR="00551EB6">
        <w:rPr>
          <w:bCs w:val="0"/>
        </w:rPr>
        <w:t>n</w:t>
      </w:r>
      <w:r w:rsidRPr="00137DA7">
        <w:rPr>
          <w:bCs w:val="0"/>
        </w:rPr>
        <w:t xml:space="preserve"> las enseñanzas del </w:t>
      </w:r>
      <w:r w:rsidR="001B6828" w:rsidRPr="001B6828">
        <w:rPr>
          <w:bCs w:val="0"/>
          <w:i/>
          <w:iCs/>
        </w:rPr>
        <w:t>Buddha</w:t>
      </w:r>
      <w:r w:rsidRPr="00137DA7">
        <w:rPr>
          <w:bCs w:val="0"/>
        </w:rPr>
        <w:t xml:space="preserve"> es que todas las cosas suceden debido a una </w:t>
      </w:r>
      <w:r w:rsidRPr="00551EB6">
        <w:rPr>
          <w:bCs w:val="0"/>
          <w:i/>
          <w:iCs/>
        </w:rPr>
        <w:t>causa</w:t>
      </w:r>
      <w:r w:rsidRPr="00137DA7">
        <w:rPr>
          <w:bCs w:val="0"/>
        </w:rPr>
        <w:t>. En el contexto del nacimiento y la muerte, estos dos fenómenos son</w:t>
      </w:r>
      <w:r>
        <w:rPr>
          <w:bCs w:val="0"/>
        </w:rPr>
        <w:t>,</w:t>
      </w:r>
      <w:r w:rsidRPr="00137DA7">
        <w:rPr>
          <w:bCs w:val="0"/>
        </w:rPr>
        <w:t xml:space="preserve"> en realidad</w:t>
      </w:r>
      <w:r>
        <w:rPr>
          <w:bCs w:val="0"/>
        </w:rPr>
        <w:t>,</w:t>
      </w:r>
      <w:r w:rsidRPr="00137DA7">
        <w:rPr>
          <w:bCs w:val="0"/>
        </w:rPr>
        <w:t xml:space="preserve"> un solo proceso. A la muerte le sigue el renacimiento inmediato de acuerdo con una ley conocida como la </w:t>
      </w:r>
      <w:r w:rsidRPr="0092692B">
        <w:rPr>
          <w:bCs w:val="0"/>
          <w:i/>
          <w:iCs/>
        </w:rPr>
        <w:t>Ley de Causalidad.</w:t>
      </w:r>
      <w:r w:rsidRPr="00137DA7">
        <w:rPr>
          <w:bCs w:val="0"/>
        </w:rPr>
        <w:t xml:space="preserve"> La muerte señala el final de una fase del </w:t>
      </w:r>
      <w:proofErr w:type="spellStart"/>
      <w:r w:rsidRPr="0092692B">
        <w:rPr>
          <w:bCs w:val="0"/>
          <w:i/>
          <w:iCs/>
        </w:rPr>
        <w:t>kamma</w:t>
      </w:r>
      <w:proofErr w:type="spellEnd"/>
      <w:r w:rsidRPr="00137DA7">
        <w:rPr>
          <w:bCs w:val="0"/>
        </w:rPr>
        <w:t xml:space="preserve"> y en ese momento el comienzo de </w:t>
      </w:r>
      <w:r>
        <w:rPr>
          <w:bCs w:val="0"/>
        </w:rPr>
        <w:t>otra</w:t>
      </w:r>
      <w:r w:rsidRPr="00137DA7">
        <w:rPr>
          <w:bCs w:val="0"/>
        </w:rPr>
        <w:t xml:space="preserve"> siguiente fase de </w:t>
      </w:r>
      <w:proofErr w:type="spellStart"/>
      <w:r w:rsidRPr="0092692B">
        <w:rPr>
          <w:bCs w:val="0"/>
          <w:i/>
          <w:iCs/>
        </w:rPr>
        <w:t>kamma</w:t>
      </w:r>
      <w:proofErr w:type="spellEnd"/>
      <w:r w:rsidRPr="00137DA7">
        <w:rPr>
          <w:bCs w:val="0"/>
        </w:rPr>
        <w:t xml:space="preserve"> da</w:t>
      </w:r>
      <w:r>
        <w:rPr>
          <w:bCs w:val="0"/>
        </w:rPr>
        <w:t>rá</w:t>
      </w:r>
      <w:r w:rsidRPr="00137DA7">
        <w:rPr>
          <w:bCs w:val="0"/>
        </w:rPr>
        <w:t xml:space="preserve"> un renacimiento inmediato en otro plano de </w:t>
      </w:r>
      <w:r>
        <w:rPr>
          <w:bCs w:val="0"/>
        </w:rPr>
        <w:t xml:space="preserve">la </w:t>
      </w:r>
      <w:r w:rsidRPr="00137DA7">
        <w:rPr>
          <w:bCs w:val="0"/>
        </w:rPr>
        <w:t xml:space="preserve">existencia, según lo dictado por la cualidad del </w:t>
      </w:r>
      <w:proofErr w:type="spellStart"/>
      <w:r w:rsidRPr="0092692B">
        <w:rPr>
          <w:bCs w:val="0"/>
          <w:i/>
          <w:iCs/>
        </w:rPr>
        <w:t>kamma</w:t>
      </w:r>
      <w:proofErr w:type="spellEnd"/>
      <w:r w:rsidRPr="00137DA7">
        <w:rPr>
          <w:bCs w:val="0"/>
        </w:rPr>
        <w:t xml:space="preserve"> que sur</w:t>
      </w:r>
      <w:r>
        <w:rPr>
          <w:bCs w:val="0"/>
        </w:rPr>
        <w:t>ja</w:t>
      </w:r>
      <w:r w:rsidRPr="00137DA7">
        <w:rPr>
          <w:bCs w:val="0"/>
        </w:rPr>
        <w:t xml:space="preserve"> en ese momento </w:t>
      </w:r>
      <w:r>
        <w:rPr>
          <w:bCs w:val="0"/>
        </w:rPr>
        <w:t>d</w:t>
      </w:r>
      <w:r w:rsidRPr="00137DA7">
        <w:rPr>
          <w:bCs w:val="0"/>
        </w:rPr>
        <w:t>el tiempo. No puedo hacer nada mejor que adjuntar aquí algunos escritos pertinentes de</w:t>
      </w:r>
      <w:r>
        <w:rPr>
          <w:bCs w:val="0"/>
        </w:rPr>
        <w:t>l</w:t>
      </w:r>
      <w:r w:rsidRPr="00137DA7">
        <w:rPr>
          <w:bCs w:val="0"/>
        </w:rPr>
        <w:t xml:space="preserve"> </w:t>
      </w:r>
      <w:proofErr w:type="spellStart"/>
      <w:r w:rsidRPr="0092692B">
        <w:rPr>
          <w:bCs w:val="0"/>
          <w:i/>
          <w:iCs/>
        </w:rPr>
        <w:t>Anagarika</w:t>
      </w:r>
      <w:proofErr w:type="spellEnd"/>
      <w:r w:rsidRPr="0092692B">
        <w:rPr>
          <w:bCs w:val="0"/>
          <w:i/>
          <w:iCs/>
        </w:rPr>
        <w:t xml:space="preserve"> </w:t>
      </w:r>
      <w:proofErr w:type="spellStart"/>
      <w:r w:rsidRPr="0092692B">
        <w:rPr>
          <w:bCs w:val="0"/>
          <w:i/>
          <w:iCs/>
        </w:rPr>
        <w:t>Sugatananda</w:t>
      </w:r>
      <w:proofErr w:type="spellEnd"/>
      <w:r w:rsidRPr="00137DA7">
        <w:rPr>
          <w:bCs w:val="0"/>
        </w:rPr>
        <w:t xml:space="preserve"> (Historia de Francisco) sobre el mundo de los espíritus en la introducción de "Los Treinta y un Planos de Existencia" del Venerable Bhante </w:t>
      </w:r>
      <w:proofErr w:type="spellStart"/>
      <w:r w:rsidRPr="00137DA7">
        <w:rPr>
          <w:bCs w:val="0"/>
        </w:rPr>
        <w:t>Suvanno</w:t>
      </w:r>
      <w:proofErr w:type="spellEnd"/>
      <w:r w:rsidRPr="00137DA7">
        <w:rPr>
          <w:bCs w:val="0"/>
        </w:rPr>
        <w:t>.</w:t>
      </w:r>
    </w:p>
    <w:p w14:paraId="25DC02E9" w14:textId="548F7123" w:rsidR="00BC56CD" w:rsidRPr="0012756A" w:rsidRDefault="008E5F0A" w:rsidP="00137DA7">
      <w:pPr>
        <w:pStyle w:val="FIguraIlustracion"/>
        <w:ind w:left="1418" w:firstLine="142"/>
        <w:rPr>
          <w:b/>
          <w:bCs w:val="0"/>
        </w:rPr>
      </w:pPr>
      <w:r w:rsidRPr="00137DA7">
        <w:rPr>
          <w:bCs w:val="0"/>
        </w:rPr>
        <w:t xml:space="preserve">De acuerdo con la </w:t>
      </w:r>
      <w:r w:rsidRPr="008E5F0A">
        <w:rPr>
          <w:bCs w:val="0"/>
          <w:i/>
          <w:iCs/>
        </w:rPr>
        <w:t>Ley Universal de la Causalidad</w:t>
      </w:r>
      <w:r w:rsidRPr="00137DA7">
        <w:rPr>
          <w:bCs w:val="0"/>
        </w:rPr>
        <w:t xml:space="preserve">, la muerte es seguida por el renacimiento inmediato en uno de los treinta y un planos de </w:t>
      </w:r>
      <w:r>
        <w:rPr>
          <w:bCs w:val="0"/>
        </w:rPr>
        <w:t xml:space="preserve">la </w:t>
      </w:r>
      <w:r w:rsidRPr="00137DA7">
        <w:rPr>
          <w:bCs w:val="0"/>
        </w:rPr>
        <w:t xml:space="preserve">existencia como resultado del </w:t>
      </w:r>
      <w:proofErr w:type="spellStart"/>
      <w:r w:rsidRPr="008E5F0A">
        <w:rPr>
          <w:bCs w:val="0"/>
          <w:i/>
          <w:iCs/>
        </w:rPr>
        <w:t>kamma</w:t>
      </w:r>
      <w:proofErr w:type="spellEnd"/>
      <w:r w:rsidRPr="00137DA7">
        <w:rPr>
          <w:bCs w:val="0"/>
        </w:rPr>
        <w:t xml:space="preserve"> previo. Es decir, un ser surg</w:t>
      </w:r>
      <w:r>
        <w:rPr>
          <w:bCs w:val="0"/>
        </w:rPr>
        <w:t>irá</w:t>
      </w:r>
      <w:r w:rsidRPr="00137DA7">
        <w:rPr>
          <w:bCs w:val="0"/>
        </w:rPr>
        <w:t xml:space="preserve"> en la esfera apropiada a la que l</w:t>
      </w:r>
      <w:r>
        <w:rPr>
          <w:bCs w:val="0"/>
        </w:rPr>
        <w:t>o</w:t>
      </w:r>
      <w:r w:rsidRPr="00137DA7">
        <w:rPr>
          <w:bCs w:val="0"/>
        </w:rPr>
        <w:t xml:space="preserve"> ha</w:t>
      </w:r>
      <w:r>
        <w:rPr>
          <w:bCs w:val="0"/>
        </w:rPr>
        <w:t>ya</w:t>
      </w:r>
      <w:r w:rsidRPr="00137DA7">
        <w:rPr>
          <w:bCs w:val="0"/>
        </w:rPr>
        <w:t xml:space="preserve">n conducido </w:t>
      </w:r>
      <w:r w:rsidR="00422616">
        <w:rPr>
          <w:bCs w:val="0"/>
        </w:rPr>
        <w:t>sus</w:t>
      </w:r>
      <w:r w:rsidRPr="00137DA7">
        <w:rPr>
          <w:bCs w:val="0"/>
        </w:rPr>
        <w:t xml:space="preserve"> acciones conscientes pasadas y las tendencias habituales que culmin</w:t>
      </w:r>
      <w:r>
        <w:rPr>
          <w:bCs w:val="0"/>
        </w:rPr>
        <w:t>e</w:t>
      </w:r>
      <w:r w:rsidRPr="00137DA7">
        <w:rPr>
          <w:bCs w:val="0"/>
        </w:rPr>
        <w:t>n en el "</w:t>
      </w:r>
      <w:proofErr w:type="spellStart"/>
      <w:r w:rsidRPr="008E5F0A">
        <w:rPr>
          <w:bCs w:val="0"/>
          <w:i/>
          <w:iCs/>
        </w:rPr>
        <w:t>kamma</w:t>
      </w:r>
      <w:proofErr w:type="spellEnd"/>
      <w:r w:rsidRPr="00137DA7">
        <w:rPr>
          <w:bCs w:val="0"/>
        </w:rPr>
        <w:t xml:space="preserve"> próximo a la muerte", o el último momento de pensamiento consciente.</w:t>
      </w:r>
      <w:r w:rsidR="008D6158">
        <w:rPr>
          <w:bCs w:val="0"/>
        </w:rPr>
        <w:br/>
      </w:r>
      <w:r w:rsidR="00BC56CD" w:rsidRPr="0012756A">
        <w:rPr>
          <w:bCs w:val="0"/>
        </w:rPr>
        <w:t>…</w:t>
      </w:r>
    </w:p>
    <w:p w14:paraId="37089562" w14:textId="1803AA07" w:rsidR="00BC56CD" w:rsidRPr="00944DD5" w:rsidRDefault="0012756A" w:rsidP="00137DA7">
      <w:pPr>
        <w:pStyle w:val="FIguraIlustracion"/>
        <w:ind w:left="1418" w:firstLine="142"/>
        <w:rPr>
          <w:b/>
          <w:bCs w:val="0"/>
        </w:rPr>
      </w:pPr>
      <w:r w:rsidRPr="00137DA7">
        <w:rPr>
          <w:bCs w:val="0"/>
        </w:rPr>
        <w:t xml:space="preserve">La doctrina más elevada del </w:t>
      </w:r>
      <w:r w:rsidR="001B6828" w:rsidRPr="001B6828">
        <w:rPr>
          <w:bCs w:val="0"/>
          <w:i/>
        </w:rPr>
        <w:t>Buddha</w:t>
      </w:r>
      <w:r w:rsidRPr="00137DA7">
        <w:rPr>
          <w:bCs w:val="0"/>
        </w:rPr>
        <w:t xml:space="preserve"> </w:t>
      </w:r>
      <w:r>
        <w:rPr>
          <w:bCs w:val="0"/>
        </w:rPr>
        <w:t>expone</w:t>
      </w:r>
      <w:r w:rsidRPr="00137DA7">
        <w:rPr>
          <w:bCs w:val="0"/>
        </w:rPr>
        <w:t xml:space="preserve"> la verdad básica de </w:t>
      </w:r>
      <w:r>
        <w:rPr>
          <w:bCs w:val="0"/>
          <w:i/>
          <w:iCs/>
        </w:rPr>
        <w:t>anattā</w:t>
      </w:r>
      <w:r w:rsidRPr="00137DA7">
        <w:rPr>
          <w:bCs w:val="0"/>
        </w:rPr>
        <w:t>, lo que significa que incluso en la continuidad de la vida terrenal de</w:t>
      </w:r>
      <w:r>
        <w:rPr>
          <w:bCs w:val="0"/>
        </w:rPr>
        <w:t xml:space="preserve"> un</w:t>
      </w:r>
      <w:r w:rsidRPr="00137DA7">
        <w:rPr>
          <w:bCs w:val="0"/>
        </w:rPr>
        <w:t xml:space="preserve"> individuo no </w:t>
      </w:r>
      <w:r>
        <w:rPr>
          <w:bCs w:val="0"/>
        </w:rPr>
        <w:t>existe</w:t>
      </w:r>
      <w:r w:rsidRPr="00137DA7">
        <w:rPr>
          <w:bCs w:val="0"/>
        </w:rPr>
        <w:t xml:space="preserve"> una entidad persistente o inmutable. Todas las cosas </w:t>
      </w:r>
      <w:r>
        <w:rPr>
          <w:bCs w:val="0"/>
        </w:rPr>
        <w:t>se encuentran</w:t>
      </w:r>
      <w:r w:rsidRPr="00137DA7">
        <w:rPr>
          <w:bCs w:val="0"/>
        </w:rPr>
        <w:t xml:space="preserve"> </w:t>
      </w:r>
      <w:r>
        <w:rPr>
          <w:bCs w:val="0"/>
        </w:rPr>
        <w:t xml:space="preserve">bajo </w:t>
      </w:r>
      <w:r w:rsidRPr="00137DA7">
        <w:rPr>
          <w:bCs w:val="0"/>
        </w:rPr>
        <w:t xml:space="preserve">una condición de flujo; un continuum causal de sucesivos momentos de pensamiento y conformaciones materiales que surgen y desaparecen en obediencia a la </w:t>
      </w:r>
      <w:r w:rsidRPr="0012756A">
        <w:rPr>
          <w:bCs w:val="0"/>
          <w:i/>
          <w:iCs/>
        </w:rPr>
        <w:t>Ley de la Originación Dependiente</w:t>
      </w:r>
      <w:r w:rsidRPr="00137DA7">
        <w:rPr>
          <w:bCs w:val="0"/>
        </w:rPr>
        <w:t>. Lo que se desarroll</w:t>
      </w:r>
      <w:r>
        <w:rPr>
          <w:bCs w:val="0"/>
        </w:rPr>
        <w:t>e</w:t>
      </w:r>
      <w:r w:rsidRPr="00137DA7">
        <w:rPr>
          <w:bCs w:val="0"/>
        </w:rPr>
        <w:t xml:space="preserve"> por medio de la disciplina mental y la purificación espiritual no </w:t>
      </w:r>
      <w:r>
        <w:rPr>
          <w:bCs w:val="0"/>
        </w:rPr>
        <w:t xml:space="preserve">corresponderá a </w:t>
      </w:r>
      <w:r w:rsidRPr="00137DA7">
        <w:rPr>
          <w:bCs w:val="0"/>
        </w:rPr>
        <w:t xml:space="preserve">una personalidad, sino </w:t>
      </w:r>
      <w:r>
        <w:rPr>
          <w:bCs w:val="0"/>
        </w:rPr>
        <w:t xml:space="preserve">a </w:t>
      </w:r>
      <w:r w:rsidRPr="00137DA7">
        <w:rPr>
          <w:bCs w:val="0"/>
        </w:rPr>
        <w:t xml:space="preserve">una </w:t>
      </w:r>
      <w:r w:rsidRPr="00422616">
        <w:rPr>
          <w:b/>
          <w:i/>
          <w:iCs/>
        </w:rPr>
        <w:t>tendencia</w:t>
      </w:r>
      <w:r w:rsidRPr="00137DA7">
        <w:rPr>
          <w:bCs w:val="0"/>
        </w:rPr>
        <w:t xml:space="preserve">. </w:t>
      </w:r>
      <w:r w:rsidR="008D6158">
        <w:rPr>
          <w:bCs w:val="0"/>
        </w:rPr>
        <w:br/>
      </w:r>
      <w:r w:rsidR="00BC56CD" w:rsidRPr="00944DD5">
        <w:rPr>
          <w:bCs w:val="0"/>
        </w:rPr>
        <w:t>…</w:t>
      </w:r>
    </w:p>
    <w:p w14:paraId="79D965EF" w14:textId="16DBD61F" w:rsidR="00944DD5" w:rsidRPr="00944DD5" w:rsidRDefault="00944DD5" w:rsidP="00C442F1">
      <w:pPr>
        <w:pStyle w:val="FIguraIlustracion"/>
        <w:ind w:left="1418" w:firstLine="142"/>
        <w:rPr>
          <w:b/>
          <w:bCs w:val="0"/>
        </w:rPr>
      </w:pPr>
      <w:r w:rsidRPr="00137DA7">
        <w:rPr>
          <w:bCs w:val="0"/>
        </w:rPr>
        <w:t xml:space="preserve">Una sección de las escrituras budistas, el </w:t>
      </w:r>
      <w:r w:rsidRPr="00944DD5">
        <w:rPr>
          <w:bCs w:val="0"/>
          <w:i/>
          <w:iCs/>
        </w:rPr>
        <w:t xml:space="preserve">Peta </w:t>
      </w:r>
      <w:proofErr w:type="spellStart"/>
      <w:r w:rsidRPr="00944DD5">
        <w:rPr>
          <w:bCs w:val="0"/>
          <w:i/>
          <w:iCs/>
        </w:rPr>
        <w:t>Vatthu</w:t>
      </w:r>
      <w:proofErr w:type="spellEnd"/>
      <w:r w:rsidRPr="00137DA7">
        <w:rPr>
          <w:bCs w:val="0"/>
        </w:rPr>
        <w:t>, describe el estado de los renaci</w:t>
      </w:r>
      <w:r>
        <w:rPr>
          <w:bCs w:val="0"/>
        </w:rPr>
        <w:t>mientos</w:t>
      </w:r>
      <w:r w:rsidRPr="00137DA7">
        <w:rPr>
          <w:bCs w:val="0"/>
        </w:rPr>
        <w:t xml:space="preserve"> en las esferas </w:t>
      </w:r>
      <w:proofErr w:type="spellStart"/>
      <w:r w:rsidRPr="00422A4F">
        <w:rPr>
          <w:bCs w:val="0"/>
          <w:i/>
          <w:iCs/>
        </w:rPr>
        <w:t>Duggatti</w:t>
      </w:r>
      <w:proofErr w:type="spellEnd"/>
      <w:r w:rsidRPr="00137DA7">
        <w:rPr>
          <w:bCs w:val="0"/>
        </w:rPr>
        <w:t xml:space="preserve">, </w:t>
      </w:r>
      <w:r w:rsidR="00F37803">
        <w:rPr>
          <w:bCs w:val="0"/>
        </w:rPr>
        <w:t>[de desdicha]</w:t>
      </w:r>
      <w:r w:rsidR="00374079">
        <w:rPr>
          <w:bCs w:val="0"/>
        </w:rPr>
        <w:t xml:space="preserve"> </w:t>
      </w:r>
      <w:r w:rsidRPr="00137DA7">
        <w:rPr>
          <w:bCs w:val="0"/>
        </w:rPr>
        <w:t xml:space="preserve">y cómo </w:t>
      </w:r>
      <w:r w:rsidR="00BF6D44" w:rsidRPr="00A21842">
        <w:t>éstos</w:t>
      </w:r>
      <w:r w:rsidR="00BF6D44">
        <w:rPr>
          <w:b/>
          <w:bCs w:val="0"/>
        </w:rPr>
        <w:t xml:space="preserve"> </w:t>
      </w:r>
      <w:r w:rsidRPr="00137DA7">
        <w:rPr>
          <w:bCs w:val="0"/>
        </w:rPr>
        <w:t xml:space="preserve">pueden ser ayudados por los </w:t>
      </w:r>
      <w:r w:rsidR="00374079">
        <w:rPr>
          <w:bCs w:val="0"/>
        </w:rPr>
        <w:t xml:space="preserve">seres </w:t>
      </w:r>
      <w:r w:rsidRPr="00137DA7">
        <w:rPr>
          <w:bCs w:val="0"/>
        </w:rPr>
        <w:t xml:space="preserve">vivos. La palabra </w:t>
      </w:r>
      <w:r w:rsidRPr="00374079">
        <w:rPr>
          <w:bCs w:val="0"/>
          <w:i/>
          <w:iCs/>
        </w:rPr>
        <w:t>'Peta'</w:t>
      </w:r>
      <w:r w:rsidRPr="00137DA7">
        <w:rPr>
          <w:bCs w:val="0"/>
        </w:rPr>
        <w:t xml:space="preserve"> puede traducirse aproximadamente como 'fantasma', aunque est</w:t>
      </w:r>
      <w:r w:rsidR="00374079">
        <w:rPr>
          <w:bCs w:val="0"/>
        </w:rPr>
        <w:t>é</w:t>
      </w:r>
      <w:r w:rsidRPr="00137DA7">
        <w:rPr>
          <w:bCs w:val="0"/>
        </w:rPr>
        <w:t xml:space="preserve"> relacionada con el sánscrito </w:t>
      </w:r>
      <w:proofErr w:type="spellStart"/>
      <w:r w:rsidRPr="00374079">
        <w:rPr>
          <w:bCs w:val="0"/>
          <w:i/>
          <w:iCs/>
        </w:rPr>
        <w:t>Pitri</w:t>
      </w:r>
      <w:proofErr w:type="spellEnd"/>
      <w:r w:rsidRPr="00137DA7">
        <w:rPr>
          <w:bCs w:val="0"/>
        </w:rPr>
        <w:t xml:space="preserve">, que significa antepasado. En el </w:t>
      </w:r>
      <w:r w:rsidRPr="00374079">
        <w:rPr>
          <w:bCs w:val="0"/>
          <w:i/>
          <w:iCs/>
        </w:rPr>
        <w:t xml:space="preserve">Peta </w:t>
      </w:r>
      <w:proofErr w:type="spellStart"/>
      <w:r w:rsidRPr="00374079">
        <w:rPr>
          <w:bCs w:val="0"/>
          <w:i/>
          <w:iCs/>
        </w:rPr>
        <w:t>Vatthu</w:t>
      </w:r>
      <w:proofErr w:type="spellEnd"/>
      <w:r w:rsidRPr="00137DA7">
        <w:rPr>
          <w:bCs w:val="0"/>
        </w:rPr>
        <w:t xml:space="preserve"> se muestra que los que renacen en el mundo espiritual más cercano al plano terrestre a menudo tienen un tipo de conciencia inferior a aquel con el que estaban equipados en su existencia anterior. Lejos de tener acceso a ámbitos más amplios del conocimiento... </w:t>
      </w:r>
      <w:r w:rsidR="00374079">
        <w:rPr>
          <w:bCs w:val="0"/>
        </w:rPr>
        <w:t>ellos s</w:t>
      </w:r>
      <w:r w:rsidRPr="00137DA7">
        <w:rPr>
          <w:bCs w:val="0"/>
        </w:rPr>
        <w:t xml:space="preserve">e vuelven a manifestar con una conciencia y un intelecto limitados, con una memoria imperfecta de </w:t>
      </w:r>
      <w:r w:rsidR="00374079">
        <w:rPr>
          <w:bCs w:val="0"/>
        </w:rPr>
        <w:t>su</w:t>
      </w:r>
      <w:r w:rsidRPr="00137DA7">
        <w:rPr>
          <w:bCs w:val="0"/>
        </w:rPr>
        <w:t xml:space="preserve"> vida pasada y habitando </w:t>
      </w:r>
      <w:r w:rsidR="007726CB">
        <w:rPr>
          <w:bCs w:val="0"/>
        </w:rPr>
        <w:t xml:space="preserve">inmersos en </w:t>
      </w:r>
      <w:r w:rsidRPr="00137DA7">
        <w:rPr>
          <w:bCs w:val="0"/>
        </w:rPr>
        <w:t xml:space="preserve">un </w:t>
      </w:r>
      <w:r w:rsidR="00D76074" w:rsidRPr="00137DA7">
        <w:rPr>
          <w:bCs w:val="0"/>
        </w:rPr>
        <w:t xml:space="preserve">mundo </w:t>
      </w:r>
      <w:r w:rsidRPr="00137DA7">
        <w:rPr>
          <w:bCs w:val="0"/>
        </w:rPr>
        <w:t xml:space="preserve">medio vago e indeterminado. Al mismo tiempo, debido a su fuerte atracción </w:t>
      </w:r>
      <w:r w:rsidR="00D76074">
        <w:rPr>
          <w:bCs w:val="0"/>
        </w:rPr>
        <w:t>hacia</w:t>
      </w:r>
      <w:r w:rsidRPr="00137DA7">
        <w:rPr>
          <w:bCs w:val="0"/>
        </w:rPr>
        <w:t xml:space="preserve"> la esfera que han dejado, sus contactos con ella son relativamente más fáciles y frecuentes que los de los seres de </w:t>
      </w:r>
      <w:proofErr w:type="spellStart"/>
      <w:r w:rsidRPr="00952047">
        <w:rPr>
          <w:bCs w:val="0"/>
          <w:i/>
          <w:iCs/>
        </w:rPr>
        <w:t>lokas</w:t>
      </w:r>
      <w:proofErr w:type="spellEnd"/>
      <w:r w:rsidRPr="00137DA7">
        <w:rPr>
          <w:bCs w:val="0"/>
        </w:rPr>
        <w:t xml:space="preserve"> superiores. En cierto sentido, coexisten con los "vivos"; </w:t>
      </w:r>
      <w:r w:rsidR="00952047" w:rsidRPr="00137DA7">
        <w:rPr>
          <w:bCs w:val="0"/>
        </w:rPr>
        <w:t xml:space="preserve">el </w:t>
      </w:r>
      <w:r w:rsidRPr="00137DA7">
        <w:rPr>
          <w:bCs w:val="0"/>
        </w:rPr>
        <w:t>paso entre su lugar y el nuestro es sólo pequeño y fácil de dar para los psíquicamente sensibles.</w:t>
      </w:r>
    </w:p>
    <w:p w14:paraId="098C4410" w14:textId="35D4380B" w:rsidR="001E293C" w:rsidRDefault="00952047" w:rsidP="00551EB6">
      <w:pPr>
        <w:pStyle w:val="FIguraIlustracion"/>
        <w:tabs>
          <w:tab w:val="right" w:pos="9498"/>
        </w:tabs>
        <w:ind w:left="1418" w:firstLine="142"/>
        <w:rPr>
          <w:bCs w:val="0"/>
        </w:rPr>
      </w:pPr>
      <w:r w:rsidRPr="00952047">
        <w:rPr>
          <w:bCs w:val="0"/>
        </w:rPr>
        <w:t>La impermanencia es la naturaleza inherente de todas las condiciones y ni el sufrimiento ni la felicidad celestial duran p</w:t>
      </w:r>
      <w:r>
        <w:rPr>
          <w:bCs w:val="0"/>
        </w:rPr>
        <w:t>or</w:t>
      </w:r>
      <w:r w:rsidRPr="00952047">
        <w:rPr>
          <w:bCs w:val="0"/>
        </w:rPr>
        <w:t xml:space="preserve"> siempre. Con el tiempo, el </w:t>
      </w:r>
      <w:proofErr w:type="spellStart"/>
      <w:r w:rsidRPr="00952047">
        <w:rPr>
          <w:bCs w:val="0"/>
          <w:i/>
          <w:iCs/>
        </w:rPr>
        <w:t>kamma</w:t>
      </w:r>
      <w:proofErr w:type="spellEnd"/>
      <w:r w:rsidRPr="00952047">
        <w:rPr>
          <w:bCs w:val="0"/>
        </w:rPr>
        <w:t xml:space="preserve"> que los produce </w:t>
      </w:r>
      <w:r>
        <w:rPr>
          <w:bCs w:val="0"/>
        </w:rPr>
        <w:t>seguirá</w:t>
      </w:r>
      <w:r w:rsidRPr="00952047">
        <w:rPr>
          <w:bCs w:val="0"/>
        </w:rPr>
        <w:t xml:space="preserve"> su curso y se entra</w:t>
      </w:r>
      <w:r w:rsidR="00903A21">
        <w:rPr>
          <w:bCs w:val="0"/>
        </w:rPr>
        <w:t>rá</w:t>
      </w:r>
      <w:r w:rsidRPr="00952047">
        <w:rPr>
          <w:bCs w:val="0"/>
        </w:rPr>
        <w:t xml:space="preserve"> en otra fase de la existencia. De modo que el estado de estos seres infelices es sólo temporal. Lejos de tener mayor conocimiento y poder que los seres humanos, tienen menos </w:t>
      </w:r>
      <w:r w:rsidR="000E2E89">
        <w:rPr>
          <w:bCs w:val="0"/>
        </w:rPr>
        <w:t xml:space="preserve">entendimiento </w:t>
      </w:r>
      <w:r w:rsidRPr="00952047">
        <w:rPr>
          <w:bCs w:val="0"/>
        </w:rPr>
        <w:t xml:space="preserve">y la enseñanza del budismo </w:t>
      </w:r>
      <w:r w:rsidR="000E2E89">
        <w:rPr>
          <w:bCs w:val="0"/>
        </w:rPr>
        <w:t>exhorta a</w:t>
      </w:r>
      <w:r w:rsidRPr="00952047">
        <w:rPr>
          <w:bCs w:val="0"/>
        </w:rPr>
        <w:t xml:space="preserve"> que deb</w:t>
      </w:r>
      <w:r w:rsidR="000E2E89">
        <w:rPr>
          <w:bCs w:val="0"/>
        </w:rPr>
        <w:t>a</w:t>
      </w:r>
      <w:r w:rsidRPr="00952047">
        <w:rPr>
          <w:bCs w:val="0"/>
        </w:rPr>
        <w:t xml:space="preserve">n ser considerados con </w:t>
      </w:r>
      <w:r w:rsidR="00903A21">
        <w:rPr>
          <w:bCs w:val="0"/>
        </w:rPr>
        <w:t xml:space="preserve">la debida </w:t>
      </w:r>
      <w:r w:rsidRPr="00952047">
        <w:rPr>
          <w:bCs w:val="0"/>
        </w:rPr>
        <w:t xml:space="preserve">compasión. </w:t>
      </w:r>
      <w:r w:rsidR="00583366">
        <w:rPr>
          <w:bCs w:val="0"/>
        </w:rPr>
        <w:t>Ellos p</w:t>
      </w:r>
      <w:r w:rsidRPr="00952047">
        <w:rPr>
          <w:bCs w:val="0"/>
        </w:rPr>
        <w:t xml:space="preserve">ueden ser ayudados por </w:t>
      </w:r>
      <w:r w:rsidR="001E293C">
        <w:rPr>
          <w:bCs w:val="0"/>
        </w:rPr>
        <w:t xml:space="preserve">medio de </w:t>
      </w:r>
      <w:r w:rsidRPr="00952047">
        <w:rPr>
          <w:bCs w:val="0"/>
        </w:rPr>
        <w:t xml:space="preserve">pensamientos amorosos </w:t>
      </w:r>
      <w:r w:rsidR="000E2E89">
        <w:rPr>
          <w:bCs w:val="0"/>
        </w:rPr>
        <w:t xml:space="preserve">hacia </w:t>
      </w:r>
      <w:r w:rsidRPr="00952047">
        <w:rPr>
          <w:bCs w:val="0"/>
        </w:rPr>
        <w:t xml:space="preserve">los </w:t>
      </w:r>
      <w:r w:rsidR="001E293C">
        <w:rPr>
          <w:bCs w:val="0"/>
        </w:rPr>
        <w:t xml:space="preserve">seres </w:t>
      </w:r>
      <w:r w:rsidRPr="00952047">
        <w:rPr>
          <w:bCs w:val="0"/>
        </w:rPr>
        <w:t xml:space="preserve">vivos y las buenas </w:t>
      </w:r>
      <w:r w:rsidR="00903A21">
        <w:rPr>
          <w:bCs w:val="0"/>
        </w:rPr>
        <w:t xml:space="preserve">acciones </w:t>
      </w:r>
      <w:r w:rsidR="006F3437">
        <w:rPr>
          <w:bCs w:val="0"/>
        </w:rPr>
        <w:t>realizadas</w:t>
      </w:r>
      <w:r w:rsidRPr="00952047">
        <w:rPr>
          <w:bCs w:val="0"/>
        </w:rPr>
        <w:t xml:space="preserve"> en su nombre pueden, si aprovechan la oportunidad que se les ofrece </w:t>
      </w:r>
      <w:r w:rsidR="000E2E89">
        <w:rPr>
          <w:bCs w:val="0"/>
        </w:rPr>
        <w:t>de</w:t>
      </w:r>
      <w:r w:rsidR="001E293C">
        <w:rPr>
          <w:bCs w:val="0"/>
        </w:rPr>
        <w:t xml:space="preserve"> </w:t>
      </w:r>
      <w:r w:rsidRPr="00952047">
        <w:rPr>
          <w:bCs w:val="0"/>
        </w:rPr>
        <w:t>regocij</w:t>
      </w:r>
      <w:r w:rsidR="001E293C">
        <w:rPr>
          <w:bCs w:val="0"/>
        </w:rPr>
        <w:t>ars</w:t>
      </w:r>
      <w:r w:rsidRPr="00952047">
        <w:rPr>
          <w:bCs w:val="0"/>
        </w:rPr>
        <w:t xml:space="preserve">e en estas </w:t>
      </w:r>
      <w:r w:rsidR="00583366">
        <w:rPr>
          <w:bCs w:val="0"/>
        </w:rPr>
        <w:t>acciones</w:t>
      </w:r>
      <w:r w:rsidRPr="00952047">
        <w:rPr>
          <w:bCs w:val="0"/>
        </w:rPr>
        <w:t xml:space="preserve">, aliviar su infelicidad. El método de hacer esto, por medio de la dedicación psíquica, también se trata completamente en los comentarios </w:t>
      </w:r>
      <w:r w:rsidRPr="001E293C">
        <w:rPr>
          <w:bCs w:val="0"/>
          <w:i/>
          <w:iCs/>
        </w:rPr>
        <w:t>pali</w:t>
      </w:r>
      <w:r w:rsidRPr="00952047">
        <w:rPr>
          <w:bCs w:val="0"/>
        </w:rPr>
        <w:t xml:space="preserve"> y se practica regularmente en todos los países budistas</w:t>
      </w:r>
      <w:r w:rsidRPr="00137DA7">
        <w:t>.</w:t>
      </w:r>
      <w:r w:rsidR="001E293C">
        <w:rPr>
          <w:bCs w:val="0"/>
        </w:rPr>
        <w:tab/>
      </w:r>
      <w:r w:rsidR="001E293C">
        <w:rPr>
          <w:bCs w:val="0"/>
        </w:rPr>
        <w:tab/>
      </w:r>
      <w:r w:rsidR="00551EB6">
        <w:rPr>
          <w:bCs w:val="0"/>
        </w:rPr>
        <w:t>…”</w:t>
      </w:r>
    </w:p>
    <w:p w14:paraId="1E0B5E07" w14:textId="3523027E" w:rsidR="00D66A9F" w:rsidRDefault="00D66A9F">
      <w:pPr>
        <w:ind w:firstLine="0"/>
        <w:rPr>
          <w:sz w:val="18"/>
          <w:szCs w:val="20"/>
        </w:rPr>
      </w:pPr>
      <w:r>
        <w:rPr>
          <w:bCs/>
        </w:rPr>
        <w:br w:type="page"/>
      </w:r>
    </w:p>
    <w:p w14:paraId="1B236E59" w14:textId="77777777" w:rsidR="00D66A9F" w:rsidRDefault="00D66A9F" w:rsidP="00551EB6">
      <w:pPr>
        <w:pStyle w:val="FIguraIlustracion"/>
        <w:tabs>
          <w:tab w:val="right" w:pos="9498"/>
        </w:tabs>
        <w:ind w:left="1418" w:firstLine="142"/>
        <w:rPr>
          <w:b/>
          <w:bCs w:val="0"/>
        </w:rPr>
      </w:pPr>
    </w:p>
    <w:p w14:paraId="5266581E" w14:textId="77777777" w:rsidR="007E1CA0" w:rsidRDefault="007E1CA0" w:rsidP="00551EB6">
      <w:pPr>
        <w:pStyle w:val="FIguraIlustracion"/>
        <w:tabs>
          <w:tab w:val="right" w:pos="9498"/>
        </w:tabs>
        <w:ind w:left="1418" w:firstLine="142"/>
        <w:rPr>
          <w:b/>
          <w:bCs w:val="0"/>
        </w:rPr>
      </w:pPr>
    </w:p>
    <w:p w14:paraId="246F0BE8" w14:textId="65E69565" w:rsidR="008D6158" w:rsidRDefault="007E1CA0" w:rsidP="009D0641">
      <w:pPr>
        <w:jc w:val="center"/>
      </w:pPr>
      <w:r w:rsidRPr="007E1CA0">
        <w:rPr>
          <w:noProof/>
        </w:rPr>
        <w:drawing>
          <wp:inline distT="0" distB="0" distL="0" distR="0" wp14:anchorId="59FE2612" wp14:editId="4690EFD4">
            <wp:extent cx="8117104" cy="3915378"/>
            <wp:effectExtent l="5397" t="0" r="4128" b="4127"/>
            <wp:docPr id="2491009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00958" name=""/>
                    <pic:cNvPicPr/>
                  </pic:nvPicPr>
                  <pic:blipFill>
                    <a:blip r:embed="rId36"/>
                    <a:stretch>
                      <a:fillRect/>
                    </a:stretch>
                  </pic:blipFill>
                  <pic:spPr>
                    <a:xfrm rot="16200000">
                      <a:off x="0" y="0"/>
                      <a:ext cx="8143798" cy="3928254"/>
                    </a:xfrm>
                    <a:prstGeom prst="rect">
                      <a:avLst/>
                    </a:prstGeom>
                  </pic:spPr>
                </pic:pic>
              </a:graphicData>
            </a:graphic>
          </wp:inline>
        </w:drawing>
      </w:r>
    </w:p>
    <w:p w14:paraId="55F5B927" w14:textId="7E47EB46" w:rsidR="009D0641" w:rsidRDefault="00BF6D44" w:rsidP="009D0641">
      <w:pPr>
        <w:pStyle w:val="FIguraIlustracion"/>
      </w:pPr>
      <w:r>
        <w:t>Tabla 0</w:t>
      </w:r>
      <w:r w:rsidR="00C736F4">
        <w:t>2</w:t>
      </w:r>
      <w:r>
        <w:t xml:space="preserve">. </w:t>
      </w:r>
      <w:r w:rsidR="00AB384E">
        <w:t>Tabulación de los 31 planos de la existencia según diversas clasificaciones, grupos</w:t>
      </w:r>
      <w:r w:rsidR="006106BC">
        <w:t xml:space="preserve">, lapsos de vida, subclasificaciones, etc. </w:t>
      </w:r>
    </w:p>
    <w:p w14:paraId="59EA130A" w14:textId="6685C96D" w:rsidR="00D66A9F" w:rsidRDefault="00D66A9F">
      <w:pPr>
        <w:ind w:firstLine="0"/>
        <w:rPr>
          <w:bCs/>
          <w:sz w:val="18"/>
          <w:szCs w:val="20"/>
        </w:rPr>
      </w:pPr>
      <w:r>
        <w:br w:type="page"/>
      </w:r>
    </w:p>
    <w:p w14:paraId="358D4599" w14:textId="77777777" w:rsidR="006106BC" w:rsidRDefault="006106BC" w:rsidP="009D0641">
      <w:pPr>
        <w:pStyle w:val="FIguraIlustracion"/>
      </w:pPr>
    </w:p>
    <w:p w14:paraId="25CE59F8" w14:textId="1274552B" w:rsidR="006106BC" w:rsidRDefault="006106BC" w:rsidP="006106BC">
      <w:r w:rsidRPr="006106BC">
        <w:t>A continuación se hará una descripción de cada ítem de la Tabla 0</w:t>
      </w:r>
      <w:r w:rsidR="002F1E34">
        <w:t>2</w:t>
      </w:r>
      <w:r w:rsidRPr="006106BC">
        <w:t xml:space="preserve"> sobre los 31 planos de la existencia</w:t>
      </w:r>
      <w:r w:rsidR="007A7809">
        <w:t xml:space="preserve">, comenzando desde el plano más elevado </w:t>
      </w:r>
      <w:r w:rsidR="001B6828" w:rsidRPr="001B6828">
        <w:rPr>
          <w:i/>
          <w:iCs/>
        </w:rPr>
        <w:t>Brahmā</w:t>
      </w:r>
      <w:r w:rsidR="007A7809">
        <w:t xml:space="preserve"> hasta el más ínfimo</w:t>
      </w:r>
      <w:r w:rsidR="002F1E34">
        <w:t>, el</w:t>
      </w:r>
      <w:r w:rsidR="007A7809">
        <w:t xml:space="preserve"> </w:t>
      </w:r>
      <w:proofErr w:type="spellStart"/>
      <w:r w:rsidR="007A7809" w:rsidRPr="007A7809">
        <w:rPr>
          <w:i/>
          <w:iCs/>
        </w:rPr>
        <w:t>Avici</w:t>
      </w:r>
      <w:proofErr w:type="spellEnd"/>
      <w:r w:rsidRPr="006106BC">
        <w:t>:</w:t>
      </w:r>
    </w:p>
    <w:p w14:paraId="36648877" w14:textId="30C07208" w:rsidR="006106BC" w:rsidRPr="001F71A5" w:rsidRDefault="00B30144" w:rsidP="00B30144">
      <w:pPr>
        <w:pStyle w:val="FIguraIlustracion"/>
        <w:rPr>
          <w:b/>
          <w:bCs w:val="0"/>
          <w:smallCaps/>
        </w:rPr>
      </w:pPr>
      <w:r w:rsidRPr="001F71A5">
        <w:rPr>
          <w:b/>
          <w:bCs w:val="0"/>
          <w:smallCaps/>
        </w:rPr>
        <w:t xml:space="preserve">Plano </w:t>
      </w:r>
      <w:r w:rsidR="001B6828" w:rsidRPr="001F71A5">
        <w:rPr>
          <w:b/>
          <w:bCs w:val="0"/>
          <w:i/>
          <w:iCs/>
          <w:smallCaps/>
        </w:rPr>
        <w:t>Brahmā</w:t>
      </w:r>
    </w:p>
    <w:p w14:paraId="35929AAA" w14:textId="38763FE2" w:rsidR="007C227D" w:rsidRPr="004B7B01" w:rsidRDefault="003F4168" w:rsidP="00EA3316">
      <w:pPr>
        <w:pStyle w:val="FIguraIlustracion"/>
        <w:ind w:left="1418" w:hanging="1418"/>
      </w:pPr>
      <w:r>
        <w:tab/>
      </w:r>
      <w:r w:rsidR="007A0A13" w:rsidRPr="007A0A13">
        <w:t>I.</w:t>
      </w:r>
      <w:r w:rsidR="007A0A13">
        <w:t xml:space="preserve"> </w:t>
      </w:r>
      <w:r w:rsidR="007A0A13" w:rsidRPr="007A0A13">
        <w:rPr>
          <w:i/>
          <w:iCs/>
        </w:rPr>
        <w:t>Arūpa Loka</w:t>
      </w:r>
      <w:r w:rsidR="008910DC">
        <w:rPr>
          <w:i/>
          <w:iCs/>
        </w:rPr>
        <w:t xml:space="preserve"> –</w:t>
      </w:r>
      <w:r w:rsidR="00985E4E">
        <w:rPr>
          <w:i/>
          <w:iCs/>
        </w:rPr>
        <w:t xml:space="preserve"> </w:t>
      </w:r>
      <w:r w:rsidR="00FA5C8D">
        <w:tab/>
      </w:r>
      <w:r w:rsidR="00FD4137">
        <w:t>Para un</w:t>
      </w:r>
      <w:r w:rsidR="00985E4E">
        <w:t xml:space="preserve"> </w:t>
      </w:r>
      <w:r w:rsidR="00FD4137">
        <w:t xml:space="preserve">renacimiento </w:t>
      </w:r>
      <w:r w:rsidR="002F1E34">
        <w:t xml:space="preserve">en </w:t>
      </w:r>
      <w:r w:rsidR="008E6A97">
        <w:t xml:space="preserve">estos planos </w:t>
      </w:r>
      <w:proofErr w:type="spellStart"/>
      <w:r w:rsidR="008E6A97" w:rsidRPr="002F1E34">
        <w:rPr>
          <w:i/>
          <w:iCs/>
        </w:rPr>
        <w:t>brahmās</w:t>
      </w:r>
      <w:proofErr w:type="spellEnd"/>
      <w:r w:rsidR="008E6A97">
        <w:t xml:space="preserve"> es necesario retirarse de</w:t>
      </w:r>
      <w:r w:rsidR="00EA3316">
        <w:t xml:space="preserve"> la civilización humana, lejos de las viviendas donde residan la gente mundana entregada a los placeres sensoriales y las bajas pasiones. Es necesario un estricto </w:t>
      </w:r>
      <w:r w:rsidR="00EA3316" w:rsidRPr="00FD4137">
        <w:rPr>
          <w:i/>
          <w:iCs/>
        </w:rPr>
        <w:t>sīla</w:t>
      </w:r>
      <w:r w:rsidR="00EA3316">
        <w:t xml:space="preserve"> y practicar </w:t>
      </w:r>
      <w:r w:rsidR="00EA3316" w:rsidRPr="00FD4137">
        <w:rPr>
          <w:i/>
          <w:iCs/>
        </w:rPr>
        <w:t>samādhi</w:t>
      </w:r>
      <w:r w:rsidR="00EA3316">
        <w:t xml:space="preserve"> hasta </w:t>
      </w:r>
      <w:r w:rsidR="00FD4137">
        <w:t>desarrollar</w:t>
      </w:r>
      <w:r w:rsidR="00EA3316">
        <w:t xml:space="preserve"> l</w:t>
      </w:r>
      <w:r w:rsidR="00D84FEE">
        <w:t xml:space="preserve">os </w:t>
      </w:r>
      <w:proofErr w:type="spellStart"/>
      <w:r w:rsidR="00D84FEE" w:rsidRPr="00D84FEE">
        <w:rPr>
          <w:i/>
          <w:iCs/>
        </w:rPr>
        <w:t>jhāna</w:t>
      </w:r>
      <w:proofErr w:type="spellEnd"/>
      <w:r w:rsidR="00D84FEE">
        <w:t xml:space="preserve"> desde </w:t>
      </w:r>
      <w:r w:rsidR="00FD4137">
        <w:t>e</w:t>
      </w:r>
      <w:r w:rsidR="00D84FEE">
        <w:t>l 5</w:t>
      </w:r>
      <w:r w:rsidR="00D84FEE" w:rsidRPr="00D84FEE">
        <w:rPr>
          <w:vertAlign w:val="superscript"/>
        </w:rPr>
        <w:t>to</w:t>
      </w:r>
      <w:r w:rsidR="00D84FEE">
        <w:t xml:space="preserve"> hasta l</w:t>
      </w:r>
      <w:r w:rsidR="00FD4137">
        <w:t>a</w:t>
      </w:r>
      <w:r w:rsidR="00D84FEE">
        <w:t xml:space="preserve"> 8</w:t>
      </w:r>
      <w:r w:rsidR="00D84FEE" w:rsidRPr="00D84FEE">
        <w:rPr>
          <w:vertAlign w:val="superscript"/>
        </w:rPr>
        <w:t>va</w:t>
      </w:r>
      <w:r w:rsidR="00D84FEE">
        <w:t xml:space="preserve"> absorción. </w:t>
      </w:r>
      <w:r w:rsidR="00C80471">
        <w:t>Aparentemente, estos seres viven bastante veces más que un sistema estelar</w:t>
      </w:r>
      <w:r w:rsidR="00991E08">
        <w:t xml:space="preserve"> y no correspondería a los seres </w:t>
      </w:r>
      <w:r w:rsidR="00991E08" w:rsidRPr="00206FD9">
        <w:rPr>
          <w:i/>
          <w:iCs/>
        </w:rPr>
        <w:t>Brahmā</w:t>
      </w:r>
      <w:r w:rsidR="00991E08">
        <w:t xml:space="preserve"> </w:t>
      </w:r>
      <w:r w:rsidR="00DB45C3">
        <w:t>que cada sistema suele albergar</w:t>
      </w:r>
      <w:r w:rsidR="006211EA">
        <w:t xml:space="preserve"> </w:t>
      </w:r>
      <w:r w:rsidR="00C92082">
        <w:t>exclusivamente como suyo</w:t>
      </w:r>
      <w:r w:rsidR="0098703C">
        <w:t>,</w:t>
      </w:r>
      <w:r w:rsidR="006211EA">
        <w:t xml:space="preserve"> </w:t>
      </w:r>
      <w:r w:rsidR="00243348">
        <w:t xml:space="preserve">como </w:t>
      </w:r>
      <w:r w:rsidR="006211EA" w:rsidRPr="002C25B9">
        <w:rPr>
          <w:i/>
          <w:iCs/>
        </w:rPr>
        <w:t>Mahā Brahmā</w:t>
      </w:r>
      <w:r w:rsidR="00243348">
        <w:rPr>
          <w:i/>
          <w:iCs/>
        </w:rPr>
        <w:t>,</w:t>
      </w:r>
      <w:r w:rsidR="006211EA">
        <w:t xml:space="preserve"> qu</w:t>
      </w:r>
      <w:r w:rsidR="00F42AA4">
        <w:t>ien</w:t>
      </w:r>
      <w:r w:rsidR="006211EA">
        <w:t xml:space="preserve"> suele vivir simultáneamente a la creación y destrucción de un sistema estelar, con su Sol, Luna y demás planetas</w:t>
      </w:r>
      <w:r w:rsidR="00DB45C3">
        <w:t xml:space="preserve">. </w:t>
      </w:r>
      <w:r w:rsidR="00BD5967">
        <w:t>Est</w:t>
      </w:r>
      <w:r w:rsidR="00F42AA4">
        <w:t>a</w:t>
      </w:r>
      <w:r w:rsidR="00563A8D">
        <w:t xml:space="preserve"> esfera</w:t>
      </w:r>
      <w:r w:rsidR="00BD5967">
        <w:t xml:space="preserve"> </w:t>
      </w:r>
      <w:r w:rsidR="00BD5967">
        <w:rPr>
          <w:i/>
          <w:iCs/>
        </w:rPr>
        <w:t>loka</w:t>
      </w:r>
      <w:r w:rsidR="004B7B01">
        <w:rPr>
          <w:i/>
          <w:iCs/>
        </w:rPr>
        <w:t xml:space="preserve">, </w:t>
      </w:r>
      <w:r w:rsidR="004B7B01" w:rsidRPr="00563A8D">
        <w:t>agrupación de l</w:t>
      </w:r>
      <w:r w:rsidR="00563A8D">
        <w:t>a</w:t>
      </w:r>
      <w:r w:rsidR="004B7B01" w:rsidRPr="00563A8D">
        <w:t>s siguientes cuatro</w:t>
      </w:r>
      <w:r w:rsidR="00563A8D">
        <w:t xml:space="preserve"> subesferas</w:t>
      </w:r>
      <w:r w:rsidR="004B7B01">
        <w:rPr>
          <w:i/>
          <w:iCs/>
        </w:rPr>
        <w:t xml:space="preserve"> </w:t>
      </w:r>
      <w:proofErr w:type="spellStart"/>
      <w:r w:rsidR="004B7B01">
        <w:rPr>
          <w:i/>
          <w:iCs/>
        </w:rPr>
        <w:t>loka</w:t>
      </w:r>
      <w:r w:rsidR="004B7B01" w:rsidRPr="004B7B01">
        <w:t>s</w:t>
      </w:r>
      <w:proofErr w:type="spellEnd"/>
      <w:r w:rsidR="00563A8D">
        <w:t>, es inmaterial</w:t>
      </w:r>
      <w:r w:rsidR="00345BAA">
        <w:t xml:space="preserve">, los seres que habitan en ella no tienen capacidad para escuchar el </w:t>
      </w:r>
      <w:r w:rsidR="00345BAA" w:rsidRPr="00F42AA4">
        <w:rPr>
          <w:i/>
          <w:iCs/>
        </w:rPr>
        <w:t>Dhamma</w:t>
      </w:r>
      <w:r w:rsidR="00345BAA">
        <w:t xml:space="preserve"> y ben</w:t>
      </w:r>
      <w:r w:rsidR="00F42AA4">
        <w:t>e</w:t>
      </w:r>
      <w:r w:rsidR="00345BAA">
        <w:t xml:space="preserve">ficiarse de él, como </w:t>
      </w:r>
      <w:proofErr w:type="spellStart"/>
      <w:r w:rsidR="00651D25">
        <w:t>Āḷara</w:t>
      </w:r>
      <w:proofErr w:type="spellEnd"/>
      <w:r w:rsidR="00651D25">
        <w:t xml:space="preserve"> </w:t>
      </w:r>
      <w:r w:rsidR="00345BAA">
        <w:t xml:space="preserve">Kālāma y </w:t>
      </w:r>
      <w:proofErr w:type="spellStart"/>
      <w:r w:rsidR="00345BAA">
        <w:t>Ud</w:t>
      </w:r>
      <w:r w:rsidR="00236BEB">
        <w:t>d</w:t>
      </w:r>
      <w:r w:rsidR="00345BAA">
        <w:t>aka</w:t>
      </w:r>
      <w:proofErr w:type="spellEnd"/>
      <w:r w:rsidR="00345BAA">
        <w:t xml:space="preserve"> </w:t>
      </w:r>
      <w:proofErr w:type="spellStart"/>
      <w:r w:rsidR="00345BAA">
        <w:t>Ramaputta</w:t>
      </w:r>
      <w:proofErr w:type="spellEnd"/>
      <w:r w:rsidR="00345BAA">
        <w:t>, los maestros</w:t>
      </w:r>
      <w:r w:rsidR="003707EB">
        <w:t xml:space="preserve"> a quienes acudió el </w:t>
      </w:r>
      <w:r w:rsidR="003707EB" w:rsidRPr="00236BEB">
        <w:rPr>
          <w:i/>
          <w:iCs/>
        </w:rPr>
        <w:t>Bodhisatta</w:t>
      </w:r>
      <w:r w:rsidR="003707EB">
        <w:t xml:space="preserve"> </w:t>
      </w:r>
      <w:proofErr w:type="spellStart"/>
      <w:r w:rsidR="003707EB">
        <w:t>Sidattha</w:t>
      </w:r>
      <w:proofErr w:type="spellEnd"/>
      <w:r w:rsidR="003707EB">
        <w:t xml:space="preserve"> antes de su iluminación durante sus seis años de </w:t>
      </w:r>
      <w:r w:rsidR="00651D25">
        <w:t xml:space="preserve">búsqueda. </w:t>
      </w:r>
    </w:p>
    <w:p w14:paraId="69CE375F" w14:textId="77777777" w:rsidR="00985E4E" w:rsidRPr="00985E4E" w:rsidRDefault="00985E4E" w:rsidP="007C227D">
      <w:pPr>
        <w:pStyle w:val="FIguraIlustracion"/>
      </w:pPr>
    </w:p>
    <w:p w14:paraId="0FC03D64" w14:textId="16A0BBAC" w:rsidR="00C6544B" w:rsidRDefault="007A0A13" w:rsidP="00C6544B">
      <w:pPr>
        <w:pStyle w:val="FIguraIlustracion"/>
        <w:ind w:left="2835" w:hanging="2835"/>
        <w:rPr>
          <w:i/>
          <w:iCs/>
        </w:rPr>
      </w:pPr>
      <w:r>
        <w:tab/>
      </w:r>
      <w:r>
        <w:tab/>
        <w:t xml:space="preserve">1.) </w:t>
      </w:r>
      <w:r>
        <w:tab/>
      </w:r>
      <w:proofErr w:type="spellStart"/>
      <w:r w:rsidRPr="007A0A13">
        <w:rPr>
          <w:i/>
          <w:iCs/>
        </w:rPr>
        <w:t>Nevasaññānāsaññāyatana</w:t>
      </w:r>
      <w:proofErr w:type="spellEnd"/>
      <w:r>
        <w:t xml:space="preserve"> </w:t>
      </w:r>
      <w:r w:rsidR="001B6828">
        <w:tab/>
      </w:r>
      <w:r w:rsidR="005A126A">
        <w:t xml:space="preserve">: </w:t>
      </w:r>
      <w:r w:rsidR="00B92BA7" w:rsidRPr="00B92BA7">
        <w:t>Esfera de la No</w:t>
      </w:r>
      <w:r w:rsidR="00FA7132" w:rsidRPr="00FA7132">
        <w:t>–</w:t>
      </w:r>
      <w:r w:rsidR="00B92BA7" w:rsidRPr="00B92BA7">
        <w:t>Percepción</w:t>
      </w:r>
      <w:r w:rsidR="00FA7132" w:rsidRPr="00FA7132">
        <w:t>–</w:t>
      </w:r>
      <w:r w:rsidR="00B92BA7" w:rsidRPr="00B92BA7">
        <w:t>ni</w:t>
      </w:r>
      <w:r w:rsidR="00FA7132" w:rsidRPr="00FA7132">
        <w:t>–</w:t>
      </w:r>
      <w:r w:rsidR="00B92BA7" w:rsidRPr="00B92BA7">
        <w:t>no</w:t>
      </w:r>
      <w:r w:rsidR="00FA7132" w:rsidRPr="00FA7132">
        <w:t>–</w:t>
      </w:r>
      <w:r w:rsidR="00B92BA7" w:rsidRPr="00B92BA7">
        <w:t>Percepción</w:t>
      </w:r>
      <w:r w:rsidR="00C6544B">
        <w:t xml:space="preserve">. </w:t>
      </w:r>
      <w:r w:rsidR="00C6544B" w:rsidRPr="005C688A">
        <w:t xml:space="preserve">La vida aquí dura </w:t>
      </w:r>
      <w:r w:rsidR="00C6544B">
        <w:t>84</w:t>
      </w:r>
      <w:r w:rsidR="00C6544B" w:rsidRPr="005C688A">
        <w:t>,000</w:t>
      </w:r>
      <w:r w:rsidR="00C6544B">
        <w:t xml:space="preserve"> </w:t>
      </w:r>
      <w:proofErr w:type="spellStart"/>
      <w:r w:rsidR="00C6544B" w:rsidRPr="00B2619F">
        <w:rPr>
          <w:i/>
          <w:iCs/>
        </w:rPr>
        <w:t>mahā</w:t>
      </w:r>
      <w:proofErr w:type="spellEnd"/>
      <w:r w:rsidR="00F42AA4" w:rsidRPr="00F42AA4">
        <w:rPr>
          <w:i/>
          <w:iCs/>
        </w:rPr>
        <w:t>‒</w:t>
      </w:r>
      <w:r w:rsidR="00C6544B" w:rsidRPr="00B2619F">
        <w:rPr>
          <w:i/>
          <w:iCs/>
        </w:rPr>
        <w:t>kappa</w:t>
      </w:r>
      <w:r w:rsidR="00C6544B">
        <w:t>s. Se renace en este reino bajo el desarrollo del 8</w:t>
      </w:r>
      <w:r w:rsidR="00985E4E">
        <w:rPr>
          <w:vertAlign w:val="superscript"/>
        </w:rPr>
        <w:t>v</w:t>
      </w:r>
      <w:r w:rsidR="00C6544B" w:rsidRPr="00831B77">
        <w:rPr>
          <w:vertAlign w:val="superscript"/>
        </w:rPr>
        <w:t>o</w:t>
      </w:r>
      <w:r w:rsidR="00C6544B" w:rsidRPr="00831B77">
        <w:t xml:space="preserve"> </w:t>
      </w:r>
      <w:proofErr w:type="spellStart"/>
      <w:r w:rsidR="00C6544B" w:rsidRPr="00831B77">
        <w:rPr>
          <w:i/>
          <w:iCs/>
        </w:rPr>
        <w:t>jhāna</w:t>
      </w:r>
      <w:proofErr w:type="spellEnd"/>
      <w:r w:rsidR="00C6544B">
        <w:rPr>
          <w:i/>
          <w:iCs/>
        </w:rPr>
        <w:t>.</w:t>
      </w:r>
    </w:p>
    <w:p w14:paraId="6B7AB43E" w14:textId="5CFFCD0A" w:rsidR="007A0A13" w:rsidRDefault="007A0A13" w:rsidP="00B740FE">
      <w:pPr>
        <w:pStyle w:val="FIguraIlustracion"/>
        <w:ind w:left="2835" w:hanging="2835"/>
      </w:pPr>
    </w:p>
    <w:p w14:paraId="17C511C9" w14:textId="03D01C0F" w:rsidR="00C6544B" w:rsidRDefault="007A0A13" w:rsidP="00C6544B">
      <w:pPr>
        <w:pStyle w:val="FIguraIlustracion"/>
        <w:ind w:left="2835" w:hanging="2835"/>
        <w:rPr>
          <w:i/>
          <w:iCs/>
        </w:rPr>
      </w:pPr>
      <w:r>
        <w:tab/>
      </w:r>
      <w:r>
        <w:tab/>
        <w:t xml:space="preserve">2.) </w:t>
      </w:r>
      <w:r>
        <w:tab/>
      </w:r>
      <w:proofErr w:type="spellStart"/>
      <w:r w:rsidRPr="007A0A13">
        <w:rPr>
          <w:i/>
          <w:iCs/>
        </w:rPr>
        <w:t>Ākiñcaññāyatana</w:t>
      </w:r>
      <w:proofErr w:type="spellEnd"/>
      <w:r>
        <w:t xml:space="preserve"> </w:t>
      </w:r>
      <w:r w:rsidR="00563A8D" w:rsidRPr="007A0A13">
        <w:rPr>
          <w:i/>
          <w:iCs/>
        </w:rPr>
        <w:t>Loka</w:t>
      </w:r>
      <w:r w:rsidR="001B6828">
        <w:tab/>
      </w:r>
      <w:r w:rsidR="005A126A" w:rsidRPr="005A126A">
        <w:t xml:space="preserve">: </w:t>
      </w:r>
      <w:r w:rsidR="00B92BA7" w:rsidRPr="00B92BA7">
        <w:t>Esfera del Vacío</w:t>
      </w:r>
      <w:r w:rsidR="00C6544B">
        <w:t xml:space="preserve">. </w:t>
      </w:r>
      <w:r w:rsidR="00C6544B" w:rsidRPr="005C688A">
        <w:t xml:space="preserve">La vida aquí dura </w:t>
      </w:r>
      <w:r w:rsidR="00AF0F67">
        <w:t>60</w:t>
      </w:r>
      <w:r w:rsidR="00C6544B" w:rsidRPr="005C688A">
        <w:t>,000</w:t>
      </w:r>
      <w:r w:rsidR="00C6544B">
        <w:t xml:space="preserve"> </w:t>
      </w:r>
      <w:proofErr w:type="spellStart"/>
      <w:r w:rsidR="00C6544B" w:rsidRPr="00B2619F">
        <w:rPr>
          <w:i/>
          <w:iCs/>
        </w:rPr>
        <w:t>mahā</w:t>
      </w:r>
      <w:proofErr w:type="spellEnd"/>
      <w:r w:rsidR="00F42AA4" w:rsidRPr="00F42AA4">
        <w:rPr>
          <w:i/>
          <w:iCs/>
        </w:rPr>
        <w:t>‒</w:t>
      </w:r>
      <w:r w:rsidR="00C6544B" w:rsidRPr="00B2619F">
        <w:rPr>
          <w:i/>
          <w:iCs/>
        </w:rPr>
        <w:t>kappa</w:t>
      </w:r>
      <w:r w:rsidR="00C6544B">
        <w:t xml:space="preserve">s. Se renace en este reino bajo el desarrollo del </w:t>
      </w:r>
      <w:r w:rsidR="00AF0F67">
        <w:t>7</w:t>
      </w:r>
      <w:r w:rsidR="00AF0F67">
        <w:rPr>
          <w:vertAlign w:val="superscript"/>
        </w:rPr>
        <w:t>mo</w:t>
      </w:r>
      <w:r w:rsidR="00C6544B" w:rsidRPr="00831B77">
        <w:t xml:space="preserve"> </w:t>
      </w:r>
      <w:proofErr w:type="spellStart"/>
      <w:r w:rsidR="00C6544B" w:rsidRPr="00831B77">
        <w:rPr>
          <w:i/>
          <w:iCs/>
        </w:rPr>
        <w:t>jhāna</w:t>
      </w:r>
      <w:proofErr w:type="spellEnd"/>
      <w:r w:rsidR="00C6544B">
        <w:rPr>
          <w:i/>
          <w:iCs/>
        </w:rPr>
        <w:t>.</w:t>
      </w:r>
    </w:p>
    <w:p w14:paraId="5D61B192" w14:textId="7E48008A" w:rsidR="007A0A13" w:rsidRDefault="007A0A13" w:rsidP="00B740FE">
      <w:pPr>
        <w:pStyle w:val="FIguraIlustracion"/>
        <w:ind w:left="2835" w:hanging="2835"/>
      </w:pPr>
    </w:p>
    <w:p w14:paraId="24E31474" w14:textId="34061A48" w:rsidR="00AF0F67" w:rsidRDefault="007A0A13" w:rsidP="00AF0F67">
      <w:pPr>
        <w:pStyle w:val="FIguraIlustracion"/>
        <w:ind w:left="2835" w:hanging="2835"/>
        <w:rPr>
          <w:i/>
          <w:iCs/>
        </w:rPr>
      </w:pPr>
      <w:r>
        <w:tab/>
      </w:r>
      <w:r>
        <w:tab/>
        <w:t xml:space="preserve">3.) </w:t>
      </w:r>
      <w:r>
        <w:tab/>
      </w:r>
      <w:proofErr w:type="spellStart"/>
      <w:r w:rsidRPr="007A0A13">
        <w:rPr>
          <w:i/>
          <w:iCs/>
        </w:rPr>
        <w:t>Viññāṇañcāyatana</w:t>
      </w:r>
      <w:proofErr w:type="spellEnd"/>
      <w:r>
        <w:t xml:space="preserve"> </w:t>
      </w:r>
      <w:r w:rsidR="00563A8D" w:rsidRPr="007A0A13">
        <w:rPr>
          <w:i/>
          <w:iCs/>
        </w:rPr>
        <w:t>Loka</w:t>
      </w:r>
      <w:r w:rsidR="001B6828">
        <w:tab/>
      </w:r>
      <w:r w:rsidR="005A126A" w:rsidRPr="005A126A">
        <w:t xml:space="preserve">: </w:t>
      </w:r>
      <w:r w:rsidR="00B92BA7" w:rsidRPr="00B92BA7">
        <w:t>Esfera de Conciencia Infinita</w:t>
      </w:r>
      <w:r w:rsidR="00AF0F67" w:rsidRPr="00AF0F67">
        <w:t xml:space="preserve"> </w:t>
      </w:r>
      <w:r w:rsidR="00AF0F67" w:rsidRPr="005C688A">
        <w:t xml:space="preserve">La vida aquí dura </w:t>
      </w:r>
      <w:r w:rsidR="00AF0F67">
        <w:t>40</w:t>
      </w:r>
      <w:r w:rsidR="00AF0F67" w:rsidRPr="005C688A">
        <w:t>,000</w:t>
      </w:r>
      <w:r w:rsidR="00AF0F67">
        <w:t xml:space="preserve"> </w:t>
      </w:r>
      <w:proofErr w:type="spellStart"/>
      <w:r w:rsidR="00AF0F67" w:rsidRPr="00B2619F">
        <w:rPr>
          <w:i/>
          <w:iCs/>
        </w:rPr>
        <w:t>mahā</w:t>
      </w:r>
      <w:proofErr w:type="spellEnd"/>
      <w:r w:rsidR="00F42AA4" w:rsidRPr="00F42AA4">
        <w:rPr>
          <w:i/>
          <w:iCs/>
        </w:rPr>
        <w:t>‒</w:t>
      </w:r>
      <w:r w:rsidR="00AF0F67" w:rsidRPr="00B2619F">
        <w:rPr>
          <w:i/>
          <w:iCs/>
        </w:rPr>
        <w:t>kappa</w:t>
      </w:r>
      <w:r w:rsidR="00AF0F67">
        <w:t>s. Se renace en este reino bajo el desarrollo del 6</w:t>
      </w:r>
      <w:r w:rsidR="00AF0F67">
        <w:rPr>
          <w:vertAlign w:val="superscript"/>
        </w:rPr>
        <w:t>t</w:t>
      </w:r>
      <w:r w:rsidR="00AF0F67" w:rsidRPr="00831B77">
        <w:rPr>
          <w:vertAlign w:val="superscript"/>
        </w:rPr>
        <w:t>o</w:t>
      </w:r>
      <w:r w:rsidR="00AF0F67" w:rsidRPr="00831B77">
        <w:t xml:space="preserve"> </w:t>
      </w:r>
      <w:proofErr w:type="spellStart"/>
      <w:r w:rsidR="00AF0F67" w:rsidRPr="00831B77">
        <w:rPr>
          <w:i/>
          <w:iCs/>
        </w:rPr>
        <w:t>jhāna</w:t>
      </w:r>
      <w:proofErr w:type="spellEnd"/>
      <w:r w:rsidR="00AF0F67">
        <w:rPr>
          <w:i/>
          <w:iCs/>
        </w:rPr>
        <w:t>.</w:t>
      </w:r>
    </w:p>
    <w:p w14:paraId="07E62268" w14:textId="36946049" w:rsidR="007A0A13" w:rsidRDefault="007A0A13" w:rsidP="00B740FE">
      <w:pPr>
        <w:pStyle w:val="FIguraIlustracion"/>
        <w:ind w:left="2835" w:hanging="2835"/>
      </w:pPr>
    </w:p>
    <w:p w14:paraId="5E4920B3" w14:textId="7E7B15F1" w:rsidR="00AF0F67" w:rsidRDefault="007A0A13" w:rsidP="00AF0F67">
      <w:pPr>
        <w:pStyle w:val="FIguraIlustracion"/>
        <w:ind w:left="2835" w:hanging="2835"/>
        <w:rPr>
          <w:i/>
          <w:iCs/>
        </w:rPr>
      </w:pPr>
      <w:r>
        <w:tab/>
      </w:r>
      <w:r>
        <w:tab/>
        <w:t xml:space="preserve">4.) </w:t>
      </w:r>
      <w:r>
        <w:tab/>
      </w:r>
      <w:proofErr w:type="spellStart"/>
      <w:r w:rsidRPr="007A0A13">
        <w:rPr>
          <w:i/>
          <w:iCs/>
        </w:rPr>
        <w:t>Ákāsānañcāyatana</w:t>
      </w:r>
      <w:proofErr w:type="spellEnd"/>
      <w:r w:rsidR="001B6828" w:rsidRPr="001B6828">
        <w:t xml:space="preserve"> </w:t>
      </w:r>
      <w:r w:rsidR="00563A8D" w:rsidRPr="007A0A13">
        <w:rPr>
          <w:i/>
          <w:iCs/>
        </w:rPr>
        <w:t>Loka</w:t>
      </w:r>
      <w:r w:rsidR="001B6828">
        <w:tab/>
      </w:r>
      <w:r w:rsidR="005A126A" w:rsidRPr="005A126A">
        <w:t xml:space="preserve">: </w:t>
      </w:r>
      <w:r w:rsidR="001B6828" w:rsidRPr="001B6828">
        <w:t>Esfera del Espacio Infinito</w:t>
      </w:r>
      <w:r w:rsidR="00411DC6">
        <w:t>.</w:t>
      </w:r>
      <w:r w:rsidR="00AF0F67">
        <w:t xml:space="preserve"> </w:t>
      </w:r>
      <w:r w:rsidR="00AF0F67" w:rsidRPr="005C688A">
        <w:t xml:space="preserve">La vida aquí dura </w:t>
      </w:r>
      <w:r w:rsidR="00AF0F67">
        <w:t>20</w:t>
      </w:r>
      <w:r w:rsidR="00AF0F67" w:rsidRPr="005C688A">
        <w:t>,000</w:t>
      </w:r>
      <w:r w:rsidR="00AF0F67">
        <w:t xml:space="preserve"> </w:t>
      </w:r>
      <w:proofErr w:type="spellStart"/>
      <w:r w:rsidR="00AF0F67" w:rsidRPr="00B2619F">
        <w:rPr>
          <w:i/>
          <w:iCs/>
        </w:rPr>
        <w:t>mahā</w:t>
      </w:r>
      <w:proofErr w:type="spellEnd"/>
      <w:r w:rsidR="00F42AA4" w:rsidRPr="00F42AA4">
        <w:rPr>
          <w:i/>
          <w:iCs/>
        </w:rPr>
        <w:t>‒</w:t>
      </w:r>
      <w:r w:rsidR="00AF0F67" w:rsidRPr="00B2619F">
        <w:rPr>
          <w:i/>
          <w:iCs/>
        </w:rPr>
        <w:t>kappa</w:t>
      </w:r>
      <w:r w:rsidR="00AF0F67">
        <w:t>s. Se renace en este reino bajo el desarrollo del 5</w:t>
      </w:r>
      <w:r w:rsidR="00AF0F67" w:rsidRPr="00831B77">
        <w:rPr>
          <w:vertAlign w:val="superscript"/>
        </w:rPr>
        <w:t>to</w:t>
      </w:r>
      <w:r w:rsidR="00AF0F67" w:rsidRPr="00831B77">
        <w:t xml:space="preserve"> </w:t>
      </w:r>
      <w:proofErr w:type="spellStart"/>
      <w:r w:rsidR="00AF0F67" w:rsidRPr="00831B77">
        <w:rPr>
          <w:i/>
          <w:iCs/>
        </w:rPr>
        <w:t>jhāna</w:t>
      </w:r>
      <w:proofErr w:type="spellEnd"/>
      <w:r w:rsidR="00AF0F67">
        <w:rPr>
          <w:i/>
          <w:iCs/>
        </w:rPr>
        <w:t>.</w:t>
      </w:r>
    </w:p>
    <w:p w14:paraId="65CAD178" w14:textId="36786392" w:rsidR="007A0A13" w:rsidRDefault="00411DC6" w:rsidP="00B740FE">
      <w:pPr>
        <w:pStyle w:val="FIguraIlustracion"/>
        <w:ind w:left="2835" w:hanging="2835"/>
      </w:pPr>
      <w:r>
        <w:br/>
      </w:r>
    </w:p>
    <w:p w14:paraId="38AF1071" w14:textId="5341DA7A" w:rsidR="004767AF" w:rsidRDefault="004767AF" w:rsidP="00CE7B7E">
      <w:pPr>
        <w:pStyle w:val="FIguraIlustracion"/>
        <w:ind w:left="1418" w:hanging="1418"/>
      </w:pPr>
      <w:r>
        <w:tab/>
      </w:r>
      <w:r w:rsidRPr="004767AF">
        <w:t>II.</w:t>
      </w:r>
      <w:r>
        <w:t xml:space="preserve"> </w:t>
      </w:r>
      <w:r w:rsidRPr="00985E4E">
        <w:rPr>
          <w:i/>
          <w:iCs/>
        </w:rPr>
        <w:t>Rūpa Loka</w:t>
      </w:r>
      <w:r w:rsidRPr="004767AF">
        <w:t xml:space="preserve"> </w:t>
      </w:r>
      <w:r>
        <w:t>–</w:t>
      </w:r>
      <w:r w:rsidR="00411DC6">
        <w:t xml:space="preserve"> </w:t>
      </w:r>
      <w:r w:rsidR="00F37D40">
        <w:tab/>
      </w:r>
      <w:r w:rsidR="005E2376">
        <w:t xml:space="preserve">En </w:t>
      </w:r>
      <w:r w:rsidR="00411DC6">
        <w:t xml:space="preserve">los siguientes planos </w:t>
      </w:r>
      <w:r w:rsidR="00411DC6" w:rsidRPr="00411DC6">
        <w:rPr>
          <w:i/>
          <w:iCs/>
        </w:rPr>
        <w:t>brahmánicos</w:t>
      </w:r>
      <w:r w:rsidR="00411DC6">
        <w:t xml:space="preserve"> no existe el sexo femenino</w:t>
      </w:r>
      <w:r w:rsidR="00550FED">
        <w:t xml:space="preserve">, sólo el masculino, y se caracteriza por </w:t>
      </w:r>
      <w:r w:rsidR="00A57F82">
        <w:t>la inexistencia de emociones o apegos</w:t>
      </w:r>
      <w:r w:rsidR="002C569E">
        <w:t xml:space="preserve"> ya que no existe el sexo opuesto, tampoco la codicia</w:t>
      </w:r>
      <w:r w:rsidR="0017404B">
        <w:t xml:space="preserve"> ni las sensaciones </w:t>
      </w:r>
      <w:r w:rsidR="00CE7B7E">
        <w:t>sensoriales. Estos planos son apacibles y muy puros</w:t>
      </w:r>
      <w:r w:rsidR="006369F1">
        <w:t xml:space="preserve">, libre de pensamientos sensoriales. Para </w:t>
      </w:r>
      <w:r w:rsidR="000E1045">
        <w:t xml:space="preserve">renacer en estos planos los seres </w:t>
      </w:r>
      <w:r w:rsidR="00F37D40">
        <w:t>tienen que</w:t>
      </w:r>
      <w:r w:rsidR="000E1045">
        <w:t xml:space="preserve"> practica</w:t>
      </w:r>
      <w:r w:rsidR="00F37D40">
        <w:t>r</w:t>
      </w:r>
      <w:r w:rsidR="000E1045">
        <w:t xml:space="preserve"> </w:t>
      </w:r>
      <w:r w:rsidR="000E1045">
        <w:rPr>
          <w:i/>
          <w:iCs/>
        </w:rPr>
        <w:t>sīla y samādhi</w:t>
      </w:r>
      <w:r w:rsidR="000E1045">
        <w:t xml:space="preserve"> </w:t>
      </w:r>
      <w:r w:rsidR="00D54761">
        <w:t xml:space="preserve">a través de las absorciones </w:t>
      </w:r>
      <w:r w:rsidR="008E6A97" w:rsidRPr="008E6A97">
        <w:t>de</w:t>
      </w:r>
      <w:r w:rsidR="00AD6B09">
        <w:t>sde e</w:t>
      </w:r>
      <w:r w:rsidR="008E6A97" w:rsidRPr="008E6A97">
        <w:t>l 1</w:t>
      </w:r>
      <w:r w:rsidR="008E6A97" w:rsidRPr="008E6A97">
        <w:rPr>
          <w:vertAlign w:val="superscript"/>
        </w:rPr>
        <w:t>er</w:t>
      </w:r>
      <w:r w:rsidR="008E6A97" w:rsidRPr="008E6A97">
        <w:t xml:space="preserve"> </w:t>
      </w:r>
      <w:r w:rsidR="00AD6B09">
        <w:t xml:space="preserve">hasta </w:t>
      </w:r>
      <w:proofErr w:type="spellStart"/>
      <w:r w:rsidR="00AD6B09">
        <w:t>r</w:t>
      </w:r>
      <w:r w:rsidR="008E6A97" w:rsidRPr="008E6A97">
        <w:t>l</w:t>
      </w:r>
      <w:proofErr w:type="spellEnd"/>
      <w:r w:rsidR="008E6A97" w:rsidRPr="008E6A97">
        <w:t xml:space="preserve"> 4</w:t>
      </w:r>
      <w:r w:rsidR="008E6A97" w:rsidRPr="008E6A97">
        <w:rPr>
          <w:vertAlign w:val="superscript"/>
        </w:rPr>
        <w:t>to</w:t>
      </w:r>
      <w:r w:rsidR="008E6A97" w:rsidRPr="008E6A97">
        <w:t xml:space="preserve"> </w:t>
      </w:r>
      <w:proofErr w:type="spellStart"/>
      <w:r w:rsidR="008E6A97" w:rsidRPr="008E6A97">
        <w:rPr>
          <w:i/>
          <w:iCs/>
        </w:rPr>
        <w:t>jhāna</w:t>
      </w:r>
      <w:proofErr w:type="spellEnd"/>
      <w:r w:rsidR="00D54761">
        <w:t xml:space="preserve"> </w:t>
      </w:r>
      <w:r w:rsidR="000E1045">
        <w:t>sin importar la religión o creencia</w:t>
      </w:r>
      <w:r w:rsidR="00251874">
        <w:t xml:space="preserve"> ajena </w:t>
      </w:r>
      <w:r w:rsidR="00D71A74">
        <w:t>a</w:t>
      </w:r>
      <w:r w:rsidR="00251874">
        <w:t xml:space="preserve">l </w:t>
      </w:r>
      <w:r w:rsidR="00251874" w:rsidRPr="00251874">
        <w:rPr>
          <w:i/>
          <w:iCs/>
        </w:rPr>
        <w:t>Buddha</w:t>
      </w:r>
      <w:r w:rsidR="00251874">
        <w:rPr>
          <w:i/>
          <w:iCs/>
        </w:rPr>
        <w:t>–</w:t>
      </w:r>
      <w:r w:rsidR="00251874" w:rsidRPr="00251874">
        <w:rPr>
          <w:i/>
          <w:iCs/>
        </w:rPr>
        <w:t>Dhamma</w:t>
      </w:r>
      <w:r w:rsidR="00D71A74">
        <w:rPr>
          <w:i/>
          <w:iCs/>
        </w:rPr>
        <w:t xml:space="preserve"> </w:t>
      </w:r>
      <w:r w:rsidR="00D71A74">
        <w:t>que practiquen, lejos de las viviendas y ciudades mundanas</w:t>
      </w:r>
      <w:r w:rsidR="00CC59BE">
        <w:t xml:space="preserve">, inclusive de monasterios, alejados de los placeres sensoriales. Muchos seres </w:t>
      </w:r>
      <w:r w:rsidR="001B67B8">
        <w:t>viven durante muchos eones</w:t>
      </w:r>
      <w:r w:rsidR="009307DA">
        <w:t>, al margen de la iluminación</w:t>
      </w:r>
      <w:r w:rsidR="001B67B8">
        <w:t xml:space="preserve"> y como pérdida de su memoria se creen </w:t>
      </w:r>
      <w:r w:rsidR="00FA5C9B">
        <w:t xml:space="preserve">semánticamente </w:t>
      </w:r>
      <w:r w:rsidR="009307DA">
        <w:t xml:space="preserve">dioses, eternos, creadores del </w:t>
      </w:r>
      <w:r w:rsidR="00FA5C9B">
        <w:t>universo, por ello sufren de presunción</w:t>
      </w:r>
      <w:r w:rsidR="00231802">
        <w:t xml:space="preserve">, ego y poseen un gran séquito. </w:t>
      </w:r>
      <w:r w:rsidR="00BC489D" w:rsidRPr="00D50A8C">
        <w:t xml:space="preserve">Tienen </w:t>
      </w:r>
      <w:r w:rsidR="00D50A8C" w:rsidRPr="00D50A8C">
        <w:t xml:space="preserve">el poder </w:t>
      </w:r>
      <w:r w:rsidR="009D6DA8">
        <w:t xml:space="preserve">para </w:t>
      </w:r>
      <w:r w:rsidR="00D50A8C" w:rsidRPr="00D50A8C">
        <w:t>iluminarse</w:t>
      </w:r>
      <w:r w:rsidR="009D6DA8">
        <w:t xml:space="preserve"> físicamente</w:t>
      </w:r>
      <w:r w:rsidR="00D50A8C" w:rsidRPr="00D50A8C">
        <w:t>, lo cual se da bajo un grado más grande que el mero estatus divino</w:t>
      </w:r>
      <w:r w:rsidR="00FE24D0">
        <w:t xml:space="preserve"> de los </w:t>
      </w:r>
      <w:r w:rsidR="00FE24D0" w:rsidRPr="00FE24D0">
        <w:rPr>
          <w:i/>
          <w:iCs/>
        </w:rPr>
        <w:t>Deva</w:t>
      </w:r>
      <w:r w:rsidR="00FE24D0" w:rsidRPr="001939C7">
        <w:t>s</w:t>
      </w:r>
      <w:r w:rsidR="00D50A8C" w:rsidRPr="00D50A8C">
        <w:t xml:space="preserve">. Los seres de estos reinos </w:t>
      </w:r>
      <w:r w:rsidR="00D50A8C" w:rsidRPr="00D50A8C">
        <w:rPr>
          <w:i/>
          <w:iCs/>
        </w:rPr>
        <w:t>brahmánicos</w:t>
      </w:r>
      <w:r w:rsidR="00D50A8C" w:rsidRPr="00D50A8C">
        <w:t xml:space="preserve"> tienen cuerpos materiales muy sutiles, pueden ir a cualquier parte; simplemente </w:t>
      </w:r>
      <w:r w:rsidR="001939C7">
        <w:t>al pensar</w:t>
      </w:r>
      <w:r w:rsidR="00D50A8C" w:rsidRPr="00D50A8C">
        <w:t xml:space="preserve"> dónde quieren estar</w:t>
      </w:r>
      <w:r w:rsidR="00AD6B09">
        <w:t>,</w:t>
      </w:r>
      <w:r w:rsidR="00D50A8C" w:rsidRPr="00D50A8C">
        <w:t xml:space="preserve"> se enc</w:t>
      </w:r>
      <w:r w:rsidR="001939C7">
        <w:t>o</w:t>
      </w:r>
      <w:r w:rsidR="00D50A8C" w:rsidRPr="00D50A8C">
        <w:t>ntra</w:t>
      </w:r>
      <w:r w:rsidR="001939C7">
        <w:t>rá</w:t>
      </w:r>
      <w:r w:rsidR="00D50A8C" w:rsidRPr="00D50A8C">
        <w:t xml:space="preserve">n allí, como </w:t>
      </w:r>
      <w:r w:rsidR="00CE57E4">
        <w:t xml:space="preserve">si lo hicieran </w:t>
      </w:r>
      <w:r w:rsidR="00D50A8C" w:rsidRPr="00D50A8C">
        <w:t xml:space="preserve">bajo </w:t>
      </w:r>
      <w:r w:rsidR="00CE57E4">
        <w:t xml:space="preserve">el poder de </w:t>
      </w:r>
      <w:r w:rsidR="00D50A8C" w:rsidRPr="00D50A8C">
        <w:t>la imaginación o un sueño.</w:t>
      </w:r>
      <w:r w:rsidR="006357FA">
        <w:t xml:space="preserve"> De</w:t>
      </w:r>
      <w:r w:rsidR="008A35BC">
        <w:t>sde e</w:t>
      </w:r>
      <w:r w:rsidR="006357FA">
        <w:t>l 5</w:t>
      </w:r>
      <w:r w:rsidR="006357FA" w:rsidRPr="002E5FFB">
        <w:rPr>
          <w:vertAlign w:val="superscript"/>
        </w:rPr>
        <w:t>to</w:t>
      </w:r>
      <w:r w:rsidR="006357FA">
        <w:t xml:space="preserve"> </w:t>
      </w:r>
      <w:r w:rsidR="008A35BC">
        <w:t>hasta e</w:t>
      </w:r>
      <w:r w:rsidR="006357FA">
        <w:t>l 9</w:t>
      </w:r>
      <w:r w:rsidR="006357FA" w:rsidRPr="002E5FFB">
        <w:rPr>
          <w:vertAlign w:val="superscript"/>
        </w:rPr>
        <w:t>no</w:t>
      </w:r>
      <w:r w:rsidR="006357FA">
        <w:t xml:space="preserve"> </w:t>
      </w:r>
      <w:proofErr w:type="spellStart"/>
      <w:r w:rsidR="00230DE1" w:rsidRPr="002E5FFB">
        <w:rPr>
          <w:i/>
          <w:iCs/>
        </w:rPr>
        <w:t>brahmā</w:t>
      </w:r>
      <w:proofErr w:type="spellEnd"/>
      <w:r w:rsidR="00230DE1">
        <w:t xml:space="preserve"> </w:t>
      </w:r>
      <w:r w:rsidR="00230DE1" w:rsidRPr="002E5FFB">
        <w:rPr>
          <w:i/>
          <w:iCs/>
        </w:rPr>
        <w:t>loka</w:t>
      </w:r>
      <w:r w:rsidR="00230DE1">
        <w:t xml:space="preserve"> está </w:t>
      </w:r>
      <w:r w:rsidR="00AA7ABB">
        <w:t xml:space="preserve">destinado sólo para los practicantes del </w:t>
      </w:r>
      <w:r w:rsidR="00AA7ABB" w:rsidRPr="002E5FFB">
        <w:rPr>
          <w:i/>
          <w:iCs/>
        </w:rPr>
        <w:t>Dhamma</w:t>
      </w:r>
      <w:r w:rsidR="00AA7ABB">
        <w:t xml:space="preserve"> que hayan consumado el estado de liberación </w:t>
      </w:r>
      <w:r w:rsidR="00AA7ABB">
        <w:rPr>
          <w:i/>
          <w:iCs/>
        </w:rPr>
        <w:t xml:space="preserve">anāgāmi </w:t>
      </w:r>
      <w:r w:rsidR="00AA719D">
        <w:rPr>
          <w:i/>
          <w:iCs/>
        </w:rPr>
        <w:t xml:space="preserve">o </w:t>
      </w:r>
      <w:proofErr w:type="spellStart"/>
      <w:r w:rsidR="00AA719D">
        <w:rPr>
          <w:i/>
          <w:iCs/>
        </w:rPr>
        <w:t>arahat</w:t>
      </w:r>
      <w:proofErr w:type="spellEnd"/>
      <w:r w:rsidR="00AA719D">
        <w:rPr>
          <w:i/>
          <w:iCs/>
        </w:rPr>
        <w:t xml:space="preserve"> </w:t>
      </w:r>
      <w:r w:rsidR="00AA719D">
        <w:t>con agregados residuales todavía por erradicar</w:t>
      </w:r>
      <w:r w:rsidR="002E5FFB">
        <w:t xml:space="preserve">, </w:t>
      </w:r>
      <w:r w:rsidR="002974E6">
        <w:t xml:space="preserve">estos determinan </w:t>
      </w:r>
      <w:r w:rsidR="00F226F9">
        <w:t>los planos puros</w:t>
      </w:r>
      <w:r w:rsidR="002974E6">
        <w:t xml:space="preserve"> </w:t>
      </w:r>
      <w:proofErr w:type="spellStart"/>
      <w:r w:rsidR="00F226F9" w:rsidRPr="00F226F9">
        <w:rPr>
          <w:i/>
          <w:iCs/>
        </w:rPr>
        <w:t>Suddhāvāsa</w:t>
      </w:r>
      <w:proofErr w:type="spellEnd"/>
      <w:r w:rsidR="00F226F9">
        <w:rPr>
          <w:i/>
          <w:iCs/>
        </w:rPr>
        <w:t>,</w:t>
      </w:r>
      <w:r w:rsidR="00F226F9" w:rsidRPr="00F226F9">
        <w:t xml:space="preserve"> </w:t>
      </w:r>
      <w:r w:rsidR="004F7786">
        <w:t xml:space="preserve">donde habitan los que </w:t>
      </w:r>
      <w:r w:rsidR="002E5FFB">
        <w:t xml:space="preserve">protegen y cuidan la diseminación del </w:t>
      </w:r>
      <w:r w:rsidR="002E5FFB" w:rsidRPr="002E5FFB">
        <w:rPr>
          <w:i/>
          <w:iCs/>
        </w:rPr>
        <w:t>Dhamma</w:t>
      </w:r>
      <w:r w:rsidR="002E5FFB">
        <w:t xml:space="preserve"> hasta el término del </w:t>
      </w:r>
      <w:r w:rsidR="004F7786">
        <w:rPr>
          <w:i/>
          <w:iCs/>
        </w:rPr>
        <w:t>Sāsana</w:t>
      </w:r>
      <w:r w:rsidR="004F7786">
        <w:t xml:space="preserve"> y la protección de</w:t>
      </w:r>
      <w:r w:rsidR="00600AD4">
        <w:t xml:space="preserve">l surgimiento de otros </w:t>
      </w:r>
      <w:r w:rsidR="00600AD4" w:rsidRPr="00600AD4">
        <w:rPr>
          <w:i/>
          <w:iCs/>
        </w:rPr>
        <w:t>Buddha</w:t>
      </w:r>
      <w:r w:rsidR="00600AD4">
        <w:t xml:space="preserve">s, aparentemente. </w:t>
      </w:r>
      <w:r w:rsidR="000300AD">
        <w:t xml:space="preserve">Los </w:t>
      </w:r>
      <w:r w:rsidR="00160807">
        <w:t>7 reinos que van desde el 5</w:t>
      </w:r>
      <w:r w:rsidR="00160807" w:rsidRPr="00B653E3">
        <w:rPr>
          <w:vertAlign w:val="superscript"/>
        </w:rPr>
        <w:t>to</w:t>
      </w:r>
      <w:r w:rsidR="00160807">
        <w:t xml:space="preserve"> hasta el 11</w:t>
      </w:r>
      <w:r w:rsidR="00160807" w:rsidRPr="00AD6B09">
        <w:rPr>
          <w:vertAlign w:val="superscript"/>
        </w:rPr>
        <w:t>no</w:t>
      </w:r>
      <w:r w:rsidR="00160807">
        <w:t xml:space="preserve"> </w:t>
      </w:r>
      <w:r w:rsidR="00160807" w:rsidRPr="00B653E3">
        <w:rPr>
          <w:i/>
          <w:iCs/>
        </w:rPr>
        <w:t>loka</w:t>
      </w:r>
      <w:r w:rsidR="00160807">
        <w:t xml:space="preserve"> del </w:t>
      </w:r>
      <w:r w:rsidR="0001744F">
        <w:t>4</w:t>
      </w:r>
      <w:r w:rsidR="0001744F" w:rsidRPr="00B653E3">
        <w:rPr>
          <w:vertAlign w:val="superscript"/>
        </w:rPr>
        <w:t>to</w:t>
      </w:r>
      <w:r w:rsidR="00160807" w:rsidRPr="00B653E3">
        <w:rPr>
          <w:vertAlign w:val="superscript"/>
        </w:rPr>
        <w:t xml:space="preserve"> </w:t>
      </w:r>
      <w:proofErr w:type="spellStart"/>
      <w:r w:rsidR="00160807" w:rsidRPr="00B653E3">
        <w:rPr>
          <w:i/>
          <w:iCs/>
        </w:rPr>
        <w:t>jhāna</w:t>
      </w:r>
      <w:proofErr w:type="spellEnd"/>
      <w:r w:rsidR="00160807">
        <w:t xml:space="preserve"> </w:t>
      </w:r>
      <w:r w:rsidR="00773873">
        <w:t xml:space="preserve">se les denomina el </w:t>
      </w:r>
      <w:proofErr w:type="spellStart"/>
      <w:r w:rsidR="00773873" w:rsidRPr="00773873">
        <w:rPr>
          <w:i/>
          <w:iCs/>
        </w:rPr>
        <w:t>Catuttha</w:t>
      </w:r>
      <w:proofErr w:type="spellEnd"/>
      <w:r w:rsidR="00773873" w:rsidRPr="00773873">
        <w:rPr>
          <w:i/>
          <w:iCs/>
        </w:rPr>
        <w:t xml:space="preserve"> </w:t>
      </w:r>
      <w:proofErr w:type="spellStart"/>
      <w:r w:rsidR="00773873" w:rsidRPr="00773873">
        <w:rPr>
          <w:i/>
          <w:iCs/>
        </w:rPr>
        <w:t>jhana</w:t>
      </w:r>
      <w:proofErr w:type="spellEnd"/>
      <w:r w:rsidR="00773873" w:rsidRPr="00773873">
        <w:rPr>
          <w:i/>
          <w:iCs/>
        </w:rPr>
        <w:t xml:space="preserve"> </w:t>
      </w:r>
      <w:proofErr w:type="spellStart"/>
      <w:r w:rsidR="00773873" w:rsidRPr="00773873">
        <w:rPr>
          <w:i/>
          <w:iCs/>
        </w:rPr>
        <w:t>bhuṃ</w:t>
      </w:r>
      <w:proofErr w:type="spellEnd"/>
      <w:r w:rsidR="00773873">
        <w:t>; los 3 reinos siguiente</w:t>
      </w:r>
      <w:r w:rsidR="00ED161C">
        <w:t>s</w:t>
      </w:r>
      <w:r w:rsidR="00E5669C">
        <w:t>,</w:t>
      </w:r>
      <w:r w:rsidR="00773873">
        <w:t xml:space="preserve"> de</w:t>
      </w:r>
      <w:r w:rsidR="0001744F">
        <w:t>sde el 12</w:t>
      </w:r>
      <w:r w:rsidR="0001744F" w:rsidRPr="00AD6B09">
        <w:rPr>
          <w:vertAlign w:val="superscript"/>
        </w:rPr>
        <w:t>do</w:t>
      </w:r>
      <w:r w:rsidR="0001744F">
        <w:t xml:space="preserve"> hasta el </w:t>
      </w:r>
      <w:r w:rsidR="003109D5">
        <w:t>14</w:t>
      </w:r>
      <w:r w:rsidR="003109D5" w:rsidRPr="00B653E3">
        <w:rPr>
          <w:vertAlign w:val="superscript"/>
        </w:rPr>
        <w:t>to</w:t>
      </w:r>
      <w:r w:rsidR="003109D5">
        <w:t xml:space="preserve"> </w:t>
      </w:r>
      <w:r w:rsidR="003109D5" w:rsidRPr="00B653E3">
        <w:rPr>
          <w:i/>
          <w:iCs/>
        </w:rPr>
        <w:t>loka</w:t>
      </w:r>
      <w:r w:rsidR="00E5669C">
        <w:rPr>
          <w:i/>
          <w:iCs/>
        </w:rPr>
        <w:t>,</w:t>
      </w:r>
      <w:r w:rsidR="003109D5">
        <w:t xml:space="preserve"> correspondientes al 3</w:t>
      </w:r>
      <w:r w:rsidR="003109D5" w:rsidRPr="00B653E3">
        <w:rPr>
          <w:vertAlign w:val="superscript"/>
        </w:rPr>
        <w:t>er</w:t>
      </w:r>
      <w:r w:rsidR="003109D5">
        <w:t xml:space="preserve"> </w:t>
      </w:r>
      <w:proofErr w:type="spellStart"/>
      <w:r w:rsidR="003109D5" w:rsidRPr="00B653E3">
        <w:rPr>
          <w:i/>
          <w:iCs/>
        </w:rPr>
        <w:t>jhāna</w:t>
      </w:r>
      <w:proofErr w:type="spellEnd"/>
      <w:r w:rsidR="00E5669C">
        <w:rPr>
          <w:i/>
          <w:iCs/>
        </w:rPr>
        <w:t>,</w:t>
      </w:r>
      <w:r w:rsidR="003109D5">
        <w:t xml:space="preserve"> se les denomina </w:t>
      </w:r>
      <w:proofErr w:type="spellStart"/>
      <w:r w:rsidR="00ED161C" w:rsidRPr="00ED161C">
        <w:rPr>
          <w:i/>
          <w:iCs/>
        </w:rPr>
        <w:t>Tatiya</w:t>
      </w:r>
      <w:proofErr w:type="spellEnd"/>
      <w:r w:rsidR="00ED161C" w:rsidRPr="00ED161C">
        <w:rPr>
          <w:i/>
          <w:iCs/>
        </w:rPr>
        <w:t xml:space="preserve"> </w:t>
      </w:r>
      <w:proofErr w:type="spellStart"/>
      <w:r w:rsidR="00ED161C" w:rsidRPr="00ED161C">
        <w:rPr>
          <w:i/>
          <w:iCs/>
        </w:rPr>
        <w:t>jhana</w:t>
      </w:r>
      <w:proofErr w:type="spellEnd"/>
      <w:r w:rsidR="00ED161C" w:rsidRPr="00ED161C">
        <w:rPr>
          <w:i/>
          <w:iCs/>
        </w:rPr>
        <w:t xml:space="preserve"> </w:t>
      </w:r>
      <w:proofErr w:type="spellStart"/>
      <w:r w:rsidR="00ED161C" w:rsidRPr="00ED161C">
        <w:rPr>
          <w:i/>
          <w:iCs/>
        </w:rPr>
        <w:t>bhuṃ</w:t>
      </w:r>
      <w:proofErr w:type="spellEnd"/>
      <w:r w:rsidR="00523513">
        <w:t>;</w:t>
      </w:r>
      <w:r w:rsidR="00ED161C">
        <w:t xml:space="preserve"> los 3 reinos siguientes desde el 15</w:t>
      </w:r>
      <w:r w:rsidR="00ED161C" w:rsidRPr="00B653E3">
        <w:rPr>
          <w:vertAlign w:val="superscript"/>
        </w:rPr>
        <w:t>to</w:t>
      </w:r>
      <w:r w:rsidR="00ED161C">
        <w:t xml:space="preserve"> hasta </w:t>
      </w:r>
      <w:r w:rsidR="00AB72C3">
        <w:t>17</w:t>
      </w:r>
      <w:r w:rsidR="00AB72C3" w:rsidRPr="00B653E3">
        <w:rPr>
          <w:vertAlign w:val="superscript"/>
        </w:rPr>
        <w:t>mo</w:t>
      </w:r>
      <w:r w:rsidR="00AB72C3">
        <w:t xml:space="preserve"> </w:t>
      </w:r>
      <w:r w:rsidR="006119A2" w:rsidRPr="00B653E3">
        <w:rPr>
          <w:i/>
          <w:iCs/>
        </w:rPr>
        <w:t>loka</w:t>
      </w:r>
      <w:r w:rsidR="00E5669C">
        <w:rPr>
          <w:i/>
          <w:iCs/>
        </w:rPr>
        <w:t>,</w:t>
      </w:r>
      <w:r w:rsidR="006119A2">
        <w:t xml:space="preserve"> correspondientes al 2</w:t>
      </w:r>
      <w:r w:rsidR="006119A2" w:rsidRPr="00B653E3">
        <w:rPr>
          <w:vertAlign w:val="superscript"/>
        </w:rPr>
        <w:t>do</w:t>
      </w:r>
      <w:r w:rsidR="006119A2">
        <w:t xml:space="preserve"> </w:t>
      </w:r>
      <w:proofErr w:type="spellStart"/>
      <w:r w:rsidR="006119A2" w:rsidRPr="00B653E3">
        <w:rPr>
          <w:i/>
          <w:iCs/>
        </w:rPr>
        <w:t>jhāna</w:t>
      </w:r>
      <w:proofErr w:type="spellEnd"/>
      <w:r w:rsidR="00E5669C">
        <w:rPr>
          <w:i/>
          <w:iCs/>
        </w:rPr>
        <w:t>,</w:t>
      </w:r>
      <w:r w:rsidR="006119A2">
        <w:t xml:space="preserve"> </w:t>
      </w:r>
      <w:r w:rsidR="00AB72C3">
        <w:t xml:space="preserve">se les denomina </w:t>
      </w:r>
      <w:proofErr w:type="spellStart"/>
      <w:r w:rsidR="00523513" w:rsidRPr="00523513">
        <w:rPr>
          <w:i/>
          <w:iCs/>
        </w:rPr>
        <w:t>Dutiya</w:t>
      </w:r>
      <w:proofErr w:type="spellEnd"/>
      <w:r w:rsidR="00523513" w:rsidRPr="00523513">
        <w:rPr>
          <w:i/>
          <w:iCs/>
        </w:rPr>
        <w:t xml:space="preserve"> </w:t>
      </w:r>
      <w:proofErr w:type="spellStart"/>
      <w:r w:rsidR="00523513" w:rsidRPr="00523513">
        <w:rPr>
          <w:i/>
          <w:iCs/>
        </w:rPr>
        <w:t>jhana</w:t>
      </w:r>
      <w:proofErr w:type="spellEnd"/>
      <w:r w:rsidR="00523513" w:rsidRPr="00523513">
        <w:rPr>
          <w:i/>
          <w:iCs/>
        </w:rPr>
        <w:t xml:space="preserve"> </w:t>
      </w:r>
      <w:proofErr w:type="spellStart"/>
      <w:r w:rsidR="00523513" w:rsidRPr="00523513">
        <w:rPr>
          <w:i/>
          <w:iCs/>
        </w:rPr>
        <w:t>bhuṃ</w:t>
      </w:r>
      <w:proofErr w:type="spellEnd"/>
      <w:r w:rsidR="00523513">
        <w:t>; finalmente, los 3 reinos que van desde 18</w:t>
      </w:r>
      <w:r w:rsidR="00B653E3" w:rsidRPr="00B653E3">
        <w:rPr>
          <w:vertAlign w:val="superscript"/>
        </w:rPr>
        <w:t>vo</w:t>
      </w:r>
      <w:r w:rsidR="00523513">
        <w:t xml:space="preserve"> hasta el 2</w:t>
      </w:r>
      <w:r w:rsidR="00B653E3">
        <w:t>0</w:t>
      </w:r>
      <w:r w:rsidR="00B653E3" w:rsidRPr="00B653E3">
        <w:rPr>
          <w:vertAlign w:val="superscript"/>
        </w:rPr>
        <w:t>mo</w:t>
      </w:r>
      <w:r w:rsidR="00523513">
        <w:t xml:space="preserve"> </w:t>
      </w:r>
      <w:r w:rsidR="00B653E3" w:rsidRPr="00B653E3">
        <w:rPr>
          <w:i/>
          <w:iCs/>
        </w:rPr>
        <w:t>loka</w:t>
      </w:r>
      <w:r w:rsidR="00E5669C">
        <w:rPr>
          <w:i/>
          <w:iCs/>
        </w:rPr>
        <w:t>,</w:t>
      </w:r>
      <w:r w:rsidR="00B653E3">
        <w:t xml:space="preserve"> correspondiente</w:t>
      </w:r>
      <w:r w:rsidR="00E5669C">
        <w:t>s</w:t>
      </w:r>
      <w:r w:rsidR="00B653E3">
        <w:t xml:space="preserve"> al 1</w:t>
      </w:r>
      <w:r w:rsidR="00B653E3" w:rsidRPr="00B653E3">
        <w:rPr>
          <w:vertAlign w:val="superscript"/>
        </w:rPr>
        <w:t>er</w:t>
      </w:r>
      <w:r w:rsidR="00B653E3">
        <w:t xml:space="preserve"> </w:t>
      </w:r>
      <w:proofErr w:type="spellStart"/>
      <w:r w:rsidR="00B653E3" w:rsidRPr="00B653E3">
        <w:rPr>
          <w:i/>
          <w:iCs/>
        </w:rPr>
        <w:t>jhāna</w:t>
      </w:r>
      <w:proofErr w:type="spellEnd"/>
      <w:r w:rsidR="00E5669C">
        <w:rPr>
          <w:i/>
          <w:iCs/>
        </w:rPr>
        <w:t>,</w:t>
      </w:r>
      <w:r w:rsidR="00B653E3">
        <w:t xml:space="preserve"> se les denomina </w:t>
      </w:r>
      <w:proofErr w:type="spellStart"/>
      <w:r w:rsidR="00AB72C3" w:rsidRPr="00AB72C3">
        <w:rPr>
          <w:i/>
          <w:iCs/>
        </w:rPr>
        <w:t>Pathama</w:t>
      </w:r>
      <w:proofErr w:type="spellEnd"/>
      <w:r w:rsidR="00AB72C3" w:rsidRPr="00AB72C3">
        <w:rPr>
          <w:i/>
          <w:iCs/>
        </w:rPr>
        <w:t xml:space="preserve"> </w:t>
      </w:r>
      <w:proofErr w:type="spellStart"/>
      <w:r w:rsidR="00AB72C3" w:rsidRPr="00AB72C3">
        <w:rPr>
          <w:i/>
          <w:iCs/>
        </w:rPr>
        <w:t>jhana</w:t>
      </w:r>
      <w:proofErr w:type="spellEnd"/>
      <w:r w:rsidR="00AB72C3" w:rsidRPr="00AB72C3">
        <w:rPr>
          <w:i/>
          <w:iCs/>
        </w:rPr>
        <w:t xml:space="preserve"> </w:t>
      </w:r>
      <w:proofErr w:type="spellStart"/>
      <w:r w:rsidR="00AB72C3" w:rsidRPr="00AB72C3">
        <w:rPr>
          <w:i/>
          <w:iCs/>
        </w:rPr>
        <w:t>bhuṃ</w:t>
      </w:r>
      <w:proofErr w:type="spellEnd"/>
      <w:r w:rsidR="00B653E3">
        <w:t>.</w:t>
      </w:r>
      <w:r w:rsidR="006369F1">
        <w:br/>
      </w:r>
    </w:p>
    <w:p w14:paraId="7655D778" w14:textId="1B04C6E0" w:rsidR="004E2DEF" w:rsidRPr="000B09AA" w:rsidRDefault="004E2DEF" w:rsidP="00B740FE">
      <w:pPr>
        <w:pStyle w:val="FIguraIlustracion"/>
        <w:ind w:left="2835" w:hanging="2835"/>
      </w:pPr>
      <w:r>
        <w:tab/>
      </w:r>
      <w:r>
        <w:tab/>
        <w:t xml:space="preserve">5.) </w:t>
      </w:r>
      <w:r>
        <w:tab/>
      </w:r>
      <w:proofErr w:type="spellStart"/>
      <w:r w:rsidRPr="004E2DEF">
        <w:rPr>
          <w:i/>
          <w:iCs/>
        </w:rPr>
        <w:t>Akanittha</w:t>
      </w:r>
      <w:proofErr w:type="spellEnd"/>
      <w:r>
        <w:t xml:space="preserve"> </w:t>
      </w:r>
      <w:r w:rsidR="00F80D88" w:rsidRPr="00F80D88">
        <w:rPr>
          <w:i/>
          <w:iCs/>
        </w:rPr>
        <w:t>Loka</w:t>
      </w:r>
      <w:r>
        <w:tab/>
      </w:r>
      <w:r w:rsidR="001B6828">
        <w:tab/>
      </w:r>
      <w:r w:rsidR="005A126A" w:rsidRPr="005A126A">
        <w:t xml:space="preserve">: </w:t>
      </w:r>
      <w:r w:rsidR="001B6828" w:rsidRPr="001B6828">
        <w:rPr>
          <w:i/>
        </w:rPr>
        <w:t>Deva</w:t>
      </w:r>
      <w:r>
        <w:t>s sin igual</w:t>
      </w:r>
      <w:r w:rsidR="005C688A">
        <w:t xml:space="preserve">. </w:t>
      </w:r>
      <w:r w:rsidR="005C688A" w:rsidRPr="005C688A">
        <w:t>La vida aquí dura 16,000</w:t>
      </w:r>
      <w:r w:rsidR="005C688A">
        <w:t xml:space="preserve"> </w:t>
      </w:r>
      <w:proofErr w:type="spellStart"/>
      <w:r w:rsidR="00B2619F" w:rsidRPr="00B2619F">
        <w:rPr>
          <w:i/>
          <w:iCs/>
        </w:rPr>
        <w:t>mahā</w:t>
      </w:r>
      <w:proofErr w:type="spellEnd"/>
      <w:r w:rsidR="00E5669C" w:rsidRPr="00E5669C">
        <w:rPr>
          <w:i/>
          <w:iCs/>
        </w:rPr>
        <w:t>‒</w:t>
      </w:r>
      <w:r w:rsidR="00B2619F" w:rsidRPr="00B2619F">
        <w:rPr>
          <w:i/>
          <w:iCs/>
        </w:rPr>
        <w:t>kappa</w:t>
      </w:r>
      <w:r w:rsidR="00B2619F">
        <w:t>s.</w:t>
      </w:r>
      <w:r w:rsidR="00FF57F0">
        <w:t xml:space="preserve"> Se renace en este reino bajo el </w:t>
      </w:r>
      <w:r w:rsidR="00831B77">
        <w:t xml:space="preserve">desarrollo del </w:t>
      </w:r>
      <w:r w:rsidR="00831B77" w:rsidRPr="00831B77">
        <w:t>4</w:t>
      </w:r>
      <w:r w:rsidR="00831B77" w:rsidRPr="00831B77">
        <w:rPr>
          <w:vertAlign w:val="superscript"/>
        </w:rPr>
        <w:t>to</w:t>
      </w:r>
      <w:r w:rsidR="00831B77" w:rsidRPr="00831B77">
        <w:t xml:space="preserve"> </w:t>
      </w:r>
      <w:proofErr w:type="spellStart"/>
      <w:r w:rsidR="00831B77" w:rsidRPr="00831B77">
        <w:rPr>
          <w:i/>
          <w:iCs/>
        </w:rPr>
        <w:t>jhāna</w:t>
      </w:r>
      <w:proofErr w:type="spellEnd"/>
      <w:r w:rsidR="00831B77">
        <w:rPr>
          <w:i/>
          <w:iCs/>
        </w:rPr>
        <w:t>.</w:t>
      </w:r>
      <w:r w:rsidR="000B09AA">
        <w:rPr>
          <w:i/>
          <w:iCs/>
        </w:rPr>
        <w:t xml:space="preserve"> </w:t>
      </w:r>
    </w:p>
    <w:p w14:paraId="51D76AFF" w14:textId="77777777" w:rsidR="00831B77" w:rsidRPr="00B2619F" w:rsidRDefault="00831B77" w:rsidP="00B740FE">
      <w:pPr>
        <w:pStyle w:val="FIguraIlustracion"/>
        <w:ind w:left="2835" w:hanging="2835"/>
      </w:pPr>
    </w:p>
    <w:p w14:paraId="60EE5189" w14:textId="697CD32F" w:rsidR="00831B77" w:rsidRDefault="004E2DEF" w:rsidP="00831B77">
      <w:pPr>
        <w:pStyle w:val="FIguraIlustracion"/>
        <w:ind w:left="2835" w:hanging="2835"/>
        <w:rPr>
          <w:i/>
          <w:iCs/>
        </w:rPr>
      </w:pPr>
      <w:r>
        <w:tab/>
      </w:r>
      <w:r>
        <w:tab/>
        <w:t xml:space="preserve">6.) </w:t>
      </w:r>
      <w:r>
        <w:tab/>
      </w:r>
      <w:proofErr w:type="spellStart"/>
      <w:r w:rsidRPr="004E2DEF">
        <w:rPr>
          <w:i/>
          <w:iCs/>
        </w:rPr>
        <w:t>Sudassī</w:t>
      </w:r>
      <w:proofErr w:type="spellEnd"/>
      <w:r>
        <w:t xml:space="preserve"> </w:t>
      </w:r>
      <w:r w:rsidR="00F80D88" w:rsidRPr="00F80D88">
        <w:rPr>
          <w:i/>
          <w:iCs/>
        </w:rPr>
        <w:t>Loka</w:t>
      </w:r>
      <w:r w:rsidR="001B6828">
        <w:tab/>
      </w:r>
      <w:r w:rsidR="005A126A" w:rsidRPr="005A126A">
        <w:t xml:space="preserve">: </w:t>
      </w:r>
      <w:r w:rsidR="001B6828" w:rsidRPr="001B6828">
        <w:rPr>
          <w:i/>
        </w:rPr>
        <w:t>Deva</w:t>
      </w:r>
      <w:r>
        <w:t>s clarividentes</w:t>
      </w:r>
      <w:r w:rsidR="00B2619F">
        <w:t xml:space="preserve">. </w:t>
      </w:r>
      <w:r w:rsidR="00B2619F" w:rsidRPr="005C688A">
        <w:t xml:space="preserve">La vida aquí dura </w:t>
      </w:r>
      <w:r w:rsidR="00B2619F">
        <w:t>8</w:t>
      </w:r>
      <w:r w:rsidR="00B2619F" w:rsidRPr="005C688A">
        <w:t>,000</w:t>
      </w:r>
      <w:r w:rsidR="00B2619F">
        <w:t xml:space="preserve"> </w:t>
      </w:r>
      <w:proofErr w:type="spellStart"/>
      <w:r w:rsidR="00B2619F" w:rsidRPr="00B2619F">
        <w:rPr>
          <w:i/>
          <w:iCs/>
        </w:rPr>
        <w:t>mahā</w:t>
      </w:r>
      <w:proofErr w:type="spellEnd"/>
      <w:r w:rsidR="00E5669C" w:rsidRPr="00E5669C">
        <w:rPr>
          <w:i/>
          <w:iCs/>
        </w:rPr>
        <w:t>‒</w:t>
      </w:r>
      <w:r w:rsidR="00B2619F" w:rsidRPr="00B2619F">
        <w:rPr>
          <w:i/>
          <w:iCs/>
        </w:rPr>
        <w:t>kappa</w:t>
      </w:r>
      <w:r w:rsidR="00B2619F">
        <w:t>s.</w:t>
      </w:r>
      <w:r w:rsidR="00831B77" w:rsidRPr="00831B77">
        <w:t xml:space="preserve"> </w:t>
      </w:r>
      <w:r w:rsidR="00831B77">
        <w:t xml:space="preserve">Se renace en este reino bajo el desarrollo del </w:t>
      </w:r>
      <w:r w:rsidR="00831B77" w:rsidRPr="00831B77">
        <w:t>4</w:t>
      </w:r>
      <w:r w:rsidR="00831B77" w:rsidRPr="00831B77">
        <w:rPr>
          <w:vertAlign w:val="superscript"/>
        </w:rPr>
        <w:t>to</w:t>
      </w:r>
      <w:r w:rsidR="00831B77" w:rsidRPr="00831B77">
        <w:t xml:space="preserve"> </w:t>
      </w:r>
      <w:proofErr w:type="spellStart"/>
      <w:r w:rsidR="00831B77" w:rsidRPr="00831B77">
        <w:rPr>
          <w:i/>
          <w:iCs/>
        </w:rPr>
        <w:t>jhāna</w:t>
      </w:r>
      <w:proofErr w:type="spellEnd"/>
      <w:r w:rsidR="00831B77">
        <w:rPr>
          <w:i/>
          <w:iCs/>
        </w:rPr>
        <w:t>.</w:t>
      </w:r>
    </w:p>
    <w:p w14:paraId="5638155F" w14:textId="31BAE670" w:rsidR="004E2DEF" w:rsidRDefault="004E2DEF" w:rsidP="00B740FE">
      <w:pPr>
        <w:pStyle w:val="FIguraIlustracion"/>
        <w:ind w:left="2835" w:hanging="2835"/>
      </w:pPr>
    </w:p>
    <w:p w14:paraId="60944793" w14:textId="38556D25" w:rsidR="00127355" w:rsidRDefault="004E2DEF" w:rsidP="00127355">
      <w:pPr>
        <w:pStyle w:val="FIguraIlustracion"/>
        <w:ind w:left="2835" w:hanging="2835"/>
        <w:rPr>
          <w:i/>
          <w:iCs/>
        </w:rPr>
      </w:pPr>
      <w:r>
        <w:tab/>
      </w:r>
      <w:r>
        <w:tab/>
        <w:t xml:space="preserve">7.) </w:t>
      </w:r>
      <w:r>
        <w:tab/>
      </w:r>
      <w:proofErr w:type="spellStart"/>
      <w:r w:rsidRPr="004E2DEF">
        <w:rPr>
          <w:i/>
          <w:iCs/>
        </w:rPr>
        <w:t>Sudassa</w:t>
      </w:r>
      <w:proofErr w:type="spellEnd"/>
      <w:r>
        <w:t xml:space="preserve"> </w:t>
      </w:r>
      <w:r>
        <w:tab/>
      </w:r>
      <w:r w:rsidR="00F80D88" w:rsidRPr="00F80D88">
        <w:rPr>
          <w:i/>
          <w:iCs/>
        </w:rPr>
        <w:t>Loka</w:t>
      </w:r>
      <w:r w:rsidR="001B6828">
        <w:tab/>
      </w:r>
      <w:r w:rsidR="005A126A" w:rsidRPr="005A126A">
        <w:t xml:space="preserve">: </w:t>
      </w:r>
      <w:r w:rsidR="001B6828" w:rsidRPr="001B6828">
        <w:rPr>
          <w:i/>
        </w:rPr>
        <w:t>Deva</w:t>
      </w:r>
      <w:r>
        <w:t>s Hermosos</w:t>
      </w:r>
      <w:r w:rsidR="00B2619F">
        <w:t xml:space="preserve">. </w:t>
      </w:r>
      <w:r w:rsidR="00B2619F" w:rsidRPr="005C688A">
        <w:t xml:space="preserve">La vida aquí dura </w:t>
      </w:r>
      <w:r w:rsidR="00B2619F">
        <w:t>4</w:t>
      </w:r>
      <w:r w:rsidR="00B2619F" w:rsidRPr="005C688A">
        <w:t>,000</w:t>
      </w:r>
      <w:r w:rsidR="00B2619F">
        <w:t xml:space="preserve"> </w:t>
      </w:r>
      <w:proofErr w:type="spellStart"/>
      <w:r w:rsidR="00B2619F" w:rsidRPr="00B2619F">
        <w:rPr>
          <w:i/>
          <w:iCs/>
        </w:rPr>
        <w:t>mahā</w:t>
      </w:r>
      <w:proofErr w:type="spellEnd"/>
      <w:r w:rsidR="00E5669C" w:rsidRPr="00E5669C">
        <w:rPr>
          <w:i/>
          <w:iCs/>
        </w:rPr>
        <w:t>‒</w:t>
      </w:r>
      <w:r w:rsidR="00B2619F" w:rsidRPr="00B2619F">
        <w:rPr>
          <w:i/>
          <w:iCs/>
        </w:rPr>
        <w:t>kappa</w:t>
      </w:r>
      <w:r w:rsidR="00B2619F">
        <w:t>s.</w:t>
      </w:r>
      <w:r w:rsidR="00127355" w:rsidRPr="00127355">
        <w:t xml:space="preserve"> </w:t>
      </w:r>
      <w:r w:rsidR="00127355">
        <w:t xml:space="preserve">Se renace en este reino bajo el desarrollo del </w:t>
      </w:r>
      <w:r w:rsidR="00127355" w:rsidRPr="00831B77">
        <w:t>4</w:t>
      </w:r>
      <w:r w:rsidR="00127355" w:rsidRPr="00831B77">
        <w:rPr>
          <w:vertAlign w:val="superscript"/>
        </w:rPr>
        <w:t>to</w:t>
      </w:r>
      <w:r w:rsidR="00127355" w:rsidRPr="00831B77">
        <w:t xml:space="preserve"> </w:t>
      </w:r>
      <w:proofErr w:type="spellStart"/>
      <w:r w:rsidR="00127355" w:rsidRPr="00831B77">
        <w:rPr>
          <w:i/>
          <w:iCs/>
        </w:rPr>
        <w:t>jhāna</w:t>
      </w:r>
      <w:proofErr w:type="spellEnd"/>
      <w:r w:rsidR="00127355">
        <w:rPr>
          <w:i/>
          <w:iCs/>
        </w:rPr>
        <w:t>.</w:t>
      </w:r>
    </w:p>
    <w:p w14:paraId="4098C43D" w14:textId="338ACDA9" w:rsidR="004E2DEF" w:rsidRDefault="004E2DEF" w:rsidP="00B740FE">
      <w:pPr>
        <w:pStyle w:val="FIguraIlustracion"/>
        <w:ind w:left="2835" w:hanging="2835"/>
      </w:pPr>
    </w:p>
    <w:p w14:paraId="5E28490E" w14:textId="5024DA4E" w:rsidR="00127355" w:rsidRDefault="004E2DEF" w:rsidP="00127355">
      <w:pPr>
        <w:pStyle w:val="FIguraIlustracion"/>
        <w:ind w:left="2835" w:hanging="2835"/>
        <w:rPr>
          <w:i/>
          <w:iCs/>
        </w:rPr>
      </w:pPr>
      <w:r>
        <w:tab/>
      </w:r>
      <w:r>
        <w:tab/>
        <w:t xml:space="preserve">8.) </w:t>
      </w:r>
      <w:r>
        <w:tab/>
      </w:r>
      <w:proofErr w:type="spellStart"/>
      <w:r w:rsidRPr="004E2DEF">
        <w:rPr>
          <w:i/>
          <w:iCs/>
        </w:rPr>
        <w:t>Atappa</w:t>
      </w:r>
      <w:proofErr w:type="spellEnd"/>
      <w:r>
        <w:t xml:space="preserve"> </w:t>
      </w:r>
      <w:r w:rsidR="00F80D88" w:rsidRPr="00F80D88">
        <w:rPr>
          <w:i/>
          <w:iCs/>
        </w:rPr>
        <w:t>Loka</w:t>
      </w:r>
      <w:r>
        <w:tab/>
      </w:r>
      <w:r w:rsidR="005A126A" w:rsidRPr="005A126A">
        <w:t>:</w:t>
      </w:r>
      <w:r w:rsidR="005A126A">
        <w:t xml:space="preserve"> </w:t>
      </w:r>
      <w:r w:rsidR="001B6828" w:rsidRPr="001B6828">
        <w:rPr>
          <w:i/>
        </w:rPr>
        <w:t>Deva</w:t>
      </w:r>
      <w:r>
        <w:t>s Apa</w:t>
      </w:r>
      <w:r w:rsidR="00082F06">
        <w:t>c</w:t>
      </w:r>
      <w:r>
        <w:t>ibles</w:t>
      </w:r>
      <w:r w:rsidR="00B2619F">
        <w:t xml:space="preserve">. </w:t>
      </w:r>
      <w:r w:rsidR="00B2619F" w:rsidRPr="005C688A">
        <w:t xml:space="preserve">La vida aquí dura </w:t>
      </w:r>
      <w:r w:rsidR="00B2619F">
        <w:t>2</w:t>
      </w:r>
      <w:r w:rsidR="00B2619F" w:rsidRPr="005C688A">
        <w:t>,000</w:t>
      </w:r>
      <w:r w:rsidR="00B2619F">
        <w:t xml:space="preserve"> </w:t>
      </w:r>
      <w:proofErr w:type="spellStart"/>
      <w:r w:rsidR="00B2619F" w:rsidRPr="00B2619F">
        <w:rPr>
          <w:i/>
          <w:iCs/>
        </w:rPr>
        <w:t>mahā</w:t>
      </w:r>
      <w:proofErr w:type="spellEnd"/>
      <w:r w:rsidR="00E5669C" w:rsidRPr="00E5669C">
        <w:rPr>
          <w:i/>
          <w:iCs/>
        </w:rPr>
        <w:t>‒</w:t>
      </w:r>
      <w:r w:rsidR="00B2619F" w:rsidRPr="00B2619F">
        <w:rPr>
          <w:i/>
          <w:iCs/>
        </w:rPr>
        <w:t>kappa</w:t>
      </w:r>
      <w:r w:rsidR="00B2619F">
        <w:t>s.</w:t>
      </w:r>
      <w:r w:rsidR="00127355">
        <w:t xml:space="preserve"> Se renace en este reino bajo el desarrollo del </w:t>
      </w:r>
      <w:r w:rsidR="00127355" w:rsidRPr="00831B77">
        <w:t>4</w:t>
      </w:r>
      <w:r w:rsidR="00127355" w:rsidRPr="00831B77">
        <w:rPr>
          <w:vertAlign w:val="superscript"/>
        </w:rPr>
        <w:t>to</w:t>
      </w:r>
      <w:r w:rsidR="00127355" w:rsidRPr="00831B77">
        <w:t xml:space="preserve"> </w:t>
      </w:r>
      <w:proofErr w:type="spellStart"/>
      <w:r w:rsidR="00127355" w:rsidRPr="00831B77">
        <w:rPr>
          <w:i/>
          <w:iCs/>
        </w:rPr>
        <w:t>jhāna</w:t>
      </w:r>
      <w:proofErr w:type="spellEnd"/>
      <w:r w:rsidR="00127355">
        <w:rPr>
          <w:i/>
          <w:iCs/>
        </w:rPr>
        <w:t>.</w:t>
      </w:r>
    </w:p>
    <w:p w14:paraId="3FAD3320" w14:textId="4A878DCE" w:rsidR="004E2DEF" w:rsidRDefault="004E2DEF" w:rsidP="00B740FE">
      <w:pPr>
        <w:pStyle w:val="FIguraIlustracion"/>
        <w:ind w:left="2835" w:hanging="2835"/>
      </w:pPr>
    </w:p>
    <w:p w14:paraId="62B4DB47" w14:textId="1F5635B2" w:rsidR="00127355" w:rsidRDefault="004E2DEF" w:rsidP="00127355">
      <w:pPr>
        <w:pStyle w:val="FIguraIlustracion"/>
        <w:ind w:left="2835" w:hanging="2835"/>
        <w:rPr>
          <w:i/>
          <w:iCs/>
        </w:rPr>
      </w:pPr>
      <w:r>
        <w:tab/>
      </w:r>
      <w:r>
        <w:tab/>
        <w:t xml:space="preserve">9.) </w:t>
      </w:r>
      <w:r>
        <w:tab/>
      </w:r>
      <w:proofErr w:type="spellStart"/>
      <w:r w:rsidRPr="004E2DEF">
        <w:rPr>
          <w:i/>
          <w:iCs/>
        </w:rPr>
        <w:t>Aviha</w:t>
      </w:r>
      <w:proofErr w:type="spellEnd"/>
      <w:r>
        <w:t xml:space="preserve"> </w:t>
      </w:r>
      <w:r w:rsidR="00F80D88" w:rsidRPr="00F80D88">
        <w:rPr>
          <w:i/>
          <w:iCs/>
        </w:rPr>
        <w:t>Loka</w:t>
      </w:r>
      <w:r>
        <w:tab/>
      </w:r>
      <w:r w:rsidR="005A126A" w:rsidRPr="005A126A">
        <w:t>:</w:t>
      </w:r>
      <w:r w:rsidR="005A126A">
        <w:t xml:space="preserve"> </w:t>
      </w:r>
      <w:r w:rsidR="001B6828" w:rsidRPr="001B6828">
        <w:rPr>
          <w:i/>
        </w:rPr>
        <w:t>Deva</w:t>
      </w:r>
      <w:r>
        <w:t>s Perdurables</w:t>
      </w:r>
      <w:r w:rsidR="00B2619F">
        <w:t xml:space="preserve">. </w:t>
      </w:r>
      <w:r w:rsidR="00B2619F" w:rsidRPr="005C688A">
        <w:t xml:space="preserve">La vida aquí dura </w:t>
      </w:r>
      <w:r w:rsidR="00B2619F">
        <w:t>1</w:t>
      </w:r>
      <w:r w:rsidR="00B2619F" w:rsidRPr="005C688A">
        <w:t>,000</w:t>
      </w:r>
      <w:r w:rsidR="00B2619F">
        <w:t xml:space="preserve"> </w:t>
      </w:r>
      <w:proofErr w:type="spellStart"/>
      <w:r w:rsidR="00B2619F" w:rsidRPr="00B2619F">
        <w:rPr>
          <w:i/>
          <w:iCs/>
        </w:rPr>
        <w:t>mahā</w:t>
      </w:r>
      <w:proofErr w:type="spellEnd"/>
      <w:r w:rsidR="00E5669C" w:rsidRPr="00E5669C">
        <w:rPr>
          <w:i/>
          <w:iCs/>
        </w:rPr>
        <w:t>‒</w:t>
      </w:r>
      <w:r w:rsidR="00B2619F" w:rsidRPr="00B2619F">
        <w:rPr>
          <w:i/>
          <w:iCs/>
        </w:rPr>
        <w:t>kappa</w:t>
      </w:r>
      <w:r w:rsidR="00B2619F">
        <w:t>s.</w:t>
      </w:r>
      <w:r w:rsidR="00127355" w:rsidRPr="00127355">
        <w:t xml:space="preserve"> </w:t>
      </w:r>
      <w:r w:rsidR="00127355">
        <w:t xml:space="preserve">Se renace en este reino bajo el desarrollo del </w:t>
      </w:r>
      <w:r w:rsidR="00127355" w:rsidRPr="00831B77">
        <w:t>4</w:t>
      </w:r>
      <w:r w:rsidR="00127355" w:rsidRPr="00831B77">
        <w:rPr>
          <w:vertAlign w:val="superscript"/>
        </w:rPr>
        <w:t>to</w:t>
      </w:r>
      <w:r w:rsidR="00127355" w:rsidRPr="00831B77">
        <w:t xml:space="preserve"> </w:t>
      </w:r>
      <w:proofErr w:type="spellStart"/>
      <w:r w:rsidR="00127355" w:rsidRPr="00831B77">
        <w:rPr>
          <w:i/>
          <w:iCs/>
        </w:rPr>
        <w:t>jhāna</w:t>
      </w:r>
      <w:proofErr w:type="spellEnd"/>
      <w:r w:rsidR="00127355">
        <w:rPr>
          <w:i/>
          <w:iCs/>
        </w:rPr>
        <w:t>.</w:t>
      </w:r>
    </w:p>
    <w:p w14:paraId="728F19BB" w14:textId="4F4D2C67" w:rsidR="004E2DEF" w:rsidRDefault="004E2DEF" w:rsidP="00B740FE">
      <w:pPr>
        <w:pStyle w:val="FIguraIlustracion"/>
        <w:ind w:left="2835" w:hanging="2835"/>
      </w:pPr>
    </w:p>
    <w:p w14:paraId="6096B890" w14:textId="45E104E7" w:rsidR="00127355" w:rsidRDefault="004E2DEF" w:rsidP="00127355">
      <w:pPr>
        <w:pStyle w:val="FIguraIlustracion"/>
        <w:ind w:left="2835" w:hanging="2835"/>
        <w:rPr>
          <w:i/>
          <w:iCs/>
        </w:rPr>
      </w:pPr>
      <w:r>
        <w:tab/>
      </w:r>
      <w:r>
        <w:tab/>
        <w:t xml:space="preserve">10.) </w:t>
      </w:r>
      <w:r>
        <w:tab/>
      </w:r>
      <w:proofErr w:type="spellStart"/>
      <w:r w:rsidRPr="004E2DEF">
        <w:rPr>
          <w:i/>
          <w:iCs/>
        </w:rPr>
        <w:t>Asañña</w:t>
      </w:r>
      <w:proofErr w:type="spellEnd"/>
      <w:r w:rsidRPr="004E2DEF">
        <w:rPr>
          <w:i/>
          <w:iCs/>
        </w:rPr>
        <w:t xml:space="preserve"> </w:t>
      </w:r>
      <w:proofErr w:type="spellStart"/>
      <w:r w:rsidRPr="004E2DEF">
        <w:rPr>
          <w:i/>
          <w:iCs/>
        </w:rPr>
        <w:t>Satta</w:t>
      </w:r>
      <w:proofErr w:type="spellEnd"/>
      <w:r>
        <w:t xml:space="preserve"> </w:t>
      </w:r>
      <w:r w:rsidR="00F80D88" w:rsidRPr="00F80D88">
        <w:rPr>
          <w:i/>
          <w:iCs/>
        </w:rPr>
        <w:t>Loka</w:t>
      </w:r>
      <w:r>
        <w:tab/>
      </w:r>
      <w:r w:rsidR="001B6828">
        <w:tab/>
      </w:r>
      <w:r w:rsidR="005A126A" w:rsidRPr="005A126A">
        <w:t xml:space="preserve">: </w:t>
      </w:r>
      <w:r w:rsidR="001B6828" w:rsidRPr="001B6828">
        <w:rPr>
          <w:i/>
        </w:rPr>
        <w:t>Deva</w:t>
      </w:r>
      <w:r>
        <w:t>s no</w:t>
      </w:r>
      <w:r w:rsidR="00FA7132" w:rsidRPr="00FA7132">
        <w:t>–</w:t>
      </w:r>
      <w:r>
        <w:t>Percipientes</w:t>
      </w:r>
      <w:r w:rsidR="00B2619F">
        <w:t xml:space="preserve">. </w:t>
      </w:r>
      <w:r w:rsidR="00B2619F" w:rsidRPr="005C688A">
        <w:t xml:space="preserve">La vida aquí dura </w:t>
      </w:r>
      <w:r w:rsidR="00B2619F">
        <w:t>5</w:t>
      </w:r>
      <w:r w:rsidR="00B2619F" w:rsidRPr="005C688A">
        <w:t>00</w:t>
      </w:r>
      <w:r w:rsidR="00B2619F">
        <w:t xml:space="preserve"> </w:t>
      </w:r>
      <w:proofErr w:type="spellStart"/>
      <w:r w:rsidR="00B2619F" w:rsidRPr="00B2619F">
        <w:rPr>
          <w:i/>
          <w:iCs/>
        </w:rPr>
        <w:t>mahā</w:t>
      </w:r>
      <w:proofErr w:type="spellEnd"/>
      <w:r w:rsidR="00E5669C" w:rsidRPr="00E5669C">
        <w:rPr>
          <w:i/>
          <w:iCs/>
        </w:rPr>
        <w:t>‒</w:t>
      </w:r>
      <w:r w:rsidR="00B2619F" w:rsidRPr="00B2619F">
        <w:rPr>
          <w:i/>
          <w:iCs/>
        </w:rPr>
        <w:t>kappa</w:t>
      </w:r>
      <w:r w:rsidR="00B2619F">
        <w:t>s.</w:t>
      </w:r>
      <w:r w:rsidR="00127355" w:rsidRPr="00127355">
        <w:t xml:space="preserve"> </w:t>
      </w:r>
      <w:r w:rsidR="00127355">
        <w:t xml:space="preserve">Se renace en este reino bajo el desarrollo del </w:t>
      </w:r>
      <w:r w:rsidR="00127355" w:rsidRPr="00831B77">
        <w:t>4</w:t>
      </w:r>
      <w:r w:rsidR="00127355" w:rsidRPr="00831B77">
        <w:rPr>
          <w:vertAlign w:val="superscript"/>
        </w:rPr>
        <w:t>to</w:t>
      </w:r>
      <w:r w:rsidR="00127355" w:rsidRPr="00831B77">
        <w:t xml:space="preserve"> </w:t>
      </w:r>
      <w:proofErr w:type="spellStart"/>
      <w:r w:rsidR="00127355" w:rsidRPr="00831B77">
        <w:rPr>
          <w:i/>
          <w:iCs/>
        </w:rPr>
        <w:t>jhāna</w:t>
      </w:r>
      <w:proofErr w:type="spellEnd"/>
      <w:r w:rsidR="00127355">
        <w:rPr>
          <w:i/>
          <w:iCs/>
        </w:rPr>
        <w:t>.</w:t>
      </w:r>
    </w:p>
    <w:p w14:paraId="76DB033B" w14:textId="1133446E" w:rsidR="004E2DEF" w:rsidRDefault="004E2DEF" w:rsidP="00B740FE">
      <w:pPr>
        <w:pStyle w:val="FIguraIlustracion"/>
        <w:ind w:left="2835" w:hanging="2835"/>
      </w:pPr>
    </w:p>
    <w:p w14:paraId="12312338" w14:textId="129AF94E" w:rsidR="00127355" w:rsidRPr="00C35E2A" w:rsidRDefault="004E2DEF" w:rsidP="00127355">
      <w:pPr>
        <w:pStyle w:val="FIguraIlustracion"/>
        <w:ind w:left="2835" w:hanging="2835"/>
      </w:pPr>
      <w:r>
        <w:tab/>
      </w:r>
      <w:r>
        <w:tab/>
        <w:t xml:space="preserve">11.) </w:t>
      </w:r>
      <w:r>
        <w:tab/>
      </w:r>
      <w:proofErr w:type="spellStart"/>
      <w:r w:rsidRPr="004E2DEF">
        <w:rPr>
          <w:i/>
          <w:iCs/>
        </w:rPr>
        <w:t>Vehapphala</w:t>
      </w:r>
      <w:proofErr w:type="spellEnd"/>
      <w:r>
        <w:t xml:space="preserve"> </w:t>
      </w:r>
      <w:r w:rsidR="00F80D88" w:rsidRPr="00F80D88">
        <w:rPr>
          <w:i/>
          <w:iCs/>
        </w:rPr>
        <w:t>Loka</w:t>
      </w:r>
      <w:r>
        <w:tab/>
      </w:r>
      <w:r w:rsidR="005A126A" w:rsidRPr="005A126A">
        <w:t>:</w:t>
      </w:r>
      <w:r w:rsidR="005A126A">
        <w:t xml:space="preserve"> </w:t>
      </w:r>
      <w:r w:rsidR="001B6828" w:rsidRPr="001B6828">
        <w:rPr>
          <w:i/>
        </w:rPr>
        <w:t>Deva</w:t>
      </w:r>
      <w:r>
        <w:t>s muy fructíferos</w:t>
      </w:r>
      <w:r w:rsidR="00B2619F">
        <w:t xml:space="preserve">. </w:t>
      </w:r>
      <w:r w:rsidR="00B2619F" w:rsidRPr="005C688A">
        <w:t xml:space="preserve">La vida aquí dura </w:t>
      </w:r>
      <w:r w:rsidR="00B2619F">
        <w:t>5</w:t>
      </w:r>
      <w:r w:rsidR="00B2619F" w:rsidRPr="005C688A">
        <w:t>00</w:t>
      </w:r>
      <w:r w:rsidR="00B2619F">
        <w:t xml:space="preserve"> </w:t>
      </w:r>
      <w:proofErr w:type="spellStart"/>
      <w:r w:rsidR="00B2619F" w:rsidRPr="00B2619F">
        <w:rPr>
          <w:i/>
          <w:iCs/>
        </w:rPr>
        <w:t>mahā</w:t>
      </w:r>
      <w:proofErr w:type="spellEnd"/>
      <w:r w:rsidR="00062CBE" w:rsidRPr="00062CBE">
        <w:rPr>
          <w:i/>
          <w:iCs/>
        </w:rPr>
        <w:t>‒</w:t>
      </w:r>
      <w:r w:rsidR="00B2619F" w:rsidRPr="00B2619F">
        <w:rPr>
          <w:i/>
          <w:iCs/>
        </w:rPr>
        <w:t>kappa</w:t>
      </w:r>
      <w:r w:rsidR="00B2619F">
        <w:t>s.</w:t>
      </w:r>
      <w:r w:rsidR="00127355" w:rsidRPr="00127355">
        <w:t xml:space="preserve"> </w:t>
      </w:r>
      <w:r w:rsidR="00127355">
        <w:t xml:space="preserve">Se renace en este reino bajo el desarrollo del </w:t>
      </w:r>
      <w:r w:rsidR="00127355" w:rsidRPr="00831B77">
        <w:t>4</w:t>
      </w:r>
      <w:r w:rsidR="00127355" w:rsidRPr="00831B77">
        <w:rPr>
          <w:vertAlign w:val="superscript"/>
        </w:rPr>
        <w:t>to</w:t>
      </w:r>
      <w:r w:rsidR="00127355" w:rsidRPr="00831B77">
        <w:t xml:space="preserve"> </w:t>
      </w:r>
      <w:proofErr w:type="spellStart"/>
      <w:r w:rsidR="00127355" w:rsidRPr="00831B77">
        <w:rPr>
          <w:i/>
          <w:iCs/>
        </w:rPr>
        <w:t>jhāna</w:t>
      </w:r>
      <w:proofErr w:type="spellEnd"/>
      <w:r w:rsidR="00127355">
        <w:rPr>
          <w:i/>
          <w:iCs/>
        </w:rPr>
        <w:t>.</w:t>
      </w:r>
      <w:r w:rsidR="00C35E2A">
        <w:t xml:space="preserve"> </w:t>
      </w:r>
    </w:p>
    <w:p w14:paraId="4B17E8A4" w14:textId="0220CCE0" w:rsidR="004E2DEF" w:rsidRDefault="004E2DEF" w:rsidP="00B740FE">
      <w:pPr>
        <w:pStyle w:val="FIguraIlustracion"/>
        <w:ind w:left="2835" w:hanging="2835"/>
      </w:pPr>
    </w:p>
    <w:p w14:paraId="1DE65BE0" w14:textId="7CEAE48F" w:rsidR="00127355" w:rsidRDefault="004E2DEF" w:rsidP="00127355">
      <w:pPr>
        <w:pStyle w:val="FIguraIlustracion"/>
        <w:ind w:left="2835" w:hanging="2835"/>
        <w:rPr>
          <w:i/>
          <w:iCs/>
        </w:rPr>
      </w:pPr>
      <w:r>
        <w:tab/>
      </w:r>
      <w:r>
        <w:tab/>
        <w:t xml:space="preserve">12.) </w:t>
      </w:r>
      <w:r>
        <w:tab/>
      </w:r>
      <w:proofErr w:type="spellStart"/>
      <w:r w:rsidRPr="004E2DEF">
        <w:rPr>
          <w:i/>
          <w:iCs/>
        </w:rPr>
        <w:t>Subhakiṇṇa</w:t>
      </w:r>
      <w:proofErr w:type="spellEnd"/>
      <w:r>
        <w:t xml:space="preserve"> </w:t>
      </w:r>
      <w:r w:rsidR="00F80D88" w:rsidRPr="00F80D88">
        <w:rPr>
          <w:i/>
          <w:iCs/>
        </w:rPr>
        <w:t>Loka</w:t>
      </w:r>
      <w:r>
        <w:tab/>
      </w:r>
      <w:r w:rsidR="005A126A" w:rsidRPr="005A126A">
        <w:t>:</w:t>
      </w:r>
      <w:r w:rsidR="005A126A">
        <w:t xml:space="preserve"> </w:t>
      </w:r>
      <w:r w:rsidR="001B6828" w:rsidRPr="001B6828">
        <w:rPr>
          <w:i/>
        </w:rPr>
        <w:t>Deva</w:t>
      </w:r>
      <w:r>
        <w:t>s de Gloria Radiante</w:t>
      </w:r>
      <w:r w:rsidR="00B2619F">
        <w:t xml:space="preserve">. </w:t>
      </w:r>
      <w:r w:rsidR="00B2619F" w:rsidRPr="005C688A">
        <w:t xml:space="preserve">La vida aquí dura </w:t>
      </w:r>
      <w:r w:rsidR="00B2619F">
        <w:t xml:space="preserve">64 </w:t>
      </w:r>
      <w:proofErr w:type="spellStart"/>
      <w:r w:rsidR="00B2619F" w:rsidRPr="00B2619F">
        <w:rPr>
          <w:i/>
          <w:iCs/>
        </w:rPr>
        <w:t>mahā</w:t>
      </w:r>
      <w:proofErr w:type="spellEnd"/>
      <w:r w:rsidR="00062CBE" w:rsidRPr="00062CBE">
        <w:rPr>
          <w:i/>
          <w:iCs/>
        </w:rPr>
        <w:t>‒</w:t>
      </w:r>
      <w:r w:rsidR="00B2619F" w:rsidRPr="00B2619F">
        <w:rPr>
          <w:i/>
          <w:iCs/>
        </w:rPr>
        <w:t>kappa</w:t>
      </w:r>
      <w:r w:rsidR="00B2619F">
        <w:t>s.</w:t>
      </w:r>
      <w:r w:rsidR="00127355" w:rsidRPr="00127355">
        <w:t xml:space="preserve"> </w:t>
      </w:r>
      <w:r w:rsidR="00127355">
        <w:t>Se renace en este reino bajo el desarrollo del 3</w:t>
      </w:r>
      <w:r w:rsidR="00127355">
        <w:rPr>
          <w:vertAlign w:val="superscript"/>
        </w:rPr>
        <w:t>er</w:t>
      </w:r>
      <w:r w:rsidR="00127355" w:rsidRPr="00831B77">
        <w:t xml:space="preserve"> </w:t>
      </w:r>
      <w:proofErr w:type="spellStart"/>
      <w:r w:rsidR="00127355" w:rsidRPr="00831B77">
        <w:rPr>
          <w:i/>
          <w:iCs/>
        </w:rPr>
        <w:t>jhāna</w:t>
      </w:r>
      <w:proofErr w:type="spellEnd"/>
      <w:r w:rsidR="00127355">
        <w:rPr>
          <w:i/>
          <w:iCs/>
        </w:rPr>
        <w:t>.</w:t>
      </w:r>
    </w:p>
    <w:p w14:paraId="6F44BF4E" w14:textId="295F74AC" w:rsidR="004E2DEF" w:rsidRDefault="004E2DEF" w:rsidP="00B740FE">
      <w:pPr>
        <w:pStyle w:val="FIguraIlustracion"/>
        <w:ind w:left="2835" w:hanging="2835"/>
      </w:pPr>
    </w:p>
    <w:p w14:paraId="3B6C0A79" w14:textId="61C89E05" w:rsidR="004E2DEF" w:rsidRDefault="004E2DEF" w:rsidP="00B740FE">
      <w:pPr>
        <w:pStyle w:val="FIguraIlustracion"/>
        <w:ind w:left="2835" w:hanging="2835"/>
        <w:rPr>
          <w:i/>
          <w:iCs/>
        </w:rPr>
      </w:pPr>
      <w:r>
        <w:tab/>
      </w:r>
      <w:r>
        <w:tab/>
        <w:t xml:space="preserve">13.) </w:t>
      </w:r>
      <w:r>
        <w:tab/>
      </w:r>
      <w:proofErr w:type="spellStart"/>
      <w:r w:rsidRPr="004E2DEF">
        <w:rPr>
          <w:i/>
          <w:iCs/>
        </w:rPr>
        <w:t>Appamānāsubha</w:t>
      </w:r>
      <w:proofErr w:type="spellEnd"/>
      <w:r>
        <w:t xml:space="preserve"> </w:t>
      </w:r>
      <w:r w:rsidR="00F80D88" w:rsidRPr="00F80D88">
        <w:rPr>
          <w:i/>
          <w:iCs/>
        </w:rPr>
        <w:t>Loka</w:t>
      </w:r>
      <w:r>
        <w:tab/>
      </w:r>
      <w:r w:rsidR="001B6828">
        <w:tab/>
      </w:r>
      <w:r w:rsidR="005A126A" w:rsidRPr="005A126A">
        <w:t xml:space="preserve">: </w:t>
      </w:r>
      <w:r w:rsidR="001B6828" w:rsidRPr="001B6828">
        <w:rPr>
          <w:i/>
        </w:rPr>
        <w:t>Deva</w:t>
      </w:r>
      <w:r>
        <w:t>s de Gloria ilimitada</w:t>
      </w:r>
      <w:r w:rsidR="00B23F51">
        <w:t xml:space="preserve">. </w:t>
      </w:r>
      <w:r w:rsidR="00B23F51" w:rsidRPr="005C688A">
        <w:t xml:space="preserve">La vida aquí dura </w:t>
      </w:r>
      <w:r w:rsidR="00B23F51">
        <w:t xml:space="preserve">32 </w:t>
      </w:r>
      <w:proofErr w:type="spellStart"/>
      <w:r w:rsidR="00B23F51" w:rsidRPr="00B2619F">
        <w:rPr>
          <w:i/>
          <w:iCs/>
        </w:rPr>
        <w:t>mahā</w:t>
      </w:r>
      <w:proofErr w:type="spellEnd"/>
      <w:r w:rsidR="00062CBE" w:rsidRPr="00062CBE">
        <w:rPr>
          <w:i/>
          <w:iCs/>
        </w:rPr>
        <w:t>‒</w:t>
      </w:r>
      <w:r w:rsidR="00B23F51" w:rsidRPr="00B2619F">
        <w:rPr>
          <w:i/>
          <w:iCs/>
        </w:rPr>
        <w:t>kappa</w:t>
      </w:r>
      <w:r w:rsidR="00B23F51">
        <w:t>s.</w:t>
      </w:r>
      <w:r w:rsidR="00127355">
        <w:t xml:space="preserve"> Se renace en este reino bajo el desarrollo del 3</w:t>
      </w:r>
      <w:r w:rsidR="00127355">
        <w:rPr>
          <w:vertAlign w:val="superscript"/>
        </w:rPr>
        <w:t>er</w:t>
      </w:r>
      <w:r w:rsidR="00127355" w:rsidRPr="00831B77">
        <w:t xml:space="preserve"> </w:t>
      </w:r>
      <w:proofErr w:type="spellStart"/>
      <w:r w:rsidR="00127355" w:rsidRPr="00831B77">
        <w:rPr>
          <w:i/>
          <w:iCs/>
        </w:rPr>
        <w:t>jhāna</w:t>
      </w:r>
      <w:proofErr w:type="spellEnd"/>
      <w:r w:rsidR="00127355">
        <w:rPr>
          <w:i/>
          <w:iCs/>
        </w:rPr>
        <w:t>.</w:t>
      </w:r>
    </w:p>
    <w:p w14:paraId="18CFDEF0" w14:textId="77777777" w:rsidR="00127355" w:rsidRDefault="00127355" w:rsidP="00B740FE">
      <w:pPr>
        <w:pStyle w:val="FIguraIlustracion"/>
        <w:ind w:left="2835" w:hanging="2835"/>
      </w:pPr>
    </w:p>
    <w:p w14:paraId="3ADA969B" w14:textId="4F9CF051" w:rsidR="004E2DEF" w:rsidRDefault="004E2DEF" w:rsidP="00B740FE">
      <w:pPr>
        <w:pStyle w:val="FIguraIlustracion"/>
        <w:ind w:left="2835" w:hanging="2835"/>
        <w:rPr>
          <w:i/>
          <w:iCs/>
        </w:rPr>
      </w:pPr>
      <w:r>
        <w:tab/>
      </w:r>
      <w:r>
        <w:tab/>
        <w:t>14.)</w:t>
      </w:r>
      <w:r>
        <w:tab/>
      </w:r>
      <w:proofErr w:type="spellStart"/>
      <w:r w:rsidRPr="004E2DEF">
        <w:rPr>
          <w:i/>
          <w:iCs/>
        </w:rPr>
        <w:t>Parittāsubha</w:t>
      </w:r>
      <w:proofErr w:type="spellEnd"/>
      <w:r>
        <w:t xml:space="preserve"> </w:t>
      </w:r>
      <w:r w:rsidR="00F80D88" w:rsidRPr="00F80D88">
        <w:rPr>
          <w:i/>
          <w:iCs/>
        </w:rPr>
        <w:t>Loka</w:t>
      </w:r>
      <w:r>
        <w:tab/>
      </w:r>
      <w:r w:rsidR="005A126A" w:rsidRPr="005A126A">
        <w:t>:</w:t>
      </w:r>
      <w:r w:rsidR="005A126A">
        <w:t xml:space="preserve"> </w:t>
      </w:r>
      <w:r w:rsidR="001B6828" w:rsidRPr="001B6828">
        <w:rPr>
          <w:i/>
        </w:rPr>
        <w:t>Deva</w:t>
      </w:r>
      <w:r>
        <w:t>s de Gloria limitada</w:t>
      </w:r>
      <w:r w:rsidR="00B23F51">
        <w:t xml:space="preserve">. </w:t>
      </w:r>
      <w:r w:rsidR="00B23F51" w:rsidRPr="005C688A">
        <w:t xml:space="preserve">La vida aquí dura </w:t>
      </w:r>
      <w:r w:rsidR="00B23F51">
        <w:t xml:space="preserve">16 </w:t>
      </w:r>
      <w:proofErr w:type="spellStart"/>
      <w:r w:rsidR="00B23F51" w:rsidRPr="00B2619F">
        <w:rPr>
          <w:i/>
          <w:iCs/>
        </w:rPr>
        <w:t>mahā</w:t>
      </w:r>
      <w:proofErr w:type="spellEnd"/>
      <w:r w:rsidR="00062CBE" w:rsidRPr="00062CBE">
        <w:rPr>
          <w:i/>
          <w:iCs/>
        </w:rPr>
        <w:t>‒</w:t>
      </w:r>
      <w:r w:rsidR="00B23F51" w:rsidRPr="00B2619F">
        <w:rPr>
          <w:i/>
          <w:iCs/>
        </w:rPr>
        <w:t>kappa</w:t>
      </w:r>
      <w:r w:rsidR="00B23F51">
        <w:t>s.</w:t>
      </w:r>
      <w:r w:rsidR="00127355" w:rsidRPr="00127355">
        <w:t xml:space="preserve"> </w:t>
      </w:r>
      <w:r w:rsidR="00127355">
        <w:t>Se renace en este reino bajo el desarrollo del 3</w:t>
      </w:r>
      <w:r w:rsidR="00127355">
        <w:rPr>
          <w:vertAlign w:val="superscript"/>
        </w:rPr>
        <w:t>er</w:t>
      </w:r>
      <w:r w:rsidR="00127355" w:rsidRPr="00831B77">
        <w:t xml:space="preserve"> </w:t>
      </w:r>
      <w:proofErr w:type="spellStart"/>
      <w:r w:rsidR="00127355" w:rsidRPr="00831B77">
        <w:rPr>
          <w:i/>
          <w:iCs/>
        </w:rPr>
        <w:t>jhāna</w:t>
      </w:r>
      <w:proofErr w:type="spellEnd"/>
      <w:r w:rsidR="00127355">
        <w:rPr>
          <w:i/>
          <w:iCs/>
        </w:rPr>
        <w:t>.</w:t>
      </w:r>
    </w:p>
    <w:p w14:paraId="5987EEC1" w14:textId="77777777" w:rsidR="00127355" w:rsidRDefault="00127355" w:rsidP="00B740FE">
      <w:pPr>
        <w:pStyle w:val="FIguraIlustracion"/>
        <w:ind w:left="2835" w:hanging="2835"/>
      </w:pPr>
    </w:p>
    <w:p w14:paraId="6ED07932" w14:textId="0AF61B95" w:rsidR="004E2DEF" w:rsidRDefault="004E2DEF" w:rsidP="00B740FE">
      <w:pPr>
        <w:pStyle w:val="FIguraIlustracion"/>
        <w:ind w:left="2835" w:hanging="2835"/>
        <w:rPr>
          <w:i/>
          <w:iCs/>
        </w:rPr>
      </w:pPr>
      <w:r>
        <w:tab/>
      </w:r>
      <w:r>
        <w:tab/>
        <w:t xml:space="preserve">15.) </w:t>
      </w:r>
      <w:r>
        <w:tab/>
      </w:r>
      <w:proofErr w:type="spellStart"/>
      <w:r w:rsidRPr="004E2DEF">
        <w:rPr>
          <w:i/>
          <w:iCs/>
        </w:rPr>
        <w:t>Ābhassara</w:t>
      </w:r>
      <w:proofErr w:type="spellEnd"/>
      <w:r>
        <w:t xml:space="preserve"> </w:t>
      </w:r>
      <w:r w:rsidR="00F80D88" w:rsidRPr="00F80D88">
        <w:rPr>
          <w:i/>
          <w:iCs/>
        </w:rPr>
        <w:t>Loka</w:t>
      </w:r>
      <w:r>
        <w:tab/>
      </w:r>
      <w:r w:rsidR="005A126A" w:rsidRPr="005A126A">
        <w:t>:</w:t>
      </w:r>
      <w:r w:rsidR="005A126A">
        <w:t xml:space="preserve"> </w:t>
      </w:r>
      <w:r w:rsidR="001B6828" w:rsidRPr="001B6828">
        <w:rPr>
          <w:i/>
        </w:rPr>
        <w:t>Deva</w:t>
      </w:r>
      <w:r>
        <w:t>s de Resplandor Transmisible</w:t>
      </w:r>
      <w:r w:rsidR="00B23F51">
        <w:t xml:space="preserve">. </w:t>
      </w:r>
      <w:r w:rsidR="00B23F51" w:rsidRPr="005C688A">
        <w:t xml:space="preserve">La vida aquí dura </w:t>
      </w:r>
      <w:r w:rsidR="00B23F51">
        <w:t xml:space="preserve">8 </w:t>
      </w:r>
      <w:proofErr w:type="spellStart"/>
      <w:r w:rsidR="00B23F51" w:rsidRPr="00B2619F">
        <w:rPr>
          <w:i/>
          <w:iCs/>
        </w:rPr>
        <w:t>mahā</w:t>
      </w:r>
      <w:proofErr w:type="spellEnd"/>
      <w:r w:rsidR="00062CBE" w:rsidRPr="00062CBE">
        <w:rPr>
          <w:i/>
          <w:iCs/>
        </w:rPr>
        <w:t>‒</w:t>
      </w:r>
      <w:r w:rsidR="00B23F51" w:rsidRPr="00B2619F">
        <w:rPr>
          <w:i/>
          <w:iCs/>
        </w:rPr>
        <w:t>kappa</w:t>
      </w:r>
      <w:r w:rsidR="00B23F51">
        <w:t>s.</w:t>
      </w:r>
      <w:r w:rsidR="00127355">
        <w:t xml:space="preserve"> Se renace en este reino bajo el desarrollo del 2</w:t>
      </w:r>
      <w:r w:rsidR="00127355">
        <w:rPr>
          <w:vertAlign w:val="superscript"/>
        </w:rPr>
        <w:t>do</w:t>
      </w:r>
      <w:r w:rsidR="00127355" w:rsidRPr="00831B77">
        <w:t xml:space="preserve"> </w:t>
      </w:r>
      <w:proofErr w:type="spellStart"/>
      <w:r w:rsidR="00127355" w:rsidRPr="00831B77">
        <w:rPr>
          <w:i/>
          <w:iCs/>
        </w:rPr>
        <w:t>jhāna</w:t>
      </w:r>
      <w:proofErr w:type="spellEnd"/>
      <w:r w:rsidR="00127355">
        <w:rPr>
          <w:i/>
          <w:iCs/>
        </w:rPr>
        <w:t>.</w:t>
      </w:r>
    </w:p>
    <w:p w14:paraId="4E8D2FA7" w14:textId="77777777" w:rsidR="00127355" w:rsidRDefault="00127355" w:rsidP="00B740FE">
      <w:pPr>
        <w:pStyle w:val="FIguraIlustracion"/>
        <w:ind w:left="2835" w:hanging="2835"/>
      </w:pPr>
    </w:p>
    <w:p w14:paraId="389AEF7C" w14:textId="1E75A45F" w:rsidR="00C02576" w:rsidRDefault="004E2DEF" w:rsidP="00C02576">
      <w:pPr>
        <w:pStyle w:val="FIguraIlustracion"/>
        <w:ind w:left="2835" w:hanging="2835"/>
        <w:rPr>
          <w:i/>
          <w:iCs/>
        </w:rPr>
      </w:pPr>
      <w:r>
        <w:tab/>
      </w:r>
      <w:r>
        <w:tab/>
        <w:t xml:space="preserve">16.) </w:t>
      </w:r>
      <w:r>
        <w:tab/>
      </w:r>
      <w:proofErr w:type="spellStart"/>
      <w:r w:rsidRPr="004E2DEF">
        <w:rPr>
          <w:i/>
          <w:iCs/>
        </w:rPr>
        <w:t>Appamānābha</w:t>
      </w:r>
      <w:proofErr w:type="spellEnd"/>
      <w:r>
        <w:t xml:space="preserve"> </w:t>
      </w:r>
      <w:r w:rsidR="00F80D88" w:rsidRPr="00F80D88">
        <w:rPr>
          <w:i/>
          <w:iCs/>
        </w:rPr>
        <w:t>Loka</w:t>
      </w:r>
      <w:r>
        <w:tab/>
      </w:r>
      <w:r w:rsidR="001B6828">
        <w:tab/>
      </w:r>
      <w:r w:rsidR="005A126A" w:rsidRPr="005A126A">
        <w:t xml:space="preserve">: </w:t>
      </w:r>
      <w:r w:rsidR="001B6828" w:rsidRPr="001B6828">
        <w:rPr>
          <w:i/>
        </w:rPr>
        <w:t>Deva</w:t>
      </w:r>
      <w:r>
        <w:t>s de Resplandor Ilimitado</w:t>
      </w:r>
      <w:r w:rsidR="00B23F51">
        <w:t xml:space="preserve">. </w:t>
      </w:r>
      <w:r w:rsidR="00B23F51" w:rsidRPr="005C688A">
        <w:t xml:space="preserve">La vida aquí dura </w:t>
      </w:r>
      <w:r w:rsidR="00B23F51">
        <w:t xml:space="preserve">4 </w:t>
      </w:r>
      <w:proofErr w:type="spellStart"/>
      <w:r w:rsidR="00B23F51" w:rsidRPr="00B2619F">
        <w:rPr>
          <w:i/>
          <w:iCs/>
        </w:rPr>
        <w:t>mahā</w:t>
      </w:r>
      <w:proofErr w:type="spellEnd"/>
      <w:r w:rsidR="00062CBE" w:rsidRPr="00062CBE">
        <w:rPr>
          <w:i/>
          <w:iCs/>
        </w:rPr>
        <w:t>‒</w:t>
      </w:r>
      <w:r w:rsidR="00B23F51" w:rsidRPr="00B2619F">
        <w:rPr>
          <w:i/>
          <w:iCs/>
        </w:rPr>
        <w:t>kappa</w:t>
      </w:r>
      <w:r w:rsidR="00B23F51">
        <w:t>s.</w:t>
      </w:r>
      <w:r w:rsidR="00C02576">
        <w:t xml:space="preserve"> Se renace en este reino bajo el desarrollo del 2</w:t>
      </w:r>
      <w:r w:rsidR="00C02576">
        <w:rPr>
          <w:vertAlign w:val="superscript"/>
        </w:rPr>
        <w:t>do</w:t>
      </w:r>
      <w:r w:rsidR="00C02576" w:rsidRPr="00831B77">
        <w:t xml:space="preserve"> </w:t>
      </w:r>
      <w:proofErr w:type="spellStart"/>
      <w:r w:rsidR="00C02576" w:rsidRPr="00831B77">
        <w:rPr>
          <w:i/>
          <w:iCs/>
        </w:rPr>
        <w:t>jhāna</w:t>
      </w:r>
      <w:proofErr w:type="spellEnd"/>
      <w:r w:rsidR="00C02576">
        <w:rPr>
          <w:i/>
          <w:iCs/>
        </w:rPr>
        <w:t>.</w:t>
      </w:r>
    </w:p>
    <w:p w14:paraId="4EC6588B" w14:textId="2AE23453" w:rsidR="004E2DEF" w:rsidRDefault="004E2DEF" w:rsidP="00B740FE">
      <w:pPr>
        <w:pStyle w:val="FIguraIlustracion"/>
        <w:ind w:left="2835" w:hanging="2835"/>
      </w:pPr>
    </w:p>
    <w:p w14:paraId="677EBF1E" w14:textId="7F4955E9" w:rsidR="00C02576" w:rsidRDefault="004E2DEF" w:rsidP="00C02576">
      <w:pPr>
        <w:pStyle w:val="FIguraIlustracion"/>
        <w:ind w:left="2835" w:hanging="2835"/>
        <w:rPr>
          <w:i/>
          <w:iCs/>
        </w:rPr>
      </w:pPr>
      <w:r>
        <w:tab/>
      </w:r>
      <w:r>
        <w:tab/>
        <w:t xml:space="preserve">17.) </w:t>
      </w:r>
      <w:r>
        <w:tab/>
      </w:r>
      <w:proofErr w:type="spellStart"/>
      <w:r w:rsidRPr="004E2DEF">
        <w:rPr>
          <w:i/>
          <w:iCs/>
        </w:rPr>
        <w:t>Parittābha</w:t>
      </w:r>
      <w:proofErr w:type="spellEnd"/>
      <w:r>
        <w:t xml:space="preserve"> </w:t>
      </w:r>
      <w:r w:rsidR="00F80D88" w:rsidRPr="00F80D88">
        <w:rPr>
          <w:i/>
          <w:iCs/>
        </w:rPr>
        <w:t>Loka</w:t>
      </w:r>
      <w:r>
        <w:tab/>
      </w:r>
      <w:r w:rsidR="005A126A" w:rsidRPr="005A126A">
        <w:t>:</w:t>
      </w:r>
      <w:r w:rsidR="005A126A">
        <w:t xml:space="preserve"> </w:t>
      </w:r>
      <w:r w:rsidR="001B6828" w:rsidRPr="001B6828">
        <w:rPr>
          <w:i/>
        </w:rPr>
        <w:t>Deva</w:t>
      </w:r>
      <w:r>
        <w:t>s de Resplandor Limitado</w:t>
      </w:r>
      <w:r w:rsidR="00B23F51">
        <w:t xml:space="preserve">. </w:t>
      </w:r>
      <w:r w:rsidR="00B23F51" w:rsidRPr="005C688A">
        <w:t xml:space="preserve">La vida aquí dura </w:t>
      </w:r>
      <w:r w:rsidR="00B23F51">
        <w:t xml:space="preserve">2 </w:t>
      </w:r>
      <w:proofErr w:type="spellStart"/>
      <w:r w:rsidR="00B23F51" w:rsidRPr="00B2619F">
        <w:rPr>
          <w:i/>
          <w:iCs/>
        </w:rPr>
        <w:t>mahā</w:t>
      </w:r>
      <w:proofErr w:type="spellEnd"/>
      <w:r w:rsidR="00062CBE" w:rsidRPr="00062CBE">
        <w:rPr>
          <w:i/>
          <w:iCs/>
        </w:rPr>
        <w:t>‒</w:t>
      </w:r>
      <w:r w:rsidR="00B23F51" w:rsidRPr="00B2619F">
        <w:rPr>
          <w:i/>
          <w:iCs/>
        </w:rPr>
        <w:t>kappa</w:t>
      </w:r>
      <w:r w:rsidR="00B23F51">
        <w:t>s.</w:t>
      </w:r>
      <w:r w:rsidR="00C02576">
        <w:t xml:space="preserve"> Se renace en este reino bajo el desarrollo del 2</w:t>
      </w:r>
      <w:r w:rsidR="00C02576">
        <w:rPr>
          <w:vertAlign w:val="superscript"/>
        </w:rPr>
        <w:t>do</w:t>
      </w:r>
      <w:r w:rsidR="00C02576" w:rsidRPr="00831B77">
        <w:t xml:space="preserve"> </w:t>
      </w:r>
      <w:proofErr w:type="spellStart"/>
      <w:r w:rsidR="00C02576" w:rsidRPr="00831B77">
        <w:rPr>
          <w:i/>
          <w:iCs/>
        </w:rPr>
        <w:t>jhāna</w:t>
      </w:r>
      <w:proofErr w:type="spellEnd"/>
      <w:r w:rsidR="00C02576">
        <w:rPr>
          <w:i/>
          <w:iCs/>
        </w:rPr>
        <w:t>.</w:t>
      </w:r>
    </w:p>
    <w:p w14:paraId="2A3F9D32" w14:textId="0476D79D" w:rsidR="004E2DEF" w:rsidRDefault="004E2DEF" w:rsidP="00B740FE">
      <w:pPr>
        <w:pStyle w:val="FIguraIlustracion"/>
        <w:ind w:left="2835" w:hanging="2835"/>
      </w:pPr>
    </w:p>
    <w:p w14:paraId="428347C8" w14:textId="1F327B7D" w:rsidR="00C02576" w:rsidRDefault="004E2DEF" w:rsidP="00C02576">
      <w:pPr>
        <w:pStyle w:val="FIguraIlustracion"/>
        <w:ind w:left="2835" w:hanging="2835"/>
        <w:rPr>
          <w:i/>
          <w:iCs/>
        </w:rPr>
      </w:pPr>
      <w:r>
        <w:tab/>
      </w:r>
      <w:r>
        <w:tab/>
        <w:t xml:space="preserve">18.) </w:t>
      </w:r>
      <w:r>
        <w:tab/>
      </w:r>
      <w:r w:rsidRPr="004E2DEF">
        <w:rPr>
          <w:i/>
          <w:iCs/>
        </w:rPr>
        <w:t xml:space="preserve">Mahā </w:t>
      </w:r>
      <w:r w:rsidR="001B6828" w:rsidRPr="001B6828">
        <w:rPr>
          <w:i/>
          <w:iCs/>
        </w:rPr>
        <w:t>Brahmā</w:t>
      </w:r>
      <w:r>
        <w:t xml:space="preserve"> </w:t>
      </w:r>
      <w:r w:rsidR="00F80D88" w:rsidRPr="00F80D88">
        <w:rPr>
          <w:i/>
          <w:iCs/>
        </w:rPr>
        <w:t>Loka</w:t>
      </w:r>
      <w:r>
        <w:tab/>
      </w:r>
      <w:r w:rsidR="001B6828">
        <w:tab/>
      </w:r>
      <w:r w:rsidR="005A126A" w:rsidRPr="005A126A">
        <w:t xml:space="preserve">: </w:t>
      </w:r>
      <w:r>
        <w:t xml:space="preserve">El Gran </w:t>
      </w:r>
      <w:r w:rsidR="001B6828" w:rsidRPr="001B6828">
        <w:rPr>
          <w:i/>
        </w:rPr>
        <w:t>Brahmā</w:t>
      </w:r>
      <w:r w:rsidR="00FF57F0">
        <w:t xml:space="preserve">. </w:t>
      </w:r>
      <w:r w:rsidR="00FF57F0" w:rsidRPr="005C688A">
        <w:t xml:space="preserve">La vida aquí dura </w:t>
      </w:r>
      <w:r w:rsidR="00FF57F0">
        <w:t xml:space="preserve">1 </w:t>
      </w:r>
      <w:proofErr w:type="spellStart"/>
      <w:r w:rsidR="00FF57F0" w:rsidRPr="00B2619F">
        <w:rPr>
          <w:i/>
          <w:iCs/>
        </w:rPr>
        <w:t>mahā</w:t>
      </w:r>
      <w:proofErr w:type="spellEnd"/>
      <w:r w:rsidR="00062CBE" w:rsidRPr="00062CBE">
        <w:rPr>
          <w:i/>
          <w:iCs/>
        </w:rPr>
        <w:t>‒</w:t>
      </w:r>
      <w:r w:rsidR="00FF57F0" w:rsidRPr="00B2619F">
        <w:rPr>
          <w:i/>
          <w:iCs/>
        </w:rPr>
        <w:t>kappa</w:t>
      </w:r>
      <w:r w:rsidR="00FF57F0">
        <w:t>.</w:t>
      </w:r>
      <w:r w:rsidR="00C02576">
        <w:t xml:space="preserve"> Se renace en este reino bajo el desarrollo del 1</w:t>
      </w:r>
      <w:r w:rsidR="00C02576">
        <w:rPr>
          <w:vertAlign w:val="superscript"/>
        </w:rPr>
        <w:t>er</w:t>
      </w:r>
      <w:r w:rsidR="00C02576" w:rsidRPr="00831B77">
        <w:t xml:space="preserve"> </w:t>
      </w:r>
      <w:proofErr w:type="spellStart"/>
      <w:r w:rsidR="00C02576" w:rsidRPr="00831B77">
        <w:rPr>
          <w:i/>
          <w:iCs/>
        </w:rPr>
        <w:t>jhāna</w:t>
      </w:r>
      <w:proofErr w:type="spellEnd"/>
      <w:r w:rsidR="00C02576">
        <w:rPr>
          <w:i/>
          <w:iCs/>
        </w:rPr>
        <w:t>.</w:t>
      </w:r>
    </w:p>
    <w:p w14:paraId="657E52B1" w14:textId="4165A7D6" w:rsidR="004E2DEF" w:rsidRDefault="004E2DEF" w:rsidP="00B740FE">
      <w:pPr>
        <w:pStyle w:val="FIguraIlustracion"/>
        <w:ind w:left="2835" w:hanging="2835"/>
      </w:pPr>
    </w:p>
    <w:p w14:paraId="432DC431" w14:textId="1D6BC822" w:rsidR="00C02576" w:rsidRDefault="004E2DEF" w:rsidP="00C02576">
      <w:pPr>
        <w:pStyle w:val="FIguraIlustracion"/>
        <w:ind w:left="2835" w:hanging="2835"/>
        <w:rPr>
          <w:i/>
          <w:iCs/>
        </w:rPr>
      </w:pPr>
      <w:r>
        <w:tab/>
      </w:r>
      <w:r>
        <w:tab/>
        <w:t xml:space="preserve">19.) </w:t>
      </w:r>
      <w:r>
        <w:tab/>
      </w:r>
      <w:proofErr w:type="spellStart"/>
      <w:r w:rsidRPr="004E2DEF">
        <w:rPr>
          <w:i/>
          <w:iCs/>
        </w:rPr>
        <w:t>Purohita</w:t>
      </w:r>
      <w:proofErr w:type="spellEnd"/>
      <w:r>
        <w:t xml:space="preserve"> </w:t>
      </w:r>
      <w:r w:rsidR="001B6828" w:rsidRPr="001B6828">
        <w:rPr>
          <w:i/>
          <w:iCs/>
        </w:rPr>
        <w:t>Brahmā</w:t>
      </w:r>
      <w:r>
        <w:t xml:space="preserve"> </w:t>
      </w:r>
      <w:r w:rsidR="00F80D88" w:rsidRPr="00F80D88">
        <w:rPr>
          <w:i/>
          <w:iCs/>
        </w:rPr>
        <w:t>Loka</w:t>
      </w:r>
      <w:r w:rsidR="001B6828">
        <w:tab/>
      </w:r>
      <w:r w:rsidR="001B6828">
        <w:tab/>
      </w:r>
      <w:r w:rsidR="005A126A" w:rsidRPr="005A126A">
        <w:t xml:space="preserve">: </w:t>
      </w:r>
      <w:r>
        <w:t xml:space="preserve">Ministros de </w:t>
      </w:r>
      <w:r w:rsidR="001B6828" w:rsidRPr="001B6828">
        <w:rPr>
          <w:i/>
        </w:rPr>
        <w:t>Brahmā</w:t>
      </w:r>
      <w:r w:rsidR="00FF57F0">
        <w:t xml:space="preserve">. </w:t>
      </w:r>
      <w:r w:rsidR="00FF57F0" w:rsidRPr="005C688A">
        <w:t xml:space="preserve">La vida aquí dura </w:t>
      </w:r>
      <w:r w:rsidR="00FF57F0">
        <w:t xml:space="preserve">½ </w:t>
      </w:r>
      <w:proofErr w:type="spellStart"/>
      <w:r w:rsidR="00FF57F0" w:rsidRPr="00B2619F">
        <w:rPr>
          <w:i/>
          <w:iCs/>
        </w:rPr>
        <w:t>mahā</w:t>
      </w:r>
      <w:proofErr w:type="spellEnd"/>
      <w:r w:rsidR="00062CBE" w:rsidRPr="00062CBE">
        <w:rPr>
          <w:i/>
          <w:iCs/>
        </w:rPr>
        <w:t>‒</w:t>
      </w:r>
      <w:r w:rsidR="00FF57F0" w:rsidRPr="00B2619F">
        <w:rPr>
          <w:i/>
          <w:iCs/>
        </w:rPr>
        <w:t>kappa</w:t>
      </w:r>
      <w:r w:rsidR="00FF57F0">
        <w:t>s.</w:t>
      </w:r>
      <w:r w:rsidR="00C02576" w:rsidRPr="00C02576">
        <w:t xml:space="preserve"> </w:t>
      </w:r>
      <w:r w:rsidR="00C02576">
        <w:t>Se renace en este reino bajo el desarrollo del 1</w:t>
      </w:r>
      <w:r w:rsidR="00C02576">
        <w:rPr>
          <w:vertAlign w:val="superscript"/>
        </w:rPr>
        <w:t>er</w:t>
      </w:r>
      <w:r w:rsidR="00C02576" w:rsidRPr="00831B77">
        <w:t xml:space="preserve"> </w:t>
      </w:r>
      <w:proofErr w:type="spellStart"/>
      <w:r w:rsidR="00C02576" w:rsidRPr="00831B77">
        <w:rPr>
          <w:i/>
          <w:iCs/>
        </w:rPr>
        <w:t>jhāna</w:t>
      </w:r>
      <w:proofErr w:type="spellEnd"/>
      <w:r w:rsidR="00C02576">
        <w:rPr>
          <w:i/>
          <w:iCs/>
        </w:rPr>
        <w:t>.</w:t>
      </w:r>
    </w:p>
    <w:p w14:paraId="3A372DBD" w14:textId="4DCC67AA" w:rsidR="004E2DEF" w:rsidRDefault="004E2DEF" w:rsidP="00B740FE">
      <w:pPr>
        <w:pStyle w:val="FIguraIlustracion"/>
        <w:ind w:left="2835" w:hanging="2835"/>
      </w:pPr>
    </w:p>
    <w:p w14:paraId="1CF3CBF7" w14:textId="2728BB29" w:rsidR="004767AF" w:rsidRPr="00B30144" w:rsidRDefault="004E2DEF" w:rsidP="00B740FE">
      <w:pPr>
        <w:pStyle w:val="FIguraIlustracion"/>
        <w:ind w:left="2835" w:hanging="2835"/>
      </w:pPr>
      <w:r>
        <w:tab/>
      </w:r>
      <w:r>
        <w:tab/>
        <w:t xml:space="preserve">20.) </w:t>
      </w:r>
      <w:proofErr w:type="spellStart"/>
      <w:r w:rsidRPr="004E2DEF">
        <w:rPr>
          <w:i/>
          <w:iCs/>
        </w:rPr>
        <w:t>Pārisajja</w:t>
      </w:r>
      <w:proofErr w:type="spellEnd"/>
      <w:r w:rsidRPr="004E2DEF">
        <w:rPr>
          <w:i/>
          <w:iCs/>
        </w:rPr>
        <w:t xml:space="preserve"> </w:t>
      </w:r>
      <w:r w:rsidR="001B6828" w:rsidRPr="001B6828">
        <w:rPr>
          <w:i/>
          <w:iCs/>
        </w:rPr>
        <w:t>Brahmā</w:t>
      </w:r>
      <w:r>
        <w:t xml:space="preserve"> </w:t>
      </w:r>
      <w:r w:rsidR="00F80D88" w:rsidRPr="00F80D88">
        <w:rPr>
          <w:i/>
          <w:iCs/>
        </w:rPr>
        <w:t>Loka</w:t>
      </w:r>
      <w:r w:rsidR="001B6828">
        <w:tab/>
      </w:r>
      <w:r w:rsidR="001B6828">
        <w:tab/>
      </w:r>
      <w:r w:rsidR="005A126A" w:rsidRPr="005A126A">
        <w:t xml:space="preserve">: </w:t>
      </w:r>
      <w:r>
        <w:t xml:space="preserve">Séquito de </w:t>
      </w:r>
      <w:r w:rsidR="001B6828" w:rsidRPr="001B6828">
        <w:rPr>
          <w:i/>
        </w:rPr>
        <w:t>Brahmā</w:t>
      </w:r>
      <w:r w:rsidR="00FF57F0">
        <w:t xml:space="preserve">. </w:t>
      </w:r>
      <w:r w:rsidR="00FF57F0" w:rsidRPr="005C688A">
        <w:t xml:space="preserve">La vida aquí dura </w:t>
      </w:r>
      <w:r w:rsidR="00FF57F0">
        <w:t xml:space="preserve">½ </w:t>
      </w:r>
      <w:proofErr w:type="spellStart"/>
      <w:r w:rsidR="00FF57F0" w:rsidRPr="00B2619F">
        <w:rPr>
          <w:i/>
          <w:iCs/>
        </w:rPr>
        <w:t>mahā</w:t>
      </w:r>
      <w:proofErr w:type="spellEnd"/>
      <w:r w:rsidR="00062CBE" w:rsidRPr="00062CBE">
        <w:rPr>
          <w:i/>
          <w:iCs/>
        </w:rPr>
        <w:t>‒</w:t>
      </w:r>
      <w:r w:rsidR="00FF57F0" w:rsidRPr="00B2619F">
        <w:rPr>
          <w:i/>
          <w:iCs/>
        </w:rPr>
        <w:t>kappa</w:t>
      </w:r>
      <w:r w:rsidR="00FF57F0">
        <w:t>s.</w:t>
      </w:r>
      <w:r w:rsidR="00C02576" w:rsidRPr="00C02576">
        <w:t xml:space="preserve"> </w:t>
      </w:r>
      <w:r w:rsidR="00C02576">
        <w:t>Se renace en este reino bajo el desarrollo del 1</w:t>
      </w:r>
      <w:r w:rsidR="00C02576">
        <w:rPr>
          <w:vertAlign w:val="superscript"/>
        </w:rPr>
        <w:t>er</w:t>
      </w:r>
      <w:r w:rsidR="00C02576" w:rsidRPr="00831B77">
        <w:t xml:space="preserve"> </w:t>
      </w:r>
      <w:proofErr w:type="spellStart"/>
      <w:r w:rsidR="00C02576" w:rsidRPr="00831B77">
        <w:rPr>
          <w:i/>
          <w:iCs/>
        </w:rPr>
        <w:t>jhāna</w:t>
      </w:r>
      <w:proofErr w:type="spellEnd"/>
      <w:r w:rsidR="00C02576">
        <w:rPr>
          <w:i/>
          <w:iCs/>
        </w:rPr>
        <w:t>.</w:t>
      </w:r>
      <w:r w:rsidR="00EE2B46">
        <w:rPr>
          <w:i/>
        </w:rPr>
        <w:br/>
      </w:r>
    </w:p>
    <w:p w14:paraId="42ED0CE4" w14:textId="10D7137E" w:rsidR="007E2135" w:rsidRPr="001F71A5" w:rsidRDefault="007E2135" w:rsidP="007E2135">
      <w:pPr>
        <w:pStyle w:val="FIguraIlustracion"/>
        <w:rPr>
          <w:b/>
          <w:bCs w:val="0"/>
          <w:i/>
          <w:iCs/>
          <w:smallCaps/>
        </w:rPr>
      </w:pPr>
      <w:r w:rsidRPr="001F71A5">
        <w:rPr>
          <w:b/>
          <w:bCs w:val="0"/>
          <w:smallCaps/>
        </w:rPr>
        <w:t xml:space="preserve">Plano </w:t>
      </w:r>
      <w:r w:rsidR="001B6828" w:rsidRPr="001F71A5">
        <w:rPr>
          <w:b/>
          <w:bCs w:val="0"/>
          <w:i/>
          <w:iCs/>
          <w:smallCaps/>
        </w:rPr>
        <w:t>Deva</w:t>
      </w:r>
    </w:p>
    <w:p w14:paraId="3E077827" w14:textId="59A72D83" w:rsidR="005B7E2B" w:rsidRPr="00345F55" w:rsidRDefault="005B7E2B" w:rsidP="00B11B04">
      <w:pPr>
        <w:pStyle w:val="FIguraIlustracion"/>
        <w:ind w:left="1418" w:hanging="1418"/>
      </w:pPr>
      <w:r>
        <w:rPr>
          <w:i/>
          <w:iCs/>
        </w:rPr>
        <w:tab/>
      </w:r>
      <w:r w:rsidRPr="005B7E2B">
        <w:t>III</w:t>
      </w:r>
      <w:r w:rsidRPr="005B7E2B">
        <w:rPr>
          <w:i/>
          <w:iCs/>
        </w:rPr>
        <w:t>.</w:t>
      </w:r>
      <w:r w:rsidRPr="005B7E2B">
        <w:rPr>
          <w:i/>
          <w:iCs/>
        </w:rPr>
        <w:tab/>
      </w:r>
      <w:proofErr w:type="spellStart"/>
      <w:r w:rsidRPr="005B7E2B">
        <w:rPr>
          <w:i/>
          <w:iCs/>
        </w:rPr>
        <w:t>Kāma</w:t>
      </w:r>
      <w:proofErr w:type="spellEnd"/>
      <w:r w:rsidRPr="005B7E2B">
        <w:rPr>
          <w:i/>
          <w:iCs/>
        </w:rPr>
        <w:t xml:space="preserve"> Loka </w:t>
      </w:r>
      <w:r>
        <w:rPr>
          <w:i/>
          <w:iCs/>
        </w:rPr>
        <w:t>–</w:t>
      </w:r>
      <w:r w:rsidR="00DB3FE4">
        <w:rPr>
          <w:i/>
          <w:iCs/>
        </w:rPr>
        <w:t xml:space="preserve"> </w:t>
      </w:r>
      <w:r w:rsidR="00DB3FE4">
        <w:t xml:space="preserve">Aquí los seres no renacen desde infantes, sino como adultos </w:t>
      </w:r>
      <w:r w:rsidR="00B11B04">
        <w:t xml:space="preserve">y se mantienen con la misma edad durante su estancia </w:t>
      </w:r>
      <w:r w:rsidR="00B11B04">
        <w:br/>
        <w:t>en este plano</w:t>
      </w:r>
      <w:r w:rsidR="00DE736C">
        <w:t xml:space="preserve">, ellos lucen de 20 años mientras que ellas 16, </w:t>
      </w:r>
      <w:r w:rsidR="009274B4">
        <w:t xml:space="preserve">siempre </w:t>
      </w:r>
      <w:r w:rsidR="00DE736C">
        <w:t>bellos</w:t>
      </w:r>
      <w:r w:rsidR="009274B4">
        <w:t xml:space="preserve"> y jóvenes</w:t>
      </w:r>
      <w:r w:rsidR="00015F92">
        <w:t xml:space="preserve">. No existe casi sensaciones desagradables </w:t>
      </w:r>
      <w:r w:rsidR="00015F92">
        <w:rPr>
          <w:i/>
          <w:iCs/>
        </w:rPr>
        <w:t xml:space="preserve">dukkha </w:t>
      </w:r>
      <w:proofErr w:type="spellStart"/>
      <w:r w:rsidR="00015F92">
        <w:rPr>
          <w:i/>
          <w:iCs/>
        </w:rPr>
        <w:t>vedanā</w:t>
      </w:r>
      <w:proofErr w:type="spellEnd"/>
      <w:r w:rsidR="00015F92">
        <w:rPr>
          <w:i/>
          <w:iCs/>
        </w:rPr>
        <w:t xml:space="preserve">, </w:t>
      </w:r>
      <w:r w:rsidR="00776439">
        <w:t xml:space="preserve">las sensaciones son en su mayoría agradables. </w:t>
      </w:r>
      <w:r w:rsidR="005C0A63">
        <w:t>El grado de belleza tanto de ellos mismos como de sus posesiones</w:t>
      </w:r>
      <w:r w:rsidR="00651EE4">
        <w:t xml:space="preserve"> y</w:t>
      </w:r>
      <w:r w:rsidR="005C0A63">
        <w:t xml:space="preserve"> mansiones dependen del grado de meritoriedad que hayan realizado en su vida previa. </w:t>
      </w:r>
      <w:r w:rsidR="00651EE4">
        <w:t xml:space="preserve">Laicos </w:t>
      </w:r>
      <w:r w:rsidR="005C0A63">
        <w:t xml:space="preserve">que practican la meditación </w:t>
      </w:r>
      <w:proofErr w:type="spellStart"/>
      <w:r w:rsidR="005C0A63" w:rsidRPr="007E5D1E">
        <w:rPr>
          <w:i/>
          <w:iCs/>
        </w:rPr>
        <w:t>vipassana</w:t>
      </w:r>
      <w:proofErr w:type="spellEnd"/>
      <w:r w:rsidR="005C0A63">
        <w:t xml:space="preserve"> y </w:t>
      </w:r>
      <w:r w:rsidR="005C0A63" w:rsidRPr="007E5D1E">
        <w:rPr>
          <w:i/>
          <w:iCs/>
        </w:rPr>
        <w:t xml:space="preserve">mettā </w:t>
      </w:r>
      <w:proofErr w:type="spellStart"/>
      <w:r w:rsidR="005C0A63" w:rsidRPr="007E5D1E">
        <w:rPr>
          <w:i/>
          <w:iCs/>
        </w:rPr>
        <w:t>bhāvanā</w:t>
      </w:r>
      <w:proofErr w:type="spellEnd"/>
      <w:r w:rsidR="005C0A63">
        <w:t xml:space="preserve"> </w:t>
      </w:r>
      <w:r w:rsidR="007E5D1E">
        <w:t xml:space="preserve">renacen en buenas condiciones en estos planos. </w:t>
      </w:r>
      <w:r w:rsidR="00776439">
        <w:br/>
      </w:r>
      <w:r w:rsidR="00345F55">
        <w:t xml:space="preserve">La práctica de </w:t>
      </w:r>
      <w:r w:rsidR="00345F55">
        <w:rPr>
          <w:i/>
          <w:iCs/>
        </w:rPr>
        <w:t xml:space="preserve">sīla y </w:t>
      </w:r>
      <w:proofErr w:type="spellStart"/>
      <w:r w:rsidR="00345F55">
        <w:rPr>
          <w:i/>
          <w:iCs/>
        </w:rPr>
        <w:t>dāna</w:t>
      </w:r>
      <w:proofErr w:type="spellEnd"/>
      <w:r w:rsidR="00345F55">
        <w:rPr>
          <w:i/>
          <w:iCs/>
        </w:rPr>
        <w:t xml:space="preserve"> </w:t>
      </w:r>
      <w:r w:rsidR="00345F55">
        <w:t>asegura las mejores posiciones en esta esfera celestial</w:t>
      </w:r>
      <w:r w:rsidR="005408D7">
        <w:t>, sin importar la religión</w:t>
      </w:r>
      <w:r w:rsidR="00333EA2">
        <w:t xml:space="preserve">, pero siempre son inferiores que las de los practicantes del </w:t>
      </w:r>
      <w:r w:rsidR="00333EA2">
        <w:rPr>
          <w:i/>
          <w:iCs/>
        </w:rPr>
        <w:t>Dhamma</w:t>
      </w:r>
      <w:r w:rsidR="005408D7">
        <w:t xml:space="preserve">. </w:t>
      </w:r>
      <w:r w:rsidR="007E5D1E">
        <w:t xml:space="preserve">Estos planos están colmados de placeres sensoriales, </w:t>
      </w:r>
      <w:r w:rsidR="00717A18">
        <w:t>Ledi Sayādaw los describe como</w:t>
      </w:r>
      <w:r w:rsidR="00DE5C69">
        <w:t xml:space="preserve"> los planos donde los</w:t>
      </w:r>
      <w:r w:rsidR="00717A18">
        <w:t xml:space="preserve"> seres “arden” en la sensualidad y </w:t>
      </w:r>
      <w:r w:rsidR="0043395A">
        <w:t xml:space="preserve">esto sólo se aprecia al término de la vigencia de su </w:t>
      </w:r>
      <w:proofErr w:type="spellStart"/>
      <w:r w:rsidR="0043395A" w:rsidRPr="0043395A">
        <w:rPr>
          <w:i/>
          <w:iCs/>
        </w:rPr>
        <w:t>kusala</w:t>
      </w:r>
      <w:proofErr w:type="spellEnd"/>
      <w:r w:rsidR="0043395A" w:rsidRPr="0043395A">
        <w:rPr>
          <w:i/>
          <w:iCs/>
        </w:rPr>
        <w:t xml:space="preserve"> </w:t>
      </w:r>
      <w:proofErr w:type="spellStart"/>
      <w:r w:rsidR="0043395A" w:rsidRPr="0043395A">
        <w:rPr>
          <w:i/>
          <w:iCs/>
        </w:rPr>
        <w:t>kamma</w:t>
      </w:r>
      <w:proofErr w:type="spellEnd"/>
      <w:r w:rsidR="0043395A">
        <w:rPr>
          <w:i/>
          <w:iCs/>
        </w:rPr>
        <w:t xml:space="preserve">, </w:t>
      </w:r>
      <w:r w:rsidR="00821494">
        <w:t xml:space="preserve">sus </w:t>
      </w:r>
      <w:r w:rsidR="0043395A">
        <w:t xml:space="preserve">buenas acciones del pasado, y fallecen para caer en el reino humano o inclusive en los planos inferiores de la existencia. </w:t>
      </w:r>
      <w:r w:rsidR="00DE5C69">
        <w:t>No obstante, s</w:t>
      </w:r>
      <w:r w:rsidR="00144E86">
        <w:t xml:space="preserve">e dice que todos los discípulos laicos </w:t>
      </w:r>
      <w:proofErr w:type="spellStart"/>
      <w:r w:rsidR="00144E86" w:rsidRPr="00862C6D">
        <w:rPr>
          <w:i/>
          <w:iCs/>
        </w:rPr>
        <w:t>Ariyas</w:t>
      </w:r>
      <w:proofErr w:type="spellEnd"/>
      <w:r w:rsidR="00144E86">
        <w:t xml:space="preserve"> del </w:t>
      </w:r>
      <w:r w:rsidR="00144E86" w:rsidRPr="001916DD">
        <w:rPr>
          <w:i/>
          <w:iCs/>
        </w:rPr>
        <w:t>Buddha</w:t>
      </w:r>
      <w:r w:rsidR="00144E86">
        <w:t xml:space="preserve"> residen en </w:t>
      </w:r>
      <w:r w:rsidR="00DE5C69">
        <w:t>est</w:t>
      </w:r>
      <w:r w:rsidR="00144E86">
        <w:t xml:space="preserve">os planos </w:t>
      </w:r>
      <w:r w:rsidR="00144E86" w:rsidRPr="00144E86">
        <w:rPr>
          <w:i/>
          <w:iCs/>
        </w:rPr>
        <w:t>Deva</w:t>
      </w:r>
      <w:r w:rsidR="00144E86" w:rsidRPr="00144E86">
        <w:t>s</w:t>
      </w:r>
      <w:r w:rsidR="00144E86">
        <w:t xml:space="preserve">, personajes como </w:t>
      </w:r>
      <w:proofErr w:type="spellStart"/>
      <w:r w:rsidR="00144E86">
        <w:t>Anāthapiṇḍika</w:t>
      </w:r>
      <w:proofErr w:type="spellEnd"/>
      <w:r w:rsidR="00144E86">
        <w:t xml:space="preserve">, Visākhā, Dona, </w:t>
      </w:r>
      <w:proofErr w:type="spellStart"/>
      <w:r w:rsidR="001E3B18">
        <w:t>Bimsbisara</w:t>
      </w:r>
      <w:proofErr w:type="spellEnd"/>
      <w:r w:rsidR="007E485E">
        <w:t>,</w:t>
      </w:r>
      <w:r w:rsidR="001E3B18">
        <w:t xml:space="preserve"> </w:t>
      </w:r>
      <w:r w:rsidR="000B205C">
        <w:t>Mallikā</w:t>
      </w:r>
      <w:r w:rsidR="007E485E">
        <w:t>;</w:t>
      </w:r>
      <w:r w:rsidR="001E3B18">
        <w:t xml:space="preserve"> quien fuera la madre del </w:t>
      </w:r>
      <w:r w:rsidR="001E3B18" w:rsidRPr="001916DD">
        <w:rPr>
          <w:i/>
          <w:iCs/>
        </w:rPr>
        <w:t>Buddha</w:t>
      </w:r>
      <w:r w:rsidR="001E3B18">
        <w:t xml:space="preserve">, </w:t>
      </w:r>
      <w:proofErr w:type="spellStart"/>
      <w:r w:rsidR="001E3B18">
        <w:t>Mayā</w:t>
      </w:r>
      <w:proofErr w:type="spellEnd"/>
      <w:r w:rsidR="001E3B18">
        <w:t xml:space="preserve">, </w:t>
      </w:r>
      <w:r w:rsidR="00862C6D">
        <w:t xml:space="preserve">etc., estos seres nobles que no se entregan </w:t>
      </w:r>
      <w:r w:rsidR="008D534B">
        <w:t xml:space="preserve">apasionadamente a los placeres sensoriales han </w:t>
      </w:r>
      <w:r w:rsidR="00DE5C69">
        <w:t xml:space="preserve">compartido </w:t>
      </w:r>
      <w:r w:rsidR="008D534B">
        <w:t xml:space="preserve">y comparten sus méritos con </w:t>
      </w:r>
      <w:r w:rsidR="00B36A9B">
        <w:t>los seres humanos</w:t>
      </w:r>
      <w:r w:rsidR="00913E57">
        <w:t xml:space="preserve">, ellos y los </w:t>
      </w:r>
      <w:r w:rsidR="00913E57" w:rsidRPr="00913E57">
        <w:rPr>
          <w:i/>
          <w:iCs/>
        </w:rPr>
        <w:t>Brahmā</w:t>
      </w:r>
      <w:r w:rsidR="00913E57" w:rsidRPr="00913E57">
        <w:t>s</w:t>
      </w:r>
      <w:r w:rsidR="00913E57">
        <w:t xml:space="preserve"> </w:t>
      </w:r>
      <w:proofErr w:type="spellStart"/>
      <w:r w:rsidR="00913E57" w:rsidRPr="00760C3B">
        <w:rPr>
          <w:i/>
          <w:iCs/>
        </w:rPr>
        <w:t>Ariyas</w:t>
      </w:r>
      <w:proofErr w:type="spellEnd"/>
      <w:r w:rsidR="00913E57">
        <w:t xml:space="preserve"> </w:t>
      </w:r>
      <w:r w:rsidR="00760C3B">
        <w:t xml:space="preserve">cuidan y protegen la diseminación del </w:t>
      </w:r>
      <w:proofErr w:type="spellStart"/>
      <w:r w:rsidR="00760C3B">
        <w:rPr>
          <w:i/>
          <w:iCs/>
        </w:rPr>
        <w:t>sāsana</w:t>
      </w:r>
      <w:proofErr w:type="spellEnd"/>
      <w:r w:rsidR="00760C3B">
        <w:rPr>
          <w:i/>
          <w:iCs/>
        </w:rPr>
        <w:t xml:space="preserve"> </w:t>
      </w:r>
      <w:r w:rsidR="00760C3B">
        <w:t>de tal manera que no sea destruido por las fuerzas del mal.</w:t>
      </w:r>
      <w:r w:rsidR="00D50A8C">
        <w:br/>
      </w:r>
    </w:p>
    <w:p w14:paraId="1B9F88B4" w14:textId="17A095DA" w:rsidR="00DA136C" w:rsidRDefault="00DA136C" w:rsidP="00B740FE">
      <w:pPr>
        <w:pStyle w:val="FIguraIlustracion"/>
        <w:ind w:left="2835" w:hanging="2835"/>
      </w:pPr>
      <w:r>
        <w:tab/>
      </w:r>
      <w:r>
        <w:tab/>
        <w:t>21.)</w:t>
      </w:r>
      <w:r>
        <w:tab/>
      </w:r>
      <w:proofErr w:type="spellStart"/>
      <w:r w:rsidRPr="00DA136C">
        <w:rPr>
          <w:i/>
          <w:iCs/>
        </w:rPr>
        <w:t>Paranimmitavasavatti</w:t>
      </w:r>
      <w:proofErr w:type="spellEnd"/>
      <w:r w:rsidR="000F06AF" w:rsidRPr="00B740FE">
        <w:rPr>
          <w:i/>
          <w:iCs/>
        </w:rPr>
        <w:t xml:space="preserve"> Loka</w:t>
      </w:r>
      <w:r w:rsidR="00880435">
        <w:rPr>
          <w:i/>
          <w:iCs/>
        </w:rPr>
        <w:t xml:space="preserve"> </w:t>
      </w:r>
      <w:r>
        <w:tab/>
      </w:r>
      <w:r w:rsidR="005A126A" w:rsidRPr="005A126A">
        <w:t xml:space="preserve">: </w:t>
      </w:r>
      <w:r>
        <w:t>Aquellos que disfrutan las creaciones de otros</w:t>
      </w:r>
      <w:r w:rsidR="00B17449">
        <w:t xml:space="preserve">, es decir, disfrutan de objetos sensoriales producto de la </w:t>
      </w:r>
      <w:r w:rsidR="00181BB9">
        <w:t xml:space="preserve">creación de otros para ellos. </w:t>
      </w:r>
      <w:r w:rsidR="00AF13FE">
        <w:t xml:space="preserve">La vida aquí dura 16,000 </w:t>
      </w:r>
      <w:r w:rsidR="00CB550E">
        <w:t>AA</w:t>
      </w:r>
      <w:r w:rsidR="00AA4934">
        <w:t xml:space="preserve">.CC., </w:t>
      </w:r>
      <w:r w:rsidR="006E5741">
        <w:t xml:space="preserve">años celestiales </w:t>
      </w:r>
      <w:r w:rsidR="006E5741" w:rsidRPr="00FD722C">
        <w:rPr>
          <w:u w:val="single"/>
        </w:rPr>
        <w:t xml:space="preserve">de </w:t>
      </w:r>
      <w:r w:rsidR="000978EE">
        <w:rPr>
          <w:u w:val="single"/>
        </w:rPr>
        <w:t>cada</w:t>
      </w:r>
      <w:r w:rsidR="006E5741" w:rsidRPr="00FD722C">
        <w:rPr>
          <w:u w:val="single"/>
        </w:rPr>
        <w:t xml:space="preserve"> reino</w:t>
      </w:r>
      <w:r w:rsidR="006E5741">
        <w:t xml:space="preserve">, </w:t>
      </w:r>
      <w:r w:rsidR="00AB5DE5">
        <w:t>equivalente</w:t>
      </w:r>
      <w:r w:rsidR="000978EE">
        <w:t xml:space="preserve"> en este caso</w:t>
      </w:r>
      <w:r w:rsidR="00AB5DE5">
        <w:t xml:space="preserve"> a 9</w:t>
      </w:r>
      <w:r w:rsidR="00F83CBD">
        <w:t xml:space="preserve">,216 </w:t>
      </w:r>
      <w:r w:rsidR="00AA4934">
        <w:t>MM</w:t>
      </w:r>
      <w:r w:rsidR="00A96DCB">
        <w:t xml:space="preserve">.AA.HH., </w:t>
      </w:r>
      <w:r w:rsidR="00F83CBD">
        <w:t>millones de años humanos</w:t>
      </w:r>
      <w:r w:rsidR="00A96DCB">
        <w:t>.</w:t>
      </w:r>
      <w:r w:rsidR="00187454">
        <w:t xml:space="preserve"> </w:t>
      </w:r>
      <w:r w:rsidR="00187454" w:rsidRPr="00187454">
        <w:t>1 día celest</w:t>
      </w:r>
      <w:r w:rsidR="00187454">
        <w:t xml:space="preserve">ial </w:t>
      </w:r>
      <w:r w:rsidR="00187454" w:rsidRPr="00187454">
        <w:t>= 1</w:t>
      </w:r>
      <w:r w:rsidR="005A4680">
        <w:t>,</w:t>
      </w:r>
      <w:r w:rsidR="00187454" w:rsidRPr="00187454">
        <w:t>600 AA.HH</w:t>
      </w:r>
      <w:r w:rsidR="00B23C61">
        <w:t>, años humanos</w:t>
      </w:r>
      <w:r w:rsidR="00187454" w:rsidRPr="00187454">
        <w:t>.</w:t>
      </w:r>
      <w:r w:rsidR="000F06AF">
        <w:br/>
      </w:r>
    </w:p>
    <w:p w14:paraId="524C2EA4" w14:textId="4A85310E" w:rsidR="00DA136C" w:rsidRDefault="00DA136C" w:rsidP="00B740FE">
      <w:pPr>
        <w:pStyle w:val="FIguraIlustracion"/>
        <w:ind w:left="2835" w:hanging="2835"/>
      </w:pPr>
      <w:r>
        <w:tab/>
      </w:r>
      <w:r>
        <w:tab/>
        <w:t xml:space="preserve">22.) </w:t>
      </w:r>
      <w:r>
        <w:tab/>
      </w:r>
      <w:proofErr w:type="spellStart"/>
      <w:r w:rsidRPr="00DA136C">
        <w:rPr>
          <w:i/>
          <w:iCs/>
        </w:rPr>
        <w:t>Nimmāṇarati</w:t>
      </w:r>
      <w:proofErr w:type="spellEnd"/>
      <w:r>
        <w:t xml:space="preserve"> </w:t>
      </w:r>
      <w:r w:rsidR="000F06AF" w:rsidRPr="00B740FE">
        <w:rPr>
          <w:i/>
          <w:iCs/>
        </w:rPr>
        <w:t>Loka</w:t>
      </w:r>
      <w:r>
        <w:tab/>
      </w:r>
      <w:r>
        <w:tab/>
      </w:r>
      <w:r w:rsidR="005A126A" w:rsidRPr="005A126A">
        <w:t xml:space="preserve">: </w:t>
      </w:r>
      <w:r>
        <w:t>Aquellos que disfrutan sus propias creaciones</w:t>
      </w:r>
      <w:r w:rsidR="00B17449">
        <w:t xml:space="preserve">, es decir, disfrutan de objetos sensoriales producto de sus propias creaciones. </w:t>
      </w:r>
      <w:r w:rsidR="00AA4934" w:rsidRPr="00AA4934">
        <w:t xml:space="preserve">La vida aquí dura </w:t>
      </w:r>
      <w:r w:rsidR="00AA4934">
        <w:t>8</w:t>
      </w:r>
      <w:r w:rsidR="00AA4934" w:rsidRPr="00AA4934">
        <w:t xml:space="preserve">,000 </w:t>
      </w:r>
      <w:r w:rsidR="00CB550E">
        <w:t>AA</w:t>
      </w:r>
      <w:r w:rsidR="00AA4934" w:rsidRPr="00AA4934">
        <w:t xml:space="preserve">.CC., equivalente a </w:t>
      </w:r>
      <w:r w:rsidR="00AA4934">
        <w:t>2</w:t>
      </w:r>
      <w:r w:rsidR="00AA4934" w:rsidRPr="00AA4934">
        <w:t>,</w:t>
      </w:r>
      <w:r w:rsidR="00AA4934">
        <w:t>304</w:t>
      </w:r>
      <w:r w:rsidR="00AA4934" w:rsidRPr="00AA4934">
        <w:t xml:space="preserve"> MM.AA.HH.</w:t>
      </w:r>
      <w:r w:rsidR="005A4680">
        <w:t xml:space="preserve"> </w:t>
      </w:r>
      <w:r w:rsidR="005A4680" w:rsidRPr="005A4680">
        <w:t xml:space="preserve">1 día </w:t>
      </w:r>
      <w:r w:rsidR="005A4680" w:rsidRPr="00187454">
        <w:t>celest</w:t>
      </w:r>
      <w:r w:rsidR="005A4680">
        <w:t xml:space="preserve">ial </w:t>
      </w:r>
      <w:r w:rsidR="005A4680" w:rsidRPr="005A4680">
        <w:t>= 800 AA.HH.</w:t>
      </w:r>
      <w:r w:rsidR="000F06AF">
        <w:br/>
      </w:r>
    </w:p>
    <w:p w14:paraId="4FA62DD5" w14:textId="4867ECD3" w:rsidR="00DA136C" w:rsidRDefault="00DA136C" w:rsidP="00B740FE">
      <w:pPr>
        <w:pStyle w:val="FIguraIlustracion"/>
        <w:ind w:left="2835" w:hanging="2835"/>
      </w:pPr>
      <w:r>
        <w:tab/>
      </w:r>
      <w:r>
        <w:tab/>
        <w:t xml:space="preserve">23.) </w:t>
      </w:r>
      <w:proofErr w:type="spellStart"/>
      <w:r w:rsidRPr="00DA136C">
        <w:rPr>
          <w:i/>
          <w:iCs/>
        </w:rPr>
        <w:t>Tusita</w:t>
      </w:r>
      <w:proofErr w:type="spellEnd"/>
      <w:r w:rsidR="000F06AF" w:rsidRPr="00B740FE">
        <w:rPr>
          <w:i/>
          <w:iCs/>
        </w:rPr>
        <w:t xml:space="preserve"> Loka</w:t>
      </w:r>
      <w:r>
        <w:t xml:space="preserve"> </w:t>
      </w:r>
      <w:r>
        <w:tab/>
      </w:r>
      <w:r w:rsidR="005A126A" w:rsidRPr="005A126A">
        <w:t>:</w:t>
      </w:r>
      <w:r w:rsidR="005A126A">
        <w:t xml:space="preserve"> </w:t>
      </w:r>
      <w:r>
        <w:t xml:space="preserve">Todos los </w:t>
      </w:r>
      <w:r w:rsidR="001B6828" w:rsidRPr="001B6828">
        <w:rPr>
          <w:i/>
        </w:rPr>
        <w:t>Bodhisatta</w:t>
      </w:r>
      <w:r>
        <w:t xml:space="preserve">s antes </w:t>
      </w:r>
      <w:r w:rsidR="00453176">
        <w:t>de</w:t>
      </w:r>
      <w:r>
        <w:t xml:space="preserve"> su último renacimiento renacen </w:t>
      </w:r>
      <w:r w:rsidR="00453176">
        <w:t>aquí</w:t>
      </w:r>
      <w:r>
        <w:t xml:space="preserve">. Sólo alegría y </w:t>
      </w:r>
      <w:r w:rsidR="00453176">
        <w:t>dicha es experimenta en este plano</w:t>
      </w:r>
      <w:r>
        <w:t>.</w:t>
      </w:r>
      <w:r w:rsidR="00125701">
        <w:t xml:space="preserve"> </w:t>
      </w:r>
      <w:r w:rsidR="00B50664">
        <w:t xml:space="preserve">4 de los futuros 10 </w:t>
      </w:r>
      <w:r w:rsidR="00B50664" w:rsidRPr="00B50664">
        <w:rPr>
          <w:i/>
          <w:iCs/>
        </w:rPr>
        <w:t>Buddhas</w:t>
      </w:r>
      <w:r w:rsidR="00B50664">
        <w:t xml:space="preserve"> residen aquí: </w:t>
      </w:r>
      <w:r w:rsidR="004355BB">
        <w:t xml:space="preserve">los </w:t>
      </w:r>
      <w:r w:rsidR="00474182" w:rsidRPr="00474182">
        <w:rPr>
          <w:i/>
          <w:iCs/>
        </w:rPr>
        <w:t>Bodhisatta</w:t>
      </w:r>
      <w:r w:rsidR="00474182">
        <w:t xml:space="preserve">s </w:t>
      </w:r>
      <w:proofErr w:type="spellStart"/>
      <w:r w:rsidR="00125701" w:rsidRPr="00B50664">
        <w:t>Metteyya</w:t>
      </w:r>
      <w:proofErr w:type="spellEnd"/>
      <w:r w:rsidR="00125701" w:rsidRPr="00B50664">
        <w:t xml:space="preserve">, </w:t>
      </w:r>
      <w:proofErr w:type="spellStart"/>
      <w:r w:rsidR="00125701" w:rsidRPr="00B50664">
        <w:t>Rāma</w:t>
      </w:r>
      <w:proofErr w:type="spellEnd"/>
      <w:r w:rsidR="00125701" w:rsidRPr="00B50664">
        <w:t xml:space="preserve">, </w:t>
      </w:r>
      <w:proofErr w:type="spellStart"/>
      <w:r w:rsidR="00125701" w:rsidRPr="00B50664">
        <w:t>Pasena</w:t>
      </w:r>
      <w:proofErr w:type="spellEnd"/>
      <w:r w:rsidR="00125701" w:rsidRPr="00125701">
        <w:t xml:space="preserve"> y </w:t>
      </w:r>
      <w:proofErr w:type="spellStart"/>
      <w:r w:rsidR="00125701" w:rsidRPr="00B50664">
        <w:t>Vibhūti</w:t>
      </w:r>
      <w:proofErr w:type="spellEnd"/>
      <w:r w:rsidR="00125701" w:rsidRPr="00125701">
        <w:t xml:space="preserve"> residen en e</w:t>
      </w:r>
      <w:r w:rsidR="00B50664">
        <w:t>ste</w:t>
      </w:r>
      <w:r w:rsidR="00125701" w:rsidRPr="00125701">
        <w:t xml:space="preserve"> cielo </w:t>
      </w:r>
      <w:proofErr w:type="spellStart"/>
      <w:r w:rsidR="00125701" w:rsidRPr="00B50664">
        <w:rPr>
          <w:i/>
          <w:iCs/>
        </w:rPr>
        <w:t>Tusita</w:t>
      </w:r>
      <w:proofErr w:type="spellEnd"/>
      <w:r w:rsidR="00B50664">
        <w:rPr>
          <w:i/>
          <w:iCs/>
        </w:rPr>
        <w:t>.</w:t>
      </w:r>
      <w:r w:rsidR="00AA4934" w:rsidRPr="00AA4934">
        <w:t xml:space="preserve"> La vida aquí dura </w:t>
      </w:r>
      <w:r w:rsidR="00AA4934">
        <w:t>4</w:t>
      </w:r>
      <w:r w:rsidR="00AA4934" w:rsidRPr="00AA4934">
        <w:t xml:space="preserve">,000 </w:t>
      </w:r>
      <w:r w:rsidR="00CB550E">
        <w:t>AA</w:t>
      </w:r>
      <w:r w:rsidR="00AA4934" w:rsidRPr="00AA4934">
        <w:t xml:space="preserve">.CC., equivalente a </w:t>
      </w:r>
      <w:r w:rsidR="00CB550E">
        <w:t>576</w:t>
      </w:r>
      <w:r w:rsidR="00AA4934" w:rsidRPr="00AA4934">
        <w:t xml:space="preserve"> MM.AA.HH.</w:t>
      </w:r>
      <w:r w:rsidR="00F173D8">
        <w:t xml:space="preserve"> </w:t>
      </w:r>
      <w:r w:rsidR="00F173D8" w:rsidRPr="00F173D8">
        <w:t>1 día celestial = 400 AA.HH.</w:t>
      </w:r>
      <w:r w:rsidR="000F06AF">
        <w:br/>
      </w:r>
    </w:p>
    <w:p w14:paraId="35391F91" w14:textId="4DBE7FC7" w:rsidR="00DA136C" w:rsidRDefault="00DA136C" w:rsidP="00B740FE">
      <w:pPr>
        <w:pStyle w:val="FIguraIlustracion"/>
        <w:ind w:left="2835" w:hanging="2835"/>
      </w:pPr>
      <w:r>
        <w:tab/>
      </w:r>
      <w:r>
        <w:tab/>
        <w:t xml:space="preserve">24.) </w:t>
      </w:r>
      <w:proofErr w:type="spellStart"/>
      <w:r w:rsidRPr="00DA136C">
        <w:rPr>
          <w:i/>
          <w:iCs/>
        </w:rPr>
        <w:t>Yamā</w:t>
      </w:r>
      <w:proofErr w:type="spellEnd"/>
      <w:r>
        <w:t xml:space="preserve"> </w:t>
      </w:r>
      <w:r w:rsidR="000F06AF" w:rsidRPr="00B740FE">
        <w:rPr>
          <w:i/>
          <w:iCs/>
        </w:rPr>
        <w:t>Loka</w:t>
      </w:r>
      <w:r>
        <w:t xml:space="preserve"> </w:t>
      </w:r>
      <w:r>
        <w:tab/>
      </w:r>
      <w:r w:rsidR="005A126A" w:rsidRPr="005A126A">
        <w:t>:</w:t>
      </w:r>
      <w:r w:rsidR="005A126A">
        <w:t xml:space="preserve"> </w:t>
      </w:r>
      <w:r>
        <w:t xml:space="preserve">Sólo </w:t>
      </w:r>
      <w:proofErr w:type="spellStart"/>
      <w:r w:rsidRPr="00B755BB">
        <w:rPr>
          <w:i/>
          <w:iCs/>
        </w:rPr>
        <w:t>Akasa</w:t>
      </w:r>
      <w:proofErr w:type="spellEnd"/>
      <w:r w:rsidRPr="00B755BB">
        <w:rPr>
          <w:i/>
          <w:iCs/>
        </w:rPr>
        <w:t xml:space="preserve"> </w:t>
      </w:r>
      <w:r w:rsidR="001B6828" w:rsidRPr="001B6828">
        <w:rPr>
          <w:i/>
          <w:iCs/>
        </w:rPr>
        <w:t>Deva</w:t>
      </w:r>
      <w:r w:rsidRPr="00B755BB">
        <w:rPr>
          <w:i/>
          <w:iCs/>
        </w:rPr>
        <w:t>s</w:t>
      </w:r>
      <w:r>
        <w:t xml:space="preserve">, su jefe se llama </w:t>
      </w:r>
      <w:proofErr w:type="spellStart"/>
      <w:r w:rsidRPr="00B755BB">
        <w:rPr>
          <w:i/>
          <w:iCs/>
        </w:rPr>
        <w:t>Suyana</w:t>
      </w:r>
      <w:proofErr w:type="spellEnd"/>
      <w:r>
        <w:t xml:space="preserve">. Los </w:t>
      </w:r>
      <w:r w:rsidR="001B6828" w:rsidRPr="001B6828">
        <w:rPr>
          <w:i/>
          <w:iCs/>
        </w:rPr>
        <w:t>Deva</w:t>
      </w:r>
      <w:r w:rsidRPr="00B755BB">
        <w:rPr>
          <w:i/>
          <w:iCs/>
        </w:rPr>
        <w:t>s</w:t>
      </w:r>
      <w:r>
        <w:t xml:space="preserve"> viven sin dificultad y disfrutan de mucha felicidad.</w:t>
      </w:r>
      <w:r w:rsidR="00865359">
        <w:t xml:space="preserve"> Estos </w:t>
      </w:r>
      <w:r w:rsidR="00865359">
        <w:rPr>
          <w:i/>
          <w:iCs/>
        </w:rPr>
        <w:t xml:space="preserve">devas </w:t>
      </w:r>
      <w:r w:rsidR="00865359">
        <w:t>habitan en el aire</w:t>
      </w:r>
      <w:r w:rsidR="00453176">
        <w:t xml:space="preserve">, libre de dificultades. </w:t>
      </w:r>
      <w:r w:rsidR="00CB550E" w:rsidRPr="00CB550E">
        <w:t xml:space="preserve">La vida aquí dura </w:t>
      </w:r>
      <w:r w:rsidR="00CB550E">
        <w:t>2</w:t>
      </w:r>
      <w:r w:rsidR="00CB550E" w:rsidRPr="00CB550E">
        <w:t xml:space="preserve">,000 </w:t>
      </w:r>
      <w:r w:rsidR="00CB550E">
        <w:t>AA</w:t>
      </w:r>
      <w:r w:rsidR="00CB550E" w:rsidRPr="00CB550E">
        <w:t xml:space="preserve">.CC., equivalente a </w:t>
      </w:r>
      <w:r w:rsidR="00611C1E">
        <w:t>144</w:t>
      </w:r>
      <w:r w:rsidR="00CB550E" w:rsidRPr="00CB550E">
        <w:t xml:space="preserve"> MM.AA.HH.</w:t>
      </w:r>
      <w:r w:rsidR="00E73408">
        <w:t xml:space="preserve"> </w:t>
      </w:r>
      <w:r w:rsidR="00E73408" w:rsidRPr="00E73408">
        <w:t>1 día celestial = 200 AA.HH.</w:t>
      </w:r>
      <w:r w:rsidR="000F06AF">
        <w:br/>
      </w:r>
    </w:p>
    <w:p w14:paraId="7BDDA256" w14:textId="77777777" w:rsidR="008F7301" w:rsidRDefault="00DA136C" w:rsidP="00B740FE">
      <w:pPr>
        <w:pStyle w:val="FIguraIlustracion"/>
        <w:ind w:left="2835" w:hanging="2835"/>
      </w:pPr>
      <w:r>
        <w:lastRenderedPageBreak/>
        <w:tab/>
      </w:r>
      <w:r>
        <w:tab/>
      </w:r>
    </w:p>
    <w:p w14:paraId="6B7CD9AF" w14:textId="0C3FBFDF" w:rsidR="00DA136C" w:rsidRDefault="008F7301" w:rsidP="00B740FE">
      <w:pPr>
        <w:pStyle w:val="FIguraIlustracion"/>
        <w:ind w:left="2835" w:hanging="2835"/>
      </w:pPr>
      <w:r>
        <w:tab/>
      </w:r>
      <w:r>
        <w:tab/>
      </w:r>
      <w:r w:rsidR="00DA136C">
        <w:t xml:space="preserve">25.) </w:t>
      </w:r>
      <w:r w:rsidR="00DA136C">
        <w:tab/>
      </w:r>
      <w:proofErr w:type="spellStart"/>
      <w:r w:rsidR="00DA136C" w:rsidRPr="00DA136C">
        <w:rPr>
          <w:i/>
          <w:iCs/>
        </w:rPr>
        <w:t>Tāvatiṃsa</w:t>
      </w:r>
      <w:proofErr w:type="spellEnd"/>
      <w:r w:rsidR="000F06AF" w:rsidRPr="00B740FE">
        <w:rPr>
          <w:i/>
          <w:iCs/>
        </w:rPr>
        <w:t xml:space="preserve"> Loka</w:t>
      </w:r>
      <w:r w:rsidR="00DA136C">
        <w:tab/>
      </w:r>
      <w:r w:rsidR="00B755BB">
        <w:tab/>
      </w:r>
      <w:r w:rsidR="005A126A" w:rsidRPr="005A126A">
        <w:t xml:space="preserve">: </w:t>
      </w:r>
      <w:r w:rsidR="00DA136C">
        <w:t>El mundo de los Treinta y Tres</w:t>
      </w:r>
      <w:r w:rsidR="00165231">
        <w:t xml:space="preserve">. </w:t>
      </w:r>
      <w:r w:rsidR="00165231" w:rsidRPr="00125701">
        <w:rPr>
          <w:i/>
          <w:iCs/>
        </w:rPr>
        <w:t>Sakka</w:t>
      </w:r>
      <w:r w:rsidR="00165231">
        <w:t xml:space="preserve"> es el </w:t>
      </w:r>
      <w:r w:rsidR="00D12FF9">
        <w:t xml:space="preserve">Rey de este plano, el actual es devoto del </w:t>
      </w:r>
      <w:r w:rsidR="00D12FF9">
        <w:rPr>
          <w:i/>
          <w:iCs/>
        </w:rPr>
        <w:t xml:space="preserve">Buddha </w:t>
      </w:r>
      <w:r w:rsidR="00D12FF9">
        <w:t>Gotama</w:t>
      </w:r>
      <w:r w:rsidR="00DF2FC7">
        <w:t xml:space="preserve">. Muchos </w:t>
      </w:r>
      <w:r w:rsidR="00DF2FC7">
        <w:rPr>
          <w:i/>
          <w:iCs/>
        </w:rPr>
        <w:t xml:space="preserve">devas </w:t>
      </w:r>
      <w:r w:rsidR="00DF2FC7" w:rsidRPr="00DF2FC7">
        <w:t>habitan en mansiones ubicadas en el aire.</w:t>
      </w:r>
      <w:r w:rsidR="00DA136C">
        <w:t xml:space="preserve"> </w:t>
      </w:r>
      <w:r w:rsidR="00E109AB">
        <w:t xml:space="preserve">Se dice que aquí residen los </w:t>
      </w:r>
      <w:r w:rsidR="00E109AB" w:rsidRPr="00E109AB">
        <w:rPr>
          <w:i/>
          <w:iCs/>
        </w:rPr>
        <w:t>Bodhisattas</w:t>
      </w:r>
      <w:r w:rsidR="00E109AB" w:rsidRPr="00E109AB">
        <w:t xml:space="preserve"> </w:t>
      </w:r>
      <w:proofErr w:type="spellStart"/>
      <w:r w:rsidR="00E109AB" w:rsidRPr="00E109AB">
        <w:t>Subhūti</w:t>
      </w:r>
      <w:proofErr w:type="spellEnd"/>
      <w:r w:rsidR="00E109AB" w:rsidRPr="00E109AB">
        <w:t xml:space="preserve">, </w:t>
      </w:r>
      <w:proofErr w:type="spellStart"/>
      <w:r w:rsidR="00E109AB" w:rsidRPr="00E109AB">
        <w:t>Nãlãgiri</w:t>
      </w:r>
      <w:proofErr w:type="spellEnd"/>
      <w:r w:rsidR="00E109AB" w:rsidRPr="00E109AB">
        <w:t xml:space="preserve"> y </w:t>
      </w:r>
      <w:proofErr w:type="spellStart"/>
      <w:r w:rsidR="00E109AB" w:rsidRPr="00E109AB">
        <w:t>Parileyya</w:t>
      </w:r>
      <w:proofErr w:type="spellEnd"/>
      <w:r w:rsidR="004E64D5">
        <w:t>,</w:t>
      </w:r>
      <w:r w:rsidR="00E109AB">
        <w:t xml:space="preserve"> parte de los 10 futuros </w:t>
      </w:r>
      <w:r w:rsidR="00E109AB" w:rsidRPr="004E64D5">
        <w:rPr>
          <w:i/>
          <w:iCs/>
        </w:rPr>
        <w:t>Buddhas</w:t>
      </w:r>
      <w:r w:rsidR="00E109AB">
        <w:t xml:space="preserve"> que iluminarán </w:t>
      </w:r>
      <w:r w:rsidR="004E64D5">
        <w:t xml:space="preserve">el universo. </w:t>
      </w:r>
      <w:r w:rsidR="007D2289" w:rsidRPr="007D2289">
        <w:t xml:space="preserve">La vida aquí dura </w:t>
      </w:r>
      <w:r w:rsidR="007D2289">
        <w:t>1</w:t>
      </w:r>
      <w:r w:rsidR="007D2289" w:rsidRPr="007D2289">
        <w:t xml:space="preserve">,000 AA.CC., equivalente a </w:t>
      </w:r>
      <w:r w:rsidR="007D2289">
        <w:t>36</w:t>
      </w:r>
      <w:r w:rsidR="007D2289" w:rsidRPr="007D2289">
        <w:t xml:space="preserve"> MM.AA.HH.</w:t>
      </w:r>
      <w:r w:rsidR="00E73408">
        <w:t xml:space="preserve"> </w:t>
      </w:r>
      <w:r w:rsidR="00E73408" w:rsidRPr="00E73408">
        <w:t>1 día celestial = 100 AA.HH.</w:t>
      </w:r>
      <w:r w:rsidR="000F06AF">
        <w:br/>
      </w:r>
    </w:p>
    <w:p w14:paraId="5B52D16D" w14:textId="22A70969" w:rsidR="005B7E2B" w:rsidRPr="00690C30" w:rsidRDefault="00DA136C" w:rsidP="00B740FE">
      <w:pPr>
        <w:pStyle w:val="FIguraIlustracion"/>
        <w:ind w:left="2835" w:hanging="2835"/>
        <w:rPr>
          <w:sz w:val="10"/>
          <w:szCs w:val="12"/>
        </w:rPr>
      </w:pPr>
      <w:r>
        <w:tab/>
      </w:r>
      <w:r>
        <w:tab/>
        <w:t>26.)</w:t>
      </w:r>
      <w:r>
        <w:tab/>
      </w:r>
      <w:proofErr w:type="spellStart"/>
      <w:r w:rsidRPr="00DA136C">
        <w:rPr>
          <w:i/>
          <w:iCs/>
        </w:rPr>
        <w:t>Catumahārājika</w:t>
      </w:r>
      <w:proofErr w:type="spellEnd"/>
      <w:r>
        <w:t xml:space="preserve"> </w:t>
      </w:r>
      <w:r w:rsidR="000F06AF" w:rsidRPr="000F06AF">
        <w:rPr>
          <w:i/>
          <w:iCs/>
        </w:rPr>
        <w:t>Loka</w:t>
      </w:r>
      <w:r>
        <w:tab/>
      </w:r>
      <w:r w:rsidR="00B755BB">
        <w:tab/>
      </w:r>
      <w:r w:rsidR="005A126A" w:rsidRPr="005A126A">
        <w:t xml:space="preserve">: </w:t>
      </w:r>
      <w:r>
        <w:t>Mundo de los 4 Reyes Guardianes</w:t>
      </w:r>
      <w:r w:rsidR="006A1552">
        <w:t xml:space="preserve">. </w:t>
      </w:r>
      <w:r w:rsidR="00690C30">
        <w:br/>
      </w:r>
    </w:p>
    <w:p w14:paraId="59195FE6" w14:textId="6E1D91CA" w:rsidR="008766DB" w:rsidRPr="00865359" w:rsidRDefault="008766DB" w:rsidP="008766DB">
      <w:pPr>
        <w:pStyle w:val="FIguraIlustracion"/>
        <w:ind w:left="6380" w:hanging="2835"/>
        <w:rPr>
          <w:sz w:val="14"/>
          <w:szCs w:val="16"/>
        </w:rPr>
      </w:pPr>
      <w:r w:rsidRPr="00865359">
        <w:rPr>
          <w:sz w:val="14"/>
          <w:szCs w:val="16"/>
        </w:rPr>
        <w:t>(1)</w:t>
      </w:r>
      <w:r w:rsidR="00690C30">
        <w:rPr>
          <w:sz w:val="14"/>
          <w:szCs w:val="16"/>
        </w:rPr>
        <w:t>.</w:t>
      </w:r>
      <w:r w:rsidRPr="00865359">
        <w:rPr>
          <w:sz w:val="14"/>
          <w:szCs w:val="16"/>
        </w:rPr>
        <w:t xml:space="preserve"> Este — El Rey </w:t>
      </w:r>
      <w:proofErr w:type="spellStart"/>
      <w:r w:rsidRPr="00865359">
        <w:rPr>
          <w:i/>
          <w:iCs/>
          <w:sz w:val="14"/>
          <w:szCs w:val="16"/>
        </w:rPr>
        <w:t>Dhatarattha</w:t>
      </w:r>
      <w:proofErr w:type="spellEnd"/>
      <w:r w:rsidRPr="00865359">
        <w:rPr>
          <w:sz w:val="14"/>
          <w:szCs w:val="16"/>
        </w:rPr>
        <w:t xml:space="preserve"> Control de </w:t>
      </w:r>
      <w:proofErr w:type="spellStart"/>
      <w:r w:rsidRPr="00865359">
        <w:rPr>
          <w:i/>
          <w:iCs/>
          <w:sz w:val="14"/>
          <w:szCs w:val="16"/>
        </w:rPr>
        <w:t>Gandhabbas</w:t>
      </w:r>
      <w:proofErr w:type="spellEnd"/>
    </w:p>
    <w:p w14:paraId="3D80E421" w14:textId="7F6EE9F7" w:rsidR="008766DB" w:rsidRPr="00865359" w:rsidRDefault="008766DB" w:rsidP="008766DB">
      <w:pPr>
        <w:pStyle w:val="FIguraIlustracion"/>
        <w:ind w:left="6380" w:hanging="2835"/>
        <w:rPr>
          <w:sz w:val="14"/>
          <w:szCs w:val="16"/>
        </w:rPr>
      </w:pPr>
      <w:r w:rsidRPr="00865359">
        <w:rPr>
          <w:sz w:val="14"/>
          <w:szCs w:val="16"/>
        </w:rPr>
        <w:t>(2)</w:t>
      </w:r>
      <w:r w:rsidR="00690C30">
        <w:rPr>
          <w:sz w:val="14"/>
          <w:szCs w:val="16"/>
        </w:rPr>
        <w:t>.</w:t>
      </w:r>
      <w:r w:rsidRPr="00865359">
        <w:rPr>
          <w:sz w:val="14"/>
          <w:szCs w:val="16"/>
        </w:rPr>
        <w:t xml:space="preserve"> Sur — El Rey </w:t>
      </w:r>
      <w:proofErr w:type="spellStart"/>
      <w:r w:rsidRPr="00865359">
        <w:rPr>
          <w:i/>
          <w:iCs/>
          <w:sz w:val="14"/>
          <w:szCs w:val="16"/>
        </w:rPr>
        <w:t>Viruihaka</w:t>
      </w:r>
      <w:proofErr w:type="spellEnd"/>
      <w:r w:rsidRPr="00865359">
        <w:rPr>
          <w:sz w:val="14"/>
          <w:szCs w:val="16"/>
        </w:rPr>
        <w:t xml:space="preserve"> Control de </w:t>
      </w:r>
      <w:proofErr w:type="spellStart"/>
      <w:r w:rsidRPr="00865359">
        <w:rPr>
          <w:i/>
          <w:iCs/>
          <w:sz w:val="14"/>
          <w:szCs w:val="16"/>
        </w:rPr>
        <w:t>Kumbhandas</w:t>
      </w:r>
      <w:proofErr w:type="spellEnd"/>
    </w:p>
    <w:p w14:paraId="14BC9D35" w14:textId="5D12A509" w:rsidR="008766DB" w:rsidRPr="00865359" w:rsidRDefault="008766DB" w:rsidP="008766DB">
      <w:pPr>
        <w:pStyle w:val="FIguraIlustracion"/>
        <w:ind w:left="6380" w:hanging="2835"/>
        <w:rPr>
          <w:sz w:val="14"/>
          <w:szCs w:val="16"/>
        </w:rPr>
      </w:pPr>
      <w:r w:rsidRPr="00865359">
        <w:rPr>
          <w:sz w:val="14"/>
          <w:szCs w:val="16"/>
        </w:rPr>
        <w:t>(3)</w:t>
      </w:r>
      <w:r w:rsidR="00690C30">
        <w:rPr>
          <w:sz w:val="14"/>
          <w:szCs w:val="16"/>
        </w:rPr>
        <w:t>.</w:t>
      </w:r>
      <w:r w:rsidRPr="00865359">
        <w:rPr>
          <w:sz w:val="14"/>
          <w:szCs w:val="16"/>
        </w:rPr>
        <w:t xml:space="preserve"> Oeste —El Rey </w:t>
      </w:r>
      <w:proofErr w:type="spellStart"/>
      <w:r w:rsidRPr="00865359">
        <w:rPr>
          <w:i/>
          <w:iCs/>
          <w:sz w:val="14"/>
          <w:szCs w:val="16"/>
        </w:rPr>
        <w:t>Virupakkha</w:t>
      </w:r>
      <w:proofErr w:type="spellEnd"/>
      <w:r w:rsidRPr="00865359">
        <w:rPr>
          <w:sz w:val="14"/>
          <w:szCs w:val="16"/>
        </w:rPr>
        <w:t xml:space="preserve"> Control de </w:t>
      </w:r>
      <w:proofErr w:type="spellStart"/>
      <w:r w:rsidRPr="00865359">
        <w:rPr>
          <w:i/>
          <w:iCs/>
          <w:sz w:val="14"/>
          <w:szCs w:val="16"/>
        </w:rPr>
        <w:t>Nagas</w:t>
      </w:r>
      <w:proofErr w:type="spellEnd"/>
    </w:p>
    <w:p w14:paraId="291DBA8D" w14:textId="7F3A0114" w:rsidR="008766DB" w:rsidRPr="00865359" w:rsidRDefault="008766DB" w:rsidP="008766DB">
      <w:pPr>
        <w:pStyle w:val="FIguraIlustracion"/>
        <w:ind w:left="6380" w:hanging="2835"/>
        <w:rPr>
          <w:sz w:val="14"/>
          <w:szCs w:val="16"/>
        </w:rPr>
      </w:pPr>
      <w:r w:rsidRPr="00865359">
        <w:rPr>
          <w:sz w:val="14"/>
          <w:szCs w:val="16"/>
        </w:rPr>
        <w:t>(4)</w:t>
      </w:r>
      <w:r w:rsidR="00690C30">
        <w:rPr>
          <w:sz w:val="14"/>
          <w:szCs w:val="16"/>
        </w:rPr>
        <w:t>.</w:t>
      </w:r>
      <w:r w:rsidRPr="00865359">
        <w:rPr>
          <w:sz w:val="14"/>
          <w:szCs w:val="16"/>
        </w:rPr>
        <w:t xml:space="preserve"> Norte — El rey </w:t>
      </w:r>
      <w:proofErr w:type="spellStart"/>
      <w:r w:rsidRPr="00865359">
        <w:rPr>
          <w:i/>
          <w:iCs/>
          <w:sz w:val="14"/>
          <w:szCs w:val="16"/>
        </w:rPr>
        <w:t>Vessuvana</w:t>
      </w:r>
      <w:proofErr w:type="spellEnd"/>
      <w:r w:rsidRPr="00865359">
        <w:rPr>
          <w:sz w:val="14"/>
          <w:szCs w:val="16"/>
        </w:rPr>
        <w:t xml:space="preserve"> Control de </w:t>
      </w:r>
      <w:proofErr w:type="spellStart"/>
      <w:r w:rsidRPr="00865359">
        <w:rPr>
          <w:i/>
          <w:iCs/>
          <w:sz w:val="14"/>
          <w:szCs w:val="16"/>
        </w:rPr>
        <w:t>Yakkhas</w:t>
      </w:r>
      <w:proofErr w:type="spellEnd"/>
      <w:r w:rsidR="00690C30">
        <w:rPr>
          <w:i/>
          <w:iCs/>
          <w:sz w:val="14"/>
          <w:szCs w:val="16"/>
        </w:rPr>
        <w:br/>
      </w:r>
    </w:p>
    <w:p w14:paraId="6191C516" w14:textId="395474D6" w:rsidR="00016EBC" w:rsidRDefault="008766DB" w:rsidP="008766DB">
      <w:pPr>
        <w:pStyle w:val="FIguraIlustracion"/>
        <w:ind w:left="2835" w:hanging="2835"/>
      </w:pPr>
      <w:r>
        <w:tab/>
      </w:r>
      <w:r>
        <w:tab/>
      </w:r>
      <w:r>
        <w:tab/>
      </w:r>
      <w:r>
        <w:tab/>
      </w:r>
      <w:r>
        <w:tab/>
      </w:r>
      <w:r>
        <w:tab/>
      </w:r>
      <w:r w:rsidR="00FD722C" w:rsidRPr="00CB550E">
        <w:t xml:space="preserve">La vida aquí dura </w:t>
      </w:r>
      <w:r w:rsidR="00FD722C">
        <w:t>5</w:t>
      </w:r>
      <w:r w:rsidR="00FD722C" w:rsidRPr="00CB550E">
        <w:t xml:space="preserve">00 </w:t>
      </w:r>
      <w:r w:rsidR="00FD722C">
        <w:t>AA</w:t>
      </w:r>
      <w:r w:rsidR="00FD722C" w:rsidRPr="00CB550E">
        <w:t xml:space="preserve">.CC., equivalente a </w:t>
      </w:r>
      <w:r w:rsidR="00A747AD">
        <w:t>9</w:t>
      </w:r>
      <w:r w:rsidR="00FD722C" w:rsidRPr="00CB550E">
        <w:t xml:space="preserve"> MM.AA.HH.</w:t>
      </w:r>
      <w:r w:rsidR="00FD722C">
        <w:t xml:space="preserve"> </w:t>
      </w:r>
      <w:r w:rsidR="00F83F65" w:rsidRPr="00F83F65">
        <w:t xml:space="preserve">1 día celestial = 50 AA.HH. </w:t>
      </w:r>
      <w:r w:rsidR="00F83F65">
        <w:br/>
      </w:r>
      <w:r>
        <w:t xml:space="preserve">El reino de los </w:t>
      </w:r>
      <w:proofErr w:type="spellStart"/>
      <w:r w:rsidRPr="00A70C8F">
        <w:rPr>
          <w:i/>
          <w:iCs/>
        </w:rPr>
        <w:t>gandhabba</w:t>
      </w:r>
      <w:r w:rsidRPr="00A70C8F">
        <w:t>s</w:t>
      </w:r>
      <w:proofErr w:type="spellEnd"/>
      <w:r>
        <w:t xml:space="preserve"> es el de los músicos celestiales y el de los </w:t>
      </w:r>
      <w:proofErr w:type="spellStart"/>
      <w:r w:rsidRPr="00A70C8F">
        <w:rPr>
          <w:i/>
          <w:iCs/>
        </w:rPr>
        <w:t>yakkha</w:t>
      </w:r>
      <w:r w:rsidRPr="00A70C8F">
        <w:t>s</w:t>
      </w:r>
      <w:proofErr w:type="spellEnd"/>
      <w:r>
        <w:t>, el de los espíritus de los árboles de diverso</w:t>
      </w:r>
      <w:r w:rsidR="00F83F65">
        <w:t>s</w:t>
      </w:r>
      <w:r>
        <w:t xml:space="preserve"> grado</w:t>
      </w:r>
      <w:r w:rsidR="00F83F65">
        <w:t>s</w:t>
      </w:r>
      <w:r>
        <w:t xml:space="preserve"> de pureza ética.</w:t>
      </w:r>
      <w:r w:rsidR="00016EBC">
        <w:t xml:space="preserve"> Aquí se encuentran </w:t>
      </w:r>
      <w:r w:rsidR="0026320A">
        <w:t xml:space="preserve">este tipo de </w:t>
      </w:r>
      <w:r w:rsidR="00016EBC" w:rsidRPr="00A94962">
        <w:rPr>
          <w:i/>
          <w:iCs/>
        </w:rPr>
        <w:t>devas</w:t>
      </w:r>
      <w:r w:rsidR="00016EBC">
        <w:t xml:space="preserve"> dividido</w:t>
      </w:r>
      <w:r w:rsidR="00A94962">
        <w:t>s</w:t>
      </w:r>
      <w:r w:rsidR="00016EBC">
        <w:t xml:space="preserve"> en 3 grupos:</w:t>
      </w:r>
      <w:r w:rsidR="00690C30">
        <w:br/>
      </w:r>
    </w:p>
    <w:p w14:paraId="23BC1F14" w14:textId="6CBF1E80" w:rsidR="00016EBC" w:rsidRPr="00016EBC" w:rsidRDefault="00690C30" w:rsidP="00016EBC">
      <w:pPr>
        <w:pStyle w:val="FIguraIlustracion"/>
        <w:ind w:left="6380" w:hanging="2835"/>
        <w:rPr>
          <w:sz w:val="14"/>
          <w:szCs w:val="16"/>
        </w:rPr>
      </w:pPr>
      <w:r>
        <w:rPr>
          <w:sz w:val="14"/>
          <w:szCs w:val="16"/>
        </w:rPr>
        <w:t>(</w:t>
      </w:r>
      <w:r w:rsidR="00016EBC" w:rsidRPr="00016EBC">
        <w:rPr>
          <w:sz w:val="14"/>
          <w:szCs w:val="16"/>
        </w:rPr>
        <w:t>1</w:t>
      </w:r>
      <w:r>
        <w:rPr>
          <w:sz w:val="14"/>
          <w:szCs w:val="16"/>
        </w:rPr>
        <w:t>)</w:t>
      </w:r>
      <w:r w:rsidR="00016EBC" w:rsidRPr="00016EBC">
        <w:rPr>
          <w:sz w:val="14"/>
          <w:szCs w:val="16"/>
        </w:rPr>
        <w:t xml:space="preserve">. </w:t>
      </w:r>
      <w:proofErr w:type="spellStart"/>
      <w:r w:rsidR="00016EBC" w:rsidRPr="00016EBC">
        <w:rPr>
          <w:i/>
          <w:iCs/>
          <w:sz w:val="14"/>
          <w:szCs w:val="16"/>
        </w:rPr>
        <w:t>Bhummattha</w:t>
      </w:r>
      <w:proofErr w:type="spellEnd"/>
      <w:r w:rsidR="00016EBC" w:rsidRPr="00016EBC">
        <w:rPr>
          <w:i/>
          <w:iCs/>
          <w:sz w:val="14"/>
          <w:szCs w:val="16"/>
        </w:rPr>
        <w:t xml:space="preserve"> Deva</w:t>
      </w:r>
      <w:r w:rsidR="00016EBC" w:rsidRPr="00016EBC">
        <w:rPr>
          <w:sz w:val="14"/>
          <w:szCs w:val="16"/>
        </w:rPr>
        <w:t xml:space="preserve"> (</w:t>
      </w:r>
      <w:r w:rsidR="00016EBC" w:rsidRPr="00016EBC">
        <w:rPr>
          <w:i/>
          <w:iCs/>
          <w:sz w:val="14"/>
          <w:szCs w:val="16"/>
        </w:rPr>
        <w:t>Devas</w:t>
      </w:r>
      <w:r w:rsidR="00016EBC" w:rsidRPr="00016EBC">
        <w:rPr>
          <w:sz w:val="14"/>
          <w:szCs w:val="16"/>
        </w:rPr>
        <w:t xml:space="preserve"> terrestres) viviendas, montañas, ríos, océanos, arcos, etc.</w:t>
      </w:r>
    </w:p>
    <w:p w14:paraId="0300F8AB" w14:textId="14CAE9CD" w:rsidR="00016EBC" w:rsidRPr="00016EBC" w:rsidRDefault="00690C30" w:rsidP="00016EBC">
      <w:pPr>
        <w:pStyle w:val="FIguraIlustracion"/>
        <w:ind w:left="6380" w:hanging="2835"/>
        <w:rPr>
          <w:sz w:val="14"/>
          <w:szCs w:val="16"/>
        </w:rPr>
      </w:pPr>
      <w:r>
        <w:rPr>
          <w:sz w:val="14"/>
          <w:szCs w:val="16"/>
        </w:rPr>
        <w:t>(</w:t>
      </w:r>
      <w:r w:rsidR="00016EBC" w:rsidRPr="00016EBC">
        <w:rPr>
          <w:sz w:val="14"/>
          <w:szCs w:val="16"/>
        </w:rPr>
        <w:t>2</w:t>
      </w:r>
      <w:r>
        <w:rPr>
          <w:sz w:val="14"/>
          <w:szCs w:val="16"/>
        </w:rPr>
        <w:t>)</w:t>
      </w:r>
      <w:r w:rsidR="00016EBC" w:rsidRPr="00016EBC">
        <w:rPr>
          <w:sz w:val="14"/>
          <w:szCs w:val="16"/>
        </w:rPr>
        <w:t xml:space="preserve">. </w:t>
      </w:r>
      <w:proofErr w:type="spellStart"/>
      <w:r w:rsidR="00016EBC" w:rsidRPr="00016EBC">
        <w:rPr>
          <w:i/>
          <w:iCs/>
          <w:sz w:val="14"/>
          <w:szCs w:val="16"/>
        </w:rPr>
        <w:t>Rukkhattha</w:t>
      </w:r>
      <w:proofErr w:type="spellEnd"/>
      <w:r w:rsidR="00016EBC" w:rsidRPr="00016EBC">
        <w:rPr>
          <w:i/>
          <w:iCs/>
          <w:sz w:val="14"/>
          <w:szCs w:val="16"/>
        </w:rPr>
        <w:t xml:space="preserve"> Deva</w:t>
      </w:r>
      <w:r w:rsidR="00016EBC" w:rsidRPr="00016EBC">
        <w:rPr>
          <w:sz w:val="14"/>
          <w:szCs w:val="16"/>
        </w:rPr>
        <w:t xml:space="preserve"> (</w:t>
      </w:r>
      <w:r w:rsidR="00016EBC" w:rsidRPr="00016EBC">
        <w:rPr>
          <w:i/>
          <w:iCs/>
          <w:sz w:val="14"/>
          <w:szCs w:val="16"/>
        </w:rPr>
        <w:t>Devas</w:t>
      </w:r>
      <w:r w:rsidR="00016EBC" w:rsidRPr="00016EBC">
        <w:rPr>
          <w:sz w:val="14"/>
          <w:szCs w:val="16"/>
        </w:rPr>
        <w:t xml:space="preserve"> atados a los árboles) mansiones sobre los árboles y sin mansión en los árboles.</w:t>
      </w:r>
    </w:p>
    <w:p w14:paraId="63B63EA5" w14:textId="0AFC6CBD" w:rsidR="008766DB" w:rsidRPr="00016EBC" w:rsidRDefault="00690C30" w:rsidP="00016EBC">
      <w:pPr>
        <w:pStyle w:val="FIguraIlustracion"/>
        <w:ind w:left="6380" w:hanging="2835"/>
        <w:rPr>
          <w:sz w:val="14"/>
          <w:szCs w:val="16"/>
        </w:rPr>
      </w:pPr>
      <w:r>
        <w:rPr>
          <w:sz w:val="14"/>
          <w:szCs w:val="16"/>
        </w:rPr>
        <w:t>(</w:t>
      </w:r>
      <w:r w:rsidR="00016EBC" w:rsidRPr="00016EBC">
        <w:rPr>
          <w:sz w:val="14"/>
          <w:szCs w:val="16"/>
        </w:rPr>
        <w:t>3</w:t>
      </w:r>
      <w:r>
        <w:rPr>
          <w:sz w:val="14"/>
          <w:szCs w:val="16"/>
        </w:rPr>
        <w:t>)</w:t>
      </w:r>
      <w:r w:rsidR="00016EBC" w:rsidRPr="00016EBC">
        <w:rPr>
          <w:sz w:val="14"/>
          <w:szCs w:val="16"/>
        </w:rPr>
        <w:t xml:space="preserve">. </w:t>
      </w:r>
      <w:proofErr w:type="spellStart"/>
      <w:r w:rsidR="00016EBC" w:rsidRPr="00016EBC">
        <w:rPr>
          <w:i/>
          <w:iCs/>
          <w:sz w:val="14"/>
          <w:szCs w:val="16"/>
        </w:rPr>
        <w:t>Akachatha</w:t>
      </w:r>
      <w:proofErr w:type="spellEnd"/>
      <w:r w:rsidR="00016EBC" w:rsidRPr="00016EBC">
        <w:rPr>
          <w:i/>
          <w:iCs/>
          <w:sz w:val="14"/>
          <w:szCs w:val="16"/>
        </w:rPr>
        <w:t xml:space="preserve"> Deva</w:t>
      </w:r>
      <w:r w:rsidR="00016EBC" w:rsidRPr="00016EBC">
        <w:rPr>
          <w:sz w:val="14"/>
          <w:szCs w:val="16"/>
        </w:rPr>
        <w:t xml:space="preserve"> (</w:t>
      </w:r>
      <w:r w:rsidR="00016EBC" w:rsidRPr="00016EBC">
        <w:rPr>
          <w:i/>
          <w:iCs/>
          <w:sz w:val="14"/>
          <w:szCs w:val="16"/>
        </w:rPr>
        <w:t>Devas</w:t>
      </w:r>
      <w:r w:rsidR="00016EBC" w:rsidRPr="00016EBC">
        <w:rPr>
          <w:sz w:val="14"/>
          <w:szCs w:val="16"/>
        </w:rPr>
        <w:t xml:space="preserve"> ligado</w:t>
      </w:r>
      <w:r w:rsidR="00016EBC">
        <w:rPr>
          <w:sz w:val="14"/>
          <w:szCs w:val="16"/>
        </w:rPr>
        <w:t>s</w:t>
      </w:r>
      <w:r w:rsidR="00016EBC" w:rsidRPr="00016EBC">
        <w:rPr>
          <w:sz w:val="14"/>
          <w:szCs w:val="16"/>
        </w:rPr>
        <w:t xml:space="preserve"> al aire)</w:t>
      </w:r>
      <w:r>
        <w:rPr>
          <w:sz w:val="14"/>
          <w:szCs w:val="16"/>
        </w:rPr>
        <w:t>.</w:t>
      </w:r>
      <w:r>
        <w:rPr>
          <w:sz w:val="14"/>
          <w:szCs w:val="16"/>
        </w:rPr>
        <w:br/>
      </w:r>
      <w:r w:rsidR="00165231" w:rsidRPr="00016EBC">
        <w:rPr>
          <w:sz w:val="14"/>
          <w:szCs w:val="16"/>
        </w:rPr>
        <w:br/>
      </w:r>
    </w:p>
    <w:p w14:paraId="685A4508" w14:textId="6CF2E6F0" w:rsidR="004E78C8" w:rsidRPr="001F71A5" w:rsidRDefault="004E78C8" w:rsidP="004E78C8">
      <w:pPr>
        <w:pStyle w:val="FIguraIlustracion"/>
        <w:rPr>
          <w:b/>
          <w:bCs w:val="0"/>
          <w:i/>
          <w:iCs/>
          <w:smallCaps/>
        </w:rPr>
      </w:pPr>
      <w:r w:rsidRPr="001F71A5">
        <w:rPr>
          <w:b/>
          <w:bCs w:val="0"/>
          <w:smallCaps/>
        </w:rPr>
        <w:t>Plano Humano</w:t>
      </w:r>
    </w:p>
    <w:p w14:paraId="36599E6D" w14:textId="1B57FA50" w:rsidR="004E78C8" w:rsidRDefault="004E78C8" w:rsidP="004E78C8">
      <w:pPr>
        <w:pStyle w:val="FIguraIlustracion"/>
        <w:rPr>
          <w:i/>
          <w:iCs/>
        </w:rPr>
      </w:pPr>
      <w:r>
        <w:rPr>
          <w:i/>
          <w:iCs/>
        </w:rPr>
        <w:tab/>
      </w:r>
      <w:r w:rsidRPr="005B7E2B">
        <w:t>III</w:t>
      </w:r>
      <w:r w:rsidRPr="005B7E2B">
        <w:rPr>
          <w:i/>
          <w:iCs/>
        </w:rPr>
        <w:t>.</w:t>
      </w:r>
      <w:r w:rsidRPr="005B7E2B">
        <w:rPr>
          <w:i/>
          <w:iCs/>
        </w:rPr>
        <w:tab/>
      </w:r>
      <w:proofErr w:type="spellStart"/>
      <w:r w:rsidRPr="005B7E2B">
        <w:rPr>
          <w:i/>
          <w:iCs/>
        </w:rPr>
        <w:t>Kāma</w:t>
      </w:r>
      <w:proofErr w:type="spellEnd"/>
      <w:r w:rsidRPr="005B7E2B">
        <w:rPr>
          <w:i/>
          <w:iCs/>
        </w:rPr>
        <w:t xml:space="preserve"> Loka </w:t>
      </w:r>
      <w:r>
        <w:rPr>
          <w:i/>
          <w:iCs/>
        </w:rPr>
        <w:t>– (continuación)</w:t>
      </w:r>
    </w:p>
    <w:p w14:paraId="6836718F" w14:textId="7411A1E1" w:rsidR="007E2135" w:rsidRPr="00E9567F" w:rsidRDefault="00BF441B" w:rsidP="00B740FE">
      <w:pPr>
        <w:pStyle w:val="FIguraIlustracion"/>
        <w:ind w:left="2835" w:hanging="2835"/>
      </w:pPr>
      <w:r>
        <w:tab/>
      </w:r>
      <w:r>
        <w:tab/>
      </w:r>
      <w:r w:rsidRPr="00BF441B">
        <w:t xml:space="preserve">27.) </w:t>
      </w:r>
      <w:r w:rsidRPr="00BF441B">
        <w:tab/>
      </w:r>
      <w:proofErr w:type="spellStart"/>
      <w:r w:rsidRPr="00B740FE">
        <w:rPr>
          <w:i/>
          <w:iCs/>
        </w:rPr>
        <w:t>Manussa</w:t>
      </w:r>
      <w:proofErr w:type="spellEnd"/>
      <w:r w:rsidRPr="00B740FE">
        <w:rPr>
          <w:i/>
          <w:iCs/>
        </w:rPr>
        <w:t xml:space="preserve"> Loka</w:t>
      </w:r>
      <w:r w:rsidRPr="00B740FE">
        <w:tab/>
      </w:r>
      <w:r w:rsidR="003B2D4A">
        <w:t xml:space="preserve">: </w:t>
      </w:r>
      <w:r w:rsidR="00E7451E">
        <w:t xml:space="preserve">Plano efectivamente del mundo de los seres humanos, donde aparecen los </w:t>
      </w:r>
      <w:r w:rsidR="001B6828" w:rsidRPr="00E94BC8">
        <w:rPr>
          <w:i/>
          <w:iCs/>
        </w:rPr>
        <w:t>Buddha</w:t>
      </w:r>
      <w:r w:rsidR="00E7451E" w:rsidRPr="00E94BC8">
        <w:t>s</w:t>
      </w:r>
      <w:r w:rsidR="00E7451E">
        <w:t>.</w:t>
      </w:r>
      <w:r w:rsidR="00E33158">
        <w:t xml:space="preserve"> Éste es un plano donde se puede experimentar</w:t>
      </w:r>
      <w:r w:rsidR="00570524">
        <w:t xml:space="preserve"> sensaciones de todos los planos según el estilo de vida que le toque vivir</w:t>
      </w:r>
      <w:r w:rsidR="008F7301" w:rsidRPr="008F7301">
        <w:t xml:space="preserve"> </w:t>
      </w:r>
      <w:r w:rsidR="008F7301">
        <w:t>a uno</w:t>
      </w:r>
      <w:r w:rsidR="005C43FC">
        <w:t xml:space="preserve">. Uno </w:t>
      </w:r>
      <w:r w:rsidR="008F7301">
        <w:t xml:space="preserve">aquí </w:t>
      </w:r>
      <w:r w:rsidR="005C43FC">
        <w:t>puede</w:t>
      </w:r>
      <w:r w:rsidR="00C53DE6">
        <w:t xml:space="preserve"> experimentar cualesquiera de las 8 vicisitudes mundanas</w:t>
      </w:r>
      <w:r w:rsidR="001241DB">
        <w:t xml:space="preserve">, </w:t>
      </w:r>
      <w:proofErr w:type="spellStart"/>
      <w:r w:rsidR="0065407B" w:rsidRPr="0065407B">
        <w:rPr>
          <w:i/>
          <w:iCs/>
        </w:rPr>
        <w:t>Aṭṭhaka</w:t>
      </w:r>
      <w:proofErr w:type="spellEnd"/>
      <w:r w:rsidR="0065407B" w:rsidRPr="0065407B">
        <w:rPr>
          <w:i/>
          <w:iCs/>
        </w:rPr>
        <w:t xml:space="preserve"> Loka–Dhamma</w:t>
      </w:r>
      <w:r w:rsidR="00C53DE6">
        <w:t>:</w:t>
      </w:r>
      <w:r w:rsidR="005C43FC">
        <w:t xml:space="preserve"> </w:t>
      </w:r>
      <w:r w:rsidR="005C43FC" w:rsidRPr="005C43FC">
        <w:t>(1) Ganancia (</w:t>
      </w:r>
      <w:proofErr w:type="spellStart"/>
      <w:r w:rsidR="005C43FC" w:rsidRPr="005C43FC">
        <w:rPr>
          <w:i/>
          <w:iCs/>
        </w:rPr>
        <w:t>lābha</w:t>
      </w:r>
      <w:proofErr w:type="spellEnd"/>
      <w:r w:rsidR="005C43FC" w:rsidRPr="005C43FC">
        <w:t>), (2) pérdida (</w:t>
      </w:r>
      <w:proofErr w:type="spellStart"/>
      <w:r w:rsidR="005C43FC" w:rsidRPr="005C43FC">
        <w:rPr>
          <w:i/>
          <w:iCs/>
        </w:rPr>
        <w:t>alābha</w:t>
      </w:r>
      <w:proofErr w:type="spellEnd"/>
      <w:r w:rsidR="005C43FC" w:rsidRPr="005C43FC">
        <w:t>), (3) buena fama (</w:t>
      </w:r>
      <w:proofErr w:type="spellStart"/>
      <w:r w:rsidR="005C43FC" w:rsidRPr="005C43FC">
        <w:rPr>
          <w:i/>
          <w:iCs/>
        </w:rPr>
        <w:t>yasa</w:t>
      </w:r>
      <w:proofErr w:type="spellEnd"/>
      <w:r w:rsidR="005C43FC" w:rsidRPr="005C43FC">
        <w:t>), (4) mala fama (</w:t>
      </w:r>
      <w:proofErr w:type="spellStart"/>
      <w:r w:rsidR="005C43FC" w:rsidRPr="005C43FC">
        <w:rPr>
          <w:i/>
          <w:iCs/>
        </w:rPr>
        <w:t>ayasa</w:t>
      </w:r>
      <w:proofErr w:type="spellEnd"/>
      <w:r w:rsidR="005C43FC" w:rsidRPr="005C43FC">
        <w:t>), (5) felicidad (</w:t>
      </w:r>
      <w:proofErr w:type="spellStart"/>
      <w:r w:rsidR="005C43FC" w:rsidRPr="005C43FC">
        <w:rPr>
          <w:i/>
          <w:iCs/>
        </w:rPr>
        <w:t>sukha</w:t>
      </w:r>
      <w:proofErr w:type="spellEnd"/>
      <w:r w:rsidR="005C43FC" w:rsidRPr="005C43FC">
        <w:t>), (6) sufrimiento (</w:t>
      </w:r>
      <w:r w:rsidR="005C43FC" w:rsidRPr="005C43FC">
        <w:rPr>
          <w:i/>
          <w:iCs/>
        </w:rPr>
        <w:t>dukkha</w:t>
      </w:r>
      <w:r w:rsidR="005C43FC" w:rsidRPr="005C43FC">
        <w:t>), (7) elogio (</w:t>
      </w:r>
      <w:proofErr w:type="spellStart"/>
      <w:r w:rsidR="005C43FC" w:rsidRPr="005C43FC">
        <w:rPr>
          <w:i/>
          <w:iCs/>
        </w:rPr>
        <w:t>pasamsā</w:t>
      </w:r>
      <w:proofErr w:type="spellEnd"/>
      <w:r w:rsidR="005C43FC" w:rsidRPr="005C43FC">
        <w:t>) y (8) censura (</w:t>
      </w:r>
      <w:proofErr w:type="spellStart"/>
      <w:r w:rsidR="005C43FC" w:rsidRPr="005C43FC">
        <w:rPr>
          <w:i/>
          <w:iCs/>
        </w:rPr>
        <w:t>nindā</w:t>
      </w:r>
      <w:proofErr w:type="spellEnd"/>
      <w:r w:rsidR="005C43FC" w:rsidRPr="005C43FC">
        <w:t xml:space="preserve">). </w:t>
      </w:r>
      <w:r w:rsidR="005C43FC">
        <w:t>También puede experimentar</w:t>
      </w:r>
      <w:r w:rsidR="008F7301">
        <w:t>,</w:t>
      </w:r>
      <w:r w:rsidR="005C43FC">
        <w:t xml:space="preserve"> alejándose de la sociedad</w:t>
      </w:r>
      <w:r w:rsidR="008F7301">
        <w:t>,</w:t>
      </w:r>
      <w:r w:rsidR="005C43FC">
        <w:t xml:space="preserve"> los </w:t>
      </w:r>
      <w:proofErr w:type="spellStart"/>
      <w:r w:rsidR="005C43FC" w:rsidRPr="008F7301">
        <w:rPr>
          <w:i/>
          <w:iCs/>
        </w:rPr>
        <w:t>jhānas</w:t>
      </w:r>
      <w:proofErr w:type="spellEnd"/>
      <w:r w:rsidR="005C43FC">
        <w:t xml:space="preserve"> y prepararse para renacer en los planos </w:t>
      </w:r>
      <w:proofErr w:type="spellStart"/>
      <w:r w:rsidR="005C43FC">
        <w:rPr>
          <w:i/>
          <w:iCs/>
        </w:rPr>
        <w:t>brahmā</w:t>
      </w:r>
      <w:proofErr w:type="spellEnd"/>
      <w:r w:rsidR="005C43FC">
        <w:rPr>
          <w:i/>
          <w:iCs/>
        </w:rPr>
        <w:t xml:space="preserve">. </w:t>
      </w:r>
      <w:r w:rsidR="005C43FC">
        <w:t xml:space="preserve">Puede renacer </w:t>
      </w:r>
      <w:r w:rsidR="00135E59">
        <w:t xml:space="preserve">en los planos </w:t>
      </w:r>
      <w:r w:rsidR="00135E59">
        <w:rPr>
          <w:i/>
          <w:iCs/>
        </w:rPr>
        <w:t>deva</w:t>
      </w:r>
      <w:r w:rsidR="00135E59">
        <w:t xml:space="preserve"> manteniendo </w:t>
      </w:r>
      <w:r w:rsidR="00135E59">
        <w:rPr>
          <w:i/>
          <w:iCs/>
        </w:rPr>
        <w:t xml:space="preserve">sīla y </w:t>
      </w:r>
      <w:r w:rsidR="00135E59">
        <w:t xml:space="preserve">practicando </w:t>
      </w:r>
      <w:proofErr w:type="spellStart"/>
      <w:r w:rsidR="00135E59">
        <w:rPr>
          <w:i/>
          <w:iCs/>
        </w:rPr>
        <w:t>dāna</w:t>
      </w:r>
      <w:proofErr w:type="spellEnd"/>
      <w:r w:rsidR="00135E59">
        <w:rPr>
          <w:i/>
          <w:iCs/>
        </w:rPr>
        <w:t xml:space="preserve">. </w:t>
      </w:r>
      <w:r w:rsidR="00135E59">
        <w:t xml:space="preserve">Puede meditar </w:t>
      </w:r>
      <w:proofErr w:type="spellStart"/>
      <w:r w:rsidR="00135E59">
        <w:rPr>
          <w:i/>
          <w:iCs/>
        </w:rPr>
        <w:t>vipassana</w:t>
      </w:r>
      <w:proofErr w:type="spellEnd"/>
      <w:r w:rsidR="00135E59">
        <w:rPr>
          <w:i/>
          <w:iCs/>
        </w:rPr>
        <w:t xml:space="preserve"> </w:t>
      </w:r>
      <w:r w:rsidR="00135E59">
        <w:t>bajo las mejores condiciones</w:t>
      </w:r>
      <w:r w:rsidR="008F7301">
        <w:t>,</w:t>
      </w:r>
      <w:r w:rsidR="00E368F0">
        <w:t xml:space="preserve"> inclusive </w:t>
      </w:r>
      <w:r w:rsidR="008F7301">
        <w:t xml:space="preserve">mejor </w:t>
      </w:r>
      <w:r w:rsidR="00E368F0">
        <w:t xml:space="preserve">que </w:t>
      </w:r>
      <w:r w:rsidR="00E368F0">
        <w:rPr>
          <w:i/>
          <w:iCs/>
        </w:rPr>
        <w:t xml:space="preserve">Devas y Brahmās </w:t>
      </w:r>
      <w:r w:rsidR="00E368F0">
        <w:t>por tener acceso a l</w:t>
      </w:r>
      <w:r w:rsidR="00087383">
        <w:t xml:space="preserve">os tres tipos de sensaciones constantemente: </w:t>
      </w:r>
      <w:proofErr w:type="spellStart"/>
      <w:r w:rsidR="00087383">
        <w:rPr>
          <w:i/>
          <w:iCs/>
        </w:rPr>
        <w:t>sukha</w:t>
      </w:r>
      <w:r w:rsidR="008F7301" w:rsidRPr="008F7301">
        <w:rPr>
          <w:i/>
          <w:iCs/>
        </w:rPr>
        <w:t>‒</w:t>
      </w:r>
      <w:r w:rsidR="00E9567F" w:rsidRPr="00E9567F">
        <w:rPr>
          <w:i/>
          <w:iCs/>
        </w:rPr>
        <w:t>vedanā</w:t>
      </w:r>
      <w:proofErr w:type="spellEnd"/>
      <w:r w:rsidR="00087383">
        <w:rPr>
          <w:i/>
          <w:iCs/>
        </w:rPr>
        <w:t>, dukkha</w:t>
      </w:r>
      <w:r w:rsidR="008F7301" w:rsidRPr="008F7301">
        <w:rPr>
          <w:i/>
          <w:iCs/>
        </w:rPr>
        <w:t>‒</w:t>
      </w:r>
      <w:proofErr w:type="spellStart"/>
      <w:r w:rsidR="00E9567F" w:rsidRPr="00E9567F">
        <w:rPr>
          <w:i/>
          <w:iCs/>
        </w:rPr>
        <w:t>vedanā</w:t>
      </w:r>
      <w:proofErr w:type="spellEnd"/>
      <w:r w:rsidR="00E9567F" w:rsidRPr="00E9567F">
        <w:rPr>
          <w:i/>
          <w:iCs/>
        </w:rPr>
        <w:t xml:space="preserve"> </w:t>
      </w:r>
      <w:r w:rsidR="00087383">
        <w:rPr>
          <w:i/>
          <w:iCs/>
        </w:rPr>
        <w:t xml:space="preserve">y </w:t>
      </w:r>
      <w:proofErr w:type="spellStart"/>
      <w:r w:rsidR="00087383">
        <w:rPr>
          <w:i/>
          <w:iCs/>
        </w:rPr>
        <w:t>adukkhama</w:t>
      </w:r>
      <w:r w:rsidR="00E9567F">
        <w:rPr>
          <w:i/>
          <w:iCs/>
        </w:rPr>
        <w:t>sukha</w:t>
      </w:r>
      <w:r w:rsidR="008F7301" w:rsidRPr="008F7301">
        <w:rPr>
          <w:i/>
          <w:iCs/>
        </w:rPr>
        <w:t>‒</w:t>
      </w:r>
      <w:r w:rsidR="00E9567F">
        <w:rPr>
          <w:i/>
          <w:iCs/>
        </w:rPr>
        <w:t>vedanā</w:t>
      </w:r>
      <w:proofErr w:type="spellEnd"/>
      <w:r w:rsidR="00E9567F">
        <w:rPr>
          <w:i/>
          <w:iCs/>
        </w:rPr>
        <w:t xml:space="preserve">, </w:t>
      </w:r>
      <w:r w:rsidR="00E9567F">
        <w:t>es decir, las sensaciones agradables, desagradables y neutras</w:t>
      </w:r>
      <w:r w:rsidR="00C424C4">
        <w:t>,</w:t>
      </w:r>
      <w:r w:rsidR="00E9567F">
        <w:t xml:space="preserve"> </w:t>
      </w:r>
      <w:r w:rsidR="00C424C4">
        <w:t xml:space="preserve">esto le permite </w:t>
      </w:r>
      <w:r w:rsidR="00E9567F">
        <w:t>purificar la mente</w:t>
      </w:r>
      <w:r w:rsidR="00C424C4">
        <w:t xml:space="preserve"> de</w:t>
      </w:r>
      <w:r w:rsidR="006A1552">
        <w:t xml:space="preserve"> los patrones de deseo, aversión e ignorancia en las mejores de las condiciones. </w:t>
      </w:r>
      <w:r w:rsidR="006A1552">
        <w:br/>
      </w:r>
    </w:p>
    <w:p w14:paraId="24CA0712" w14:textId="17453FFC" w:rsidR="00B30144" w:rsidRPr="001F71A5" w:rsidRDefault="00310067" w:rsidP="00310067">
      <w:pPr>
        <w:pStyle w:val="FIguraIlustracion"/>
        <w:rPr>
          <w:b/>
          <w:bCs w:val="0"/>
          <w:smallCaps/>
        </w:rPr>
      </w:pPr>
      <w:r w:rsidRPr="001F71A5">
        <w:rPr>
          <w:b/>
          <w:bCs w:val="0"/>
          <w:smallCaps/>
        </w:rPr>
        <w:t>Planos Inferiores de la Existencia</w:t>
      </w:r>
    </w:p>
    <w:p w14:paraId="5F1F7329" w14:textId="77777777" w:rsidR="00310067" w:rsidRDefault="00310067" w:rsidP="00310067">
      <w:pPr>
        <w:pStyle w:val="FIguraIlustracion"/>
        <w:rPr>
          <w:i/>
          <w:iCs/>
        </w:rPr>
      </w:pPr>
      <w:r>
        <w:rPr>
          <w:i/>
          <w:iCs/>
        </w:rPr>
        <w:tab/>
      </w:r>
      <w:r w:rsidRPr="005B7E2B">
        <w:t>III</w:t>
      </w:r>
      <w:r w:rsidRPr="005B7E2B">
        <w:rPr>
          <w:i/>
          <w:iCs/>
        </w:rPr>
        <w:t>.</w:t>
      </w:r>
      <w:r w:rsidRPr="005B7E2B">
        <w:rPr>
          <w:i/>
          <w:iCs/>
        </w:rPr>
        <w:tab/>
      </w:r>
      <w:proofErr w:type="spellStart"/>
      <w:r w:rsidRPr="005B7E2B">
        <w:rPr>
          <w:i/>
          <w:iCs/>
        </w:rPr>
        <w:t>Kāma</w:t>
      </w:r>
      <w:proofErr w:type="spellEnd"/>
      <w:r w:rsidRPr="005B7E2B">
        <w:rPr>
          <w:i/>
          <w:iCs/>
        </w:rPr>
        <w:t xml:space="preserve"> Loka </w:t>
      </w:r>
      <w:r>
        <w:rPr>
          <w:i/>
          <w:iCs/>
        </w:rPr>
        <w:t>– (continuación)</w:t>
      </w:r>
    </w:p>
    <w:p w14:paraId="110789E9" w14:textId="27958E9D" w:rsidR="00871C31" w:rsidRDefault="00871C31" w:rsidP="00266200">
      <w:pPr>
        <w:pStyle w:val="FIguraIlustracion"/>
        <w:ind w:left="2835" w:hanging="2977"/>
      </w:pPr>
      <w:r>
        <w:tab/>
      </w:r>
      <w:r>
        <w:tab/>
        <w:t>28.)</w:t>
      </w:r>
      <w:r>
        <w:tab/>
      </w:r>
      <w:proofErr w:type="spellStart"/>
      <w:r w:rsidRPr="00871C31">
        <w:rPr>
          <w:i/>
          <w:iCs/>
        </w:rPr>
        <w:t>Tiracchāna</w:t>
      </w:r>
      <w:proofErr w:type="spellEnd"/>
      <w:r w:rsidR="00F255BE" w:rsidRPr="00F255BE">
        <w:rPr>
          <w:i/>
          <w:iCs/>
        </w:rPr>
        <w:t xml:space="preserve"> Loka</w:t>
      </w:r>
      <w:r>
        <w:tab/>
      </w:r>
      <w:r w:rsidR="003B2D4A" w:rsidRPr="003B2D4A">
        <w:t>:</w:t>
      </w:r>
      <w:r w:rsidR="003B2D4A">
        <w:t xml:space="preserve"> </w:t>
      </w:r>
      <w:r w:rsidRPr="00016110">
        <w:rPr>
          <w:i/>
          <w:iCs/>
        </w:rPr>
        <w:t>El Mundo Animal</w:t>
      </w:r>
      <w:r w:rsidR="006272CB">
        <w:t xml:space="preserve">. Este plano está incorrectamente concebido como uno </w:t>
      </w:r>
      <w:r w:rsidR="00FA16DD">
        <w:t>carente de insatisfactoriedad, cuando en realidad está colmado de ella</w:t>
      </w:r>
      <w:r w:rsidR="000123A2">
        <w:t xml:space="preserve">, de enorme ignorancia, temor, delirio de persecución, constante </w:t>
      </w:r>
      <w:r w:rsidR="008F7301">
        <w:t>terror</w:t>
      </w:r>
      <w:r w:rsidR="000123A2">
        <w:t xml:space="preserve">, ataque por seres </w:t>
      </w:r>
      <w:r w:rsidR="00EA2F42">
        <w:t xml:space="preserve">de otros </w:t>
      </w:r>
      <w:r w:rsidR="008F7301">
        <w:t>animales, seres de otros</w:t>
      </w:r>
      <w:r w:rsidR="000A2238">
        <w:t xml:space="preserve"> </w:t>
      </w:r>
      <w:r w:rsidR="00EA2F42">
        <w:t>planos</w:t>
      </w:r>
      <w:r w:rsidR="000A2238">
        <w:t>, ogros</w:t>
      </w:r>
      <w:r w:rsidR="00EA2F42">
        <w:t xml:space="preserve"> y espíritus que los acosan constantemente</w:t>
      </w:r>
      <w:r w:rsidR="00742EEB">
        <w:t xml:space="preserve">. La necesidad de saciar una insaciante hambre los expone </w:t>
      </w:r>
      <w:r w:rsidR="00A57604">
        <w:t xml:space="preserve">al sufrimiento del sobrepeso en situaciones favorables pero a la agresión, ataque y asesinato en los peores casos. </w:t>
      </w:r>
      <w:r w:rsidR="00A57604">
        <w:br/>
      </w:r>
    </w:p>
    <w:p w14:paraId="6942625E" w14:textId="3D02EAFA" w:rsidR="00871C31" w:rsidRPr="005E329D" w:rsidRDefault="00871C31" w:rsidP="00266200">
      <w:pPr>
        <w:pStyle w:val="FIguraIlustracion"/>
        <w:ind w:left="2835" w:hanging="2977"/>
      </w:pPr>
      <w:r>
        <w:tab/>
      </w:r>
      <w:r>
        <w:tab/>
        <w:t xml:space="preserve">29.) </w:t>
      </w:r>
      <w:r w:rsidRPr="00871C31">
        <w:rPr>
          <w:i/>
          <w:iCs/>
        </w:rPr>
        <w:t>Peta</w:t>
      </w:r>
      <w:r w:rsidR="00F255BE" w:rsidRPr="00F255BE">
        <w:rPr>
          <w:i/>
          <w:iCs/>
        </w:rPr>
        <w:t xml:space="preserve"> Loka</w:t>
      </w:r>
      <w:r>
        <w:t xml:space="preserve"> </w:t>
      </w:r>
      <w:r>
        <w:tab/>
      </w:r>
      <w:r w:rsidR="003B2D4A" w:rsidRPr="003B2D4A">
        <w:t>:</w:t>
      </w:r>
      <w:r w:rsidR="003B2D4A">
        <w:t xml:space="preserve"> </w:t>
      </w:r>
      <w:r w:rsidRPr="00016110">
        <w:rPr>
          <w:i/>
          <w:iCs/>
        </w:rPr>
        <w:t>El mundo de los fantasmas o espíritus infelice</w:t>
      </w:r>
      <w:r w:rsidRPr="003B2D4A">
        <w:t>s</w:t>
      </w:r>
      <w:r w:rsidR="00A20B79">
        <w:t xml:space="preserve">, ellos deambulan por este reino intentado saciar </w:t>
      </w:r>
      <w:r w:rsidR="008B5E6C">
        <w:t xml:space="preserve">o satisfacer </w:t>
      </w:r>
      <w:r w:rsidR="00A20B79">
        <w:t>su ansiedad por alimentarse</w:t>
      </w:r>
      <w:r w:rsidR="008B5E6C">
        <w:t>.</w:t>
      </w:r>
      <w:r w:rsidR="009B5B78">
        <w:t xml:space="preserve"> Se dice </w:t>
      </w:r>
      <w:r w:rsidR="00CF1E03">
        <w:t>qu</w:t>
      </w:r>
      <w:r w:rsidR="009B5B78">
        <w:t xml:space="preserve">e los fantasmas hambrientos </w:t>
      </w:r>
      <w:r w:rsidR="008E2862">
        <w:t>posee</w:t>
      </w:r>
      <w:r w:rsidR="00D95716">
        <w:t>s</w:t>
      </w:r>
      <w:r w:rsidR="008E2862">
        <w:t xml:space="preserve"> grandes </w:t>
      </w:r>
      <w:r w:rsidR="00D95716">
        <w:t xml:space="preserve">y grasientos </w:t>
      </w:r>
      <w:r w:rsidR="008E2862">
        <w:t>estómagos pero diminutas bocas</w:t>
      </w:r>
      <w:r w:rsidR="00D95716">
        <w:t xml:space="preserve"> y que nunca poseen lo suficiente para comer</w:t>
      </w:r>
      <w:r w:rsidR="005E329D">
        <w:t xml:space="preserve">. La carencia de la práctica de </w:t>
      </w:r>
      <w:proofErr w:type="spellStart"/>
      <w:r w:rsidR="005E329D">
        <w:rPr>
          <w:i/>
          <w:iCs/>
        </w:rPr>
        <w:t>dāna</w:t>
      </w:r>
      <w:proofErr w:type="spellEnd"/>
      <w:r w:rsidR="005E329D">
        <w:rPr>
          <w:i/>
          <w:iCs/>
        </w:rPr>
        <w:t xml:space="preserve"> </w:t>
      </w:r>
      <w:r w:rsidR="005E329D">
        <w:t xml:space="preserve">más la codicia e incumplir los preceptos </w:t>
      </w:r>
      <w:r w:rsidR="00CD105A">
        <w:t>podría conducir a estos reinos. Existen gente que desarrolla compasión por estos seres y que pueden beneficiar</w:t>
      </w:r>
      <w:r w:rsidR="002076FA">
        <w:t>los</w:t>
      </w:r>
      <w:r w:rsidR="00CD105A">
        <w:t xml:space="preserve"> </w:t>
      </w:r>
      <w:r w:rsidR="002076FA">
        <w:t>al</w:t>
      </w:r>
      <w:r w:rsidR="00CD105A">
        <w:t xml:space="preserve"> compartir los méritos con ellos, léase la historia del Rey Bimbisāra al respecto. </w:t>
      </w:r>
      <w:r w:rsidR="00894104">
        <w:t xml:space="preserve">Estos seres son exhumanos de grandes apegos </w:t>
      </w:r>
      <w:r w:rsidR="00253090">
        <w:t xml:space="preserve">hacia la existencia humana y </w:t>
      </w:r>
      <w:r w:rsidR="00AA61E7" w:rsidRPr="00AA61E7">
        <w:t xml:space="preserve">hacia </w:t>
      </w:r>
      <w:r w:rsidR="00253090">
        <w:t>determinados lugares</w:t>
      </w:r>
      <w:r w:rsidR="00E14CF9">
        <w:t xml:space="preserve"> de donde no pueden distanciarse a pesar de haber muerto</w:t>
      </w:r>
      <w:r w:rsidR="00253090">
        <w:t xml:space="preserve">. </w:t>
      </w:r>
      <w:r w:rsidR="00A57604">
        <w:br/>
      </w:r>
    </w:p>
    <w:p w14:paraId="32C4AF3A" w14:textId="53EB6903" w:rsidR="00871C31" w:rsidRPr="00F255BE" w:rsidRDefault="00871C31" w:rsidP="00266200">
      <w:pPr>
        <w:pStyle w:val="FIguraIlustracion"/>
        <w:ind w:left="2835" w:hanging="2977"/>
      </w:pPr>
      <w:r>
        <w:tab/>
      </w:r>
      <w:r>
        <w:tab/>
        <w:t xml:space="preserve">30.) </w:t>
      </w:r>
      <w:r w:rsidRPr="00871C31">
        <w:rPr>
          <w:i/>
          <w:iCs/>
        </w:rPr>
        <w:t>Asura</w:t>
      </w:r>
      <w:r>
        <w:t xml:space="preserve"> </w:t>
      </w:r>
      <w:r w:rsidR="00F255BE" w:rsidRPr="00F255BE">
        <w:rPr>
          <w:i/>
          <w:iCs/>
        </w:rPr>
        <w:t>Loka</w:t>
      </w:r>
      <w:r>
        <w:t xml:space="preserve"> </w:t>
      </w:r>
      <w:r>
        <w:tab/>
      </w:r>
      <w:r w:rsidR="003B2D4A" w:rsidRPr="003B2D4A">
        <w:t>:</w:t>
      </w:r>
      <w:r w:rsidR="003B2D4A">
        <w:t xml:space="preserve"> </w:t>
      </w:r>
      <w:r w:rsidRPr="00016110">
        <w:rPr>
          <w:i/>
          <w:iCs/>
        </w:rPr>
        <w:t>El Mundo de los Demonios</w:t>
      </w:r>
      <w:r>
        <w:t xml:space="preserve"> o </w:t>
      </w:r>
      <w:r w:rsidRPr="00266200">
        <w:rPr>
          <w:i/>
          <w:iCs/>
        </w:rPr>
        <w:t>Titanes</w:t>
      </w:r>
      <w:r w:rsidR="00F255BE">
        <w:t xml:space="preserve">. Estos son </w:t>
      </w:r>
      <w:r w:rsidR="00AD5106">
        <w:t xml:space="preserve">seres </w:t>
      </w:r>
      <w:r w:rsidR="00F255BE">
        <w:t xml:space="preserve">poderosos </w:t>
      </w:r>
      <w:r w:rsidR="00473CFD">
        <w:t xml:space="preserve">y con apariencia de guerreros </w:t>
      </w:r>
      <w:r w:rsidR="00AD5106">
        <w:t>aunque pareciera que no lastim</w:t>
      </w:r>
      <w:r w:rsidR="00473CFD">
        <w:t>e</w:t>
      </w:r>
      <w:r w:rsidR="00AD5106">
        <w:t xml:space="preserve">n </w:t>
      </w:r>
      <w:r w:rsidR="00AA61E7">
        <w:t xml:space="preserve">a </w:t>
      </w:r>
      <w:r w:rsidR="00AD5106">
        <w:t>seres humanos</w:t>
      </w:r>
      <w:r w:rsidR="00473CFD">
        <w:t xml:space="preserve">. Habitan en incansable conflicto </w:t>
      </w:r>
      <w:r w:rsidR="00663477">
        <w:t>mutuo. No pueden irrumpir como muchos seres el ámbito humano.</w:t>
      </w:r>
      <w:r w:rsidR="00A57604">
        <w:br/>
      </w:r>
    </w:p>
    <w:p w14:paraId="6D8B3CE3" w14:textId="276C8310" w:rsidR="006106BC" w:rsidRDefault="00871C31" w:rsidP="00266200">
      <w:pPr>
        <w:pStyle w:val="FIguraIlustracion"/>
        <w:ind w:left="2835" w:hanging="2977"/>
      </w:pPr>
      <w:r>
        <w:tab/>
      </w:r>
      <w:r>
        <w:tab/>
        <w:t xml:space="preserve">31.) </w:t>
      </w:r>
      <w:r>
        <w:tab/>
      </w:r>
      <w:proofErr w:type="spellStart"/>
      <w:r w:rsidRPr="00871C31">
        <w:rPr>
          <w:i/>
          <w:iCs/>
        </w:rPr>
        <w:t>Niraya</w:t>
      </w:r>
      <w:proofErr w:type="spellEnd"/>
      <w:r>
        <w:t xml:space="preserve"> </w:t>
      </w:r>
      <w:r w:rsidR="00F255BE" w:rsidRPr="00F255BE">
        <w:rPr>
          <w:i/>
          <w:iCs/>
        </w:rPr>
        <w:t>Loka</w:t>
      </w:r>
      <w:r>
        <w:tab/>
      </w:r>
      <w:r w:rsidR="003B2D4A" w:rsidRPr="003B2D4A">
        <w:t>:</w:t>
      </w:r>
      <w:r w:rsidR="003B2D4A">
        <w:t xml:space="preserve"> </w:t>
      </w:r>
      <w:r w:rsidRPr="00016110">
        <w:rPr>
          <w:i/>
          <w:iCs/>
        </w:rPr>
        <w:t>Infierno</w:t>
      </w:r>
      <w:r>
        <w:t xml:space="preserve">, </w:t>
      </w:r>
      <w:r w:rsidR="005B25EC">
        <w:t>se describe como una esfera de inimaginable sufrimiento</w:t>
      </w:r>
      <w:r w:rsidR="00F81CD0">
        <w:t xml:space="preserve">, no se ha encontrado el tiempo que deben transcurrir los seres para </w:t>
      </w:r>
      <w:r w:rsidR="00513BA5">
        <w:t xml:space="preserve">liberarse de este sufrimiento. Las acciones que han conducido a los seres a este plano </w:t>
      </w:r>
      <w:r w:rsidR="00E41A00">
        <w:t>está</w:t>
      </w:r>
      <w:r w:rsidR="00277B01">
        <w:t>n</w:t>
      </w:r>
      <w:r w:rsidR="00E41A00">
        <w:t xml:space="preserve"> constituid</w:t>
      </w:r>
      <w:r w:rsidR="00277B01">
        <w:t>as</w:t>
      </w:r>
      <w:r w:rsidR="00E41A00">
        <w:t xml:space="preserve"> por asesinato a sus </w:t>
      </w:r>
      <w:r w:rsidR="00016110">
        <w:t xml:space="preserve">propios </w:t>
      </w:r>
      <w:r w:rsidR="00E41A00">
        <w:t>padres</w:t>
      </w:r>
      <w:r w:rsidR="00AF426E">
        <w:t xml:space="preserve"> o a un </w:t>
      </w:r>
      <w:proofErr w:type="spellStart"/>
      <w:r w:rsidR="00AF426E" w:rsidRPr="00277B01">
        <w:rPr>
          <w:i/>
          <w:iCs/>
        </w:rPr>
        <w:t>arahat</w:t>
      </w:r>
      <w:proofErr w:type="spellEnd"/>
      <w:r w:rsidR="00AF426E">
        <w:t xml:space="preserve">, lastimar a un </w:t>
      </w:r>
      <w:r w:rsidR="00AF426E" w:rsidRPr="00277B01">
        <w:rPr>
          <w:i/>
          <w:iCs/>
        </w:rPr>
        <w:t>Buddha</w:t>
      </w:r>
      <w:r w:rsidR="00AF426E">
        <w:t xml:space="preserve">, como Devadatta, crear un cisma en el </w:t>
      </w:r>
      <w:r w:rsidR="00AF426E" w:rsidRPr="00277B01">
        <w:rPr>
          <w:i/>
          <w:iCs/>
        </w:rPr>
        <w:t>Saṅgha</w:t>
      </w:r>
      <w:r w:rsidR="00016110">
        <w:rPr>
          <w:i/>
          <w:iCs/>
        </w:rPr>
        <w:t>;</w:t>
      </w:r>
      <w:r w:rsidR="00AF426E">
        <w:t xml:space="preserve"> </w:t>
      </w:r>
      <w:r w:rsidR="00F90EA1">
        <w:t xml:space="preserve">asumir una actitud bélica y molesta conduce </w:t>
      </w:r>
      <w:r w:rsidR="00277B01">
        <w:t xml:space="preserve">a los seres </w:t>
      </w:r>
      <w:r w:rsidR="00F90EA1">
        <w:t xml:space="preserve">a estos planos de la existencia. </w:t>
      </w:r>
      <w:r w:rsidR="00513BA5">
        <w:t xml:space="preserve">Está </w:t>
      </w:r>
      <w:r>
        <w:t>compuesto de 8 subinfiernos:</w:t>
      </w:r>
      <w:r w:rsidR="005A34A5">
        <w:t xml:space="preserve"> </w:t>
      </w:r>
      <w:r w:rsidR="008910DC">
        <w:br/>
      </w:r>
    </w:p>
    <w:p w14:paraId="5404EF48" w14:textId="07327DB4" w:rsidR="00976B1B" w:rsidRPr="008910DC" w:rsidRDefault="0063064D" w:rsidP="008910DC">
      <w:pPr>
        <w:pStyle w:val="FIguraIlustracion"/>
        <w:ind w:left="4962" w:hanging="284"/>
        <w:rPr>
          <w:sz w:val="14"/>
          <w:szCs w:val="16"/>
        </w:rPr>
      </w:pPr>
      <w:r w:rsidRPr="00B740FE">
        <w:rPr>
          <w:sz w:val="14"/>
          <w:szCs w:val="16"/>
        </w:rPr>
        <w:lastRenderedPageBreak/>
        <w:t>(</w:t>
      </w:r>
      <w:r w:rsidR="00976B1B" w:rsidRPr="00B740FE">
        <w:rPr>
          <w:sz w:val="14"/>
          <w:szCs w:val="16"/>
        </w:rPr>
        <w:t>1)</w:t>
      </w:r>
      <w:r w:rsidRPr="00B740FE">
        <w:rPr>
          <w:sz w:val="14"/>
          <w:szCs w:val="16"/>
        </w:rPr>
        <w:t>.</w:t>
      </w:r>
      <w:r w:rsidR="00976B1B" w:rsidRPr="00B740FE">
        <w:rPr>
          <w:sz w:val="14"/>
          <w:szCs w:val="16"/>
        </w:rPr>
        <w:tab/>
      </w:r>
      <w:proofErr w:type="spellStart"/>
      <w:r w:rsidR="00976B1B" w:rsidRPr="00B740FE">
        <w:rPr>
          <w:i/>
          <w:iCs/>
          <w:sz w:val="14"/>
          <w:szCs w:val="16"/>
        </w:rPr>
        <w:t>Saṃjiva</w:t>
      </w:r>
      <w:proofErr w:type="spellEnd"/>
      <w:r w:rsidR="00976B1B" w:rsidRPr="00B740FE">
        <w:rPr>
          <w:i/>
          <w:iCs/>
          <w:sz w:val="14"/>
          <w:szCs w:val="16"/>
        </w:rPr>
        <w:t xml:space="preserve"> </w:t>
      </w:r>
      <w:proofErr w:type="spellStart"/>
      <w:r w:rsidR="00F34FA4">
        <w:rPr>
          <w:i/>
          <w:iCs/>
          <w:sz w:val="14"/>
          <w:szCs w:val="16"/>
        </w:rPr>
        <w:t>Niraya</w:t>
      </w:r>
      <w:proofErr w:type="spellEnd"/>
      <w:r w:rsidR="008910DC">
        <w:rPr>
          <w:sz w:val="14"/>
          <w:szCs w:val="16"/>
        </w:rPr>
        <w:t xml:space="preserve">: </w:t>
      </w:r>
      <w:r w:rsidR="002E248E">
        <w:rPr>
          <w:sz w:val="14"/>
          <w:szCs w:val="16"/>
        </w:rPr>
        <w:t xml:space="preserve">infierno </w:t>
      </w:r>
      <w:r w:rsidR="006C6682" w:rsidRPr="006C6682">
        <w:rPr>
          <w:sz w:val="14"/>
          <w:szCs w:val="16"/>
        </w:rPr>
        <w:t xml:space="preserve">donde uno sobrevive y no </w:t>
      </w:r>
      <w:r w:rsidR="00F34FA4">
        <w:rPr>
          <w:sz w:val="14"/>
          <w:szCs w:val="16"/>
        </w:rPr>
        <w:t xml:space="preserve">podrá </w:t>
      </w:r>
      <w:r w:rsidR="006C6682" w:rsidRPr="006C6682">
        <w:rPr>
          <w:sz w:val="14"/>
          <w:szCs w:val="16"/>
        </w:rPr>
        <w:t>morir de dolor</w:t>
      </w:r>
      <w:r w:rsidR="002E248E">
        <w:rPr>
          <w:sz w:val="14"/>
          <w:szCs w:val="16"/>
        </w:rPr>
        <w:t>.</w:t>
      </w:r>
      <w:r w:rsidR="006C6682" w:rsidRPr="006C6682">
        <w:rPr>
          <w:sz w:val="14"/>
          <w:szCs w:val="16"/>
        </w:rPr>
        <w:t xml:space="preserve"> Aquellos que, debido a la codicia, confusión, miedo o ira, mat</w:t>
      </w:r>
      <w:r w:rsidR="00F34FA4">
        <w:rPr>
          <w:sz w:val="14"/>
          <w:szCs w:val="16"/>
        </w:rPr>
        <w:t>e</w:t>
      </w:r>
      <w:r w:rsidR="006C6682" w:rsidRPr="006C6682">
        <w:rPr>
          <w:sz w:val="14"/>
          <w:szCs w:val="16"/>
        </w:rPr>
        <w:t xml:space="preserve">n seres vivos o, habiéndolos </w:t>
      </w:r>
      <w:r w:rsidR="002E248E">
        <w:rPr>
          <w:sz w:val="14"/>
          <w:szCs w:val="16"/>
        </w:rPr>
        <w:t>criado</w:t>
      </w:r>
      <w:r w:rsidR="006C6682" w:rsidRPr="006C6682">
        <w:rPr>
          <w:sz w:val="14"/>
          <w:szCs w:val="16"/>
        </w:rPr>
        <w:t>, los mat</w:t>
      </w:r>
      <w:r w:rsidR="00F34FA4">
        <w:rPr>
          <w:sz w:val="14"/>
          <w:szCs w:val="16"/>
        </w:rPr>
        <w:t>e</w:t>
      </w:r>
      <w:r w:rsidR="006C6682" w:rsidRPr="006C6682">
        <w:rPr>
          <w:sz w:val="14"/>
          <w:szCs w:val="16"/>
        </w:rPr>
        <w:t xml:space="preserve">n para venderlos, renacerán en el </w:t>
      </w:r>
      <w:proofErr w:type="spellStart"/>
      <w:r w:rsidR="002E248E" w:rsidRPr="002E248E">
        <w:rPr>
          <w:i/>
          <w:iCs/>
          <w:sz w:val="14"/>
          <w:szCs w:val="16"/>
        </w:rPr>
        <w:t>Saṃjiva</w:t>
      </w:r>
      <w:proofErr w:type="spellEnd"/>
      <w:r w:rsidR="006C6682" w:rsidRPr="006C6682">
        <w:rPr>
          <w:sz w:val="14"/>
          <w:szCs w:val="16"/>
        </w:rPr>
        <w:t xml:space="preserve">. Allí, </w:t>
      </w:r>
      <w:r w:rsidR="00F931BA">
        <w:rPr>
          <w:sz w:val="14"/>
          <w:szCs w:val="16"/>
        </w:rPr>
        <w:t xml:space="preserve">serán asesinados una y otra vez </w:t>
      </w:r>
      <w:r w:rsidR="006C6682" w:rsidRPr="006C6682">
        <w:rPr>
          <w:sz w:val="14"/>
          <w:szCs w:val="16"/>
        </w:rPr>
        <w:t xml:space="preserve">durante muchos miles de años, </w:t>
      </w:r>
      <w:r w:rsidR="00F34FA4">
        <w:rPr>
          <w:sz w:val="14"/>
          <w:szCs w:val="16"/>
        </w:rPr>
        <w:t>puesto</w:t>
      </w:r>
      <w:r w:rsidR="00F931BA">
        <w:rPr>
          <w:sz w:val="14"/>
          <w:szCs w:val="16"/>
        </w:rPr>
        <w:t xml:space="preserve"> </w:t>
      </w:r>
      <w:r w:rsidR="006C6682" w:rsidRPr="006C6682">
        <w:rPr>
          <w:sz w:val="14"/>
          <w:szCs w:val="16"/>
        </w:rPr>
        <w:t xml:space="preserve">que </w:t>
      </w:r>
      <w:r w:rsidR="00F931BA">
        <w:rPr>
          <w:sz w:val="14"/>
          <w:szCs w:val="16"/>
        </w:rPr>
        <w:t>renacerán</w:t>
      </w:r>
      <w:r w:rsidR="006C6682" w:rsidRPr="006C6682">
        <w:rPr>
          <w:sz w:val="14"/>
          <w:szCs w:val="16"/>
        </w:rPr>
        <w:t xml:space="preserve"> allí una y otra vez para </w:t>
      </w:r>
      <w:r w:rsidR="00F931BA">
        <w:rPr>
          <w:sz w:val="14"/>
          <w:szCs w:val="16"/>
        </w:rPr>
        <w:t xml:space="preserve">experimentar </w:t>
      </w:r>
      <w:r w:rsidR="006C6682" w:rsidRPr="006C6682">
        <w:rPr>
          <w:sz w:val="14"/>
          <w:szCs w:val="16"/>
        </w:rPr>
        <w:t xml:space="preserve">más </w:t>
      </w:r>
      <w:r w:rsidR="00F931BA">
        <w:rPr>
          <w:sz w:val="14"/>
          <w:szCs w:val="16"/>
        </w:rPr>
        <w:t xml:space="preserve">y más </w:t>
      </w:r>
      <w:r w:rsidR="006C6682" w:rsidRPr="006C6682">
        <w:rPr>
          <w:sz w:val="14"/>
          <w:szCs w:val="16"/>
        </w:rPr>
        <w:t xml:space="preserve">dolor, se </w:t>
      </w:r>
      <w:r w:rsidR="00F931BA">
        <w:rPr>
          <w:sz w:val="14"/>
          <w:szCs w:val="16"/>
        </w:rPr>
        <w:t xml:space="preserve">le </w:t>
      </w:r>
      <w:r w:rsidR="006C6682" w:rsidRPr="006C6682">
        <w:rPr>
          <w:sz w:val="14"/>
          <w:szCs w:val="16"/>
        </w:rPr>
        <w:t xml:space="preserve">llama </w:t>
      </w:r>
      <w:r w:rsidR="00F931BA">
        <w:rPr>
          <w:sz w:val="14"/>
          <w:szCs w:val="16"/>
        </w:rPr>
        <w:t xml:space="preserve">el Infierno </w:t>
      </w:r>
      <w:proofErr w:type="spellStart"/>
      <w:r w:rsidR="00F931BA" w:rsidRPr="00B740FE">
        <w:rPr>
          <w:i/>
          <w:iCs/>
          <w:sz w:val="14"/>
          <w:szCs w:val="16"/>
        </w:rPr>
        <w:t>Saṃjiva</w:t>
      </w:r>
      <w:proofErr w:type="spellEnd"/>
      <w:r w:rsidR="006C6682" w:rsidRPr="006C6682">
        <w:rPr>
          <w:sz w:val="14"/>
          <w:szCs w:val="16"/>
        </w:rPr>
        <w:t xml:space="preserve">: </w:t>
      </w:r>
      <w:r w:rsidR="00847654">
        <w:rPr>
          <w:sz w:val="14"/>
          <w:szCs w:val="16"/>
        </w:rPr>
        <w:t xml:space="preserve">El Infierno de </w:t>
      </w:r>
      <w:r w:rsidR="00B71DCD">
        <w:rPr>
          <w:sz w:val="14"/>
          <w:szCs w:val="16"/>
        </w:rPr>
        <w:t xml:space="preserve">Perpetuo </w:t>
      </w:r>
      <w:r w:rsidR="001C38B7">
        <w:rPr>
          <w:sz w:val="14"/>
          <w:szCs w:val="16"/>
        </w:rPr>
        <w:t>Renacimiento</w:t>
      </w:r>
      <w:r w:rsidR="006C6682" w:rsidRPr="006C6682">
        <w:rPr>
          <w:sz w:val="14"/>
          <w:szCs w:val="16"/>
        </w:rPr>
        <w:t>... ¡Ni siquiera la muerte puede detenerlo!</w:t>
      </w:r>
      <w:r w:rsidR="00B71DCD">
        <w:rPr>
          <w:sz w:val="14"/>
          <w:szCs w:val="16"/>
        </w:rPr>
        <w:br/>
      </w:r>
    </w:p>
    <w:p w14:paraId="5C5C824F" w14:textId="2EC7BB1A" w:rsidR="00976B1B" w:rsidRDefault="0063064D" w:rsidP="008910DC">
      <w:pPr>
        <w:pStyle w:val="FIguraIlustracion"/>
        <w:ind w:left="4962" w:hanging="284"/>
        <w:rPr>
          <w:sz w:val="14"/>
          <w:szCs w:val="16"/>
        </w:rPr>
      </w:pPr>
      <w:r w:rsidRPr="00B740FE">
        <w:rPr>
          <w:sz w:val="14"/>
          <w:szCs w:val="16"/>
        </w:rPr>
        <w:t>(</w:t>
      </w:r>
      <w:r w:rsidR="00976B1B" w:rsidRPr="00B740FE">
        <w:rPr>
          <w:sz w:val="14"/>
          <w:szCs w:val="16"/>
        </w:rPr>
        <w:t>2)</w:t>
      </w:r>
      <w:r w:rsidRPr="00B740FE">
        <w:rPr>
          <w:sz w:val="14"/>
          <w:szCs w:val="16"/>
        </w:rPr>
        <w:t>.</w:t>
      </w:r>
      <w:r w:rsidR="00976B1B" w:rsidRPr="00B740FE">
        <w:rPr>
          <w:sz w:val="14"/>
          <w:szCs w:val="16"/>
        </w:rPr>
        <w:tab/>
      </w:r>
      <w:proofErr w:type="spellStart"/>
      <w:r w:rsidR="00976B1B" w:rsidRPr="00B740FE">
        <w:rPr>
          <w:i/>
          <w:iCs/>
          <w:sz w:val="14"/>
          <w:szCs w:val="16"/>
        </w:rPr>
        <w:t>Kālasūt</w:t>
      </w:r>
      <w:r w:rsidR="00BB372F">
        <w:rPr>
          <w:i/>
          <w:iCs/>
          <w:sz w:val="14"/>
          <w:szCs w:val="16"/>
        </w:rPr>
        <w:t>t</w:t>
      </w:r>
      <w:r w:rsidR="00976B1B" w:rsidRPr="00B740FE">
        <w:rPr>
          <w:i/>
          <w:iCs/>
          <w:sz w:val="14"/>
          <w:szCs w:val="16"/>
        </w:rPr>
        <w:t>a</w:t>
      </w:r>
      <w:proofErr w:type="spellEnd"/>
      <w:r w:rsidR="00976B1B" w:rsidRPr="00B740FE">
        <w:rPr>
          <w:i/>
          <w:iCs/>
          <w:sz w:val="14"/>
          <w:szCs w:val="16"/>
        </w:rPr>
        <w:t xml:space="preserve"> </w:t>
      </w:r>
      <w:proofErr w:type="spellStart"/>
      <w:r w:rsidR="00F34FA4" w:rsidRPr="00F34FA4">
        <w:rPr>
          <w:i/>
          <w:iCs/>
          <w:sz w:val="14"/>
          <w:szCs w:val="16"/>
        </w:rPr>
        <w:t>Niraya</w:t>
      </w:r>
      <w:proofErr w:type="spellEnd"/>
      <w:r w:rsidR="008910DC">
        <w:rPr>
          <w:sz w:val="14"/>
          <w:szCs w:val="16"/>
        </w:rPr>
        <w:t>:</w:t>
      </w:r>
      <w:r w:rsidR="006C6682">
        <w:rPr>
          <w:sz w:val="14"/>
          <w:szCs w:val="16"/>
        </w:rPr>
        <w:t xml:space="preserve"> </w:t>
      </w:r>
      <w:r w:rsidR="00B71DCD">
        <w:rPr>
          <w:sz w:val="14"/>
          <w:szCs w:val="16"/>
        </w:rPr>
        <w:t xml:space="preserve">infierno </w:t>
      </w:r>
      <w:r w:rsidR="006C6682" w:rsidRPr="006C6682">
        <w:rPr>
          <w:sz w:val="14"/>
          <w:szCs w:val="16"/>
        </w:rPr>
        <w:t>donde uno es cortado por una línea negra</w:t>
      </w:r>
      <w:r w:rsidR="00026597">
        <w:rPr>
          <w:sz w:val="14"/>
          <w:szCs w:val="16"/>
        </w:rPr>
        <w:t>.</w:t>
      </w:r>
      <w:r w:rsidR="006C6682" w:rsidRPr="006C6682">
        <w:rPr>
          <w:sz w:val="14"/>
          <w:szCs w:val="16"/>
        </w:rPr>
        <w:t xml:space="preserve"> Los hombres que s</w:t>
      </w:r>
      <w:r w:rsidR="00032BCD">
        <w:rPr>
          <w:sz w:val="14"/>
          <w:szCs w:val="16"/>
        </w:rPr>
        <w:t>ea</w:t>
      </w:r>
      <w:r w:rsidR="006C6682" w:rsidRPr="006C6682">
        <w:rPr>
          <w:sz w:val="14"/>
          <w:szCs w:val="16"/>
        </w:rPr>
        <w:t xml:space="preserve">n hostiles hacia </w:t>
      </w:r>
      <w:r w:rsidR="00C20721">
        <w:rPr>
          <w:sz w:val="14"/>
          <w:szCs w:val="16"/>
        </w:rPr>
        <w:t>sus</w:t>
      </w:r>
      <w:r w:rsidR="006C6682" w:rsidRPr="006C6682">
        <w:rPr>
          <w:sz w:val="14"/>
          <w:szCs w:val="16"/>
        </w:rPr>
        <w:t xml:space="preserve"> amigos, madre, padre</w:t>
      </w:r>
      <w:r w:rsidR="00AE4737">
        <w:rPr>
          <w:sz w:val="14"/>
          <w:szCs w:val="16"/>
        </w:rPr>
        <w:t>,</w:t>
      </w:r>
      <w:r w:rsidR="006C6682" w:rsidRPr="006C6682">
        <w:rPr>
          <w:sz w:val="14"/>
          <w:szCs w:val="16"/>
        </w:rPr>
        <w:t xml:space="preserve"> </w:t>
      </w:r>
      <w:r w:rsidR="00C20721">
        <w:rPr>
          <w:sz w:val="14"/>
          <w:szCs w:val="16"/>
        </w:rPr>
        <w:t xml:space="preserve">seres </w:t>
      </w:r>
      <w:r w:rsidR="00026597">
        <w:rPr>
          <w:sz w:val="14"/>
          <w:szCs w:val="16"/>
        </w:rPr>
        <w:t>nobles</w:t>
      </w:r>
      <w:r w:rsidR="00C20721">
        <w:rPr>
          <w:sz w:val="14"/>
          <w:szCs w:val="16"/>
        </w:rPr>
        <w:t xml:space="preserve"> y</w:t>
      </w:r>
      <w:r w:rsidR="006C6682" w:rsidRPr="006C6682">
        <w:rPr>
          <w:sz w:val="14"/>
          <w:szCs w:val="16"/>
        </w:rPr>
        <w:t xml:space="preserve"> puros, </w:t>
      </w:r>
      <w:r w:rsidR="00C20721">
        <w:rPr>
          <w:sz w:val="14"/>
          <w:szCs w:val="16"/>
        </w:rPr>
        <w:t xml:space="preserve">aquellos </w:t>
      </w:r>
      <w:r w:rsidR="006C6682" w:rsidRPr="006C6682">
        <w:rPr>
          <w:sz w:val="14"/>
          <w:szCs w:val="16"/>
        </w:rPr>
        <w:t>que s</w:t>
      </w:r>
      <w:r w:rsidR="00C20721">
        <w:rPr>
          <w:sz w:val="14"/>
          <w:szCs w:val="16"/>
        </w:rPr>
        <w:t>ea</w:t>
      </w:r>
      <w:r w:rsidR="006C6682" w:rsidRPr="006C6682">
        <w:rPr>
          <w:sz w:val="14"/>
          <w:szCs w:val="16"/>
        </w:rPr>
        <w:t xml:space="preserve">n calumniadores y mentirosos, </w:t>
      </w:r>
      <w:r w:rsidR="00C20721">
        <w:rPr>
          <w:sz w:val="14"/>
          <w:szCs w:val="16"/>
        </w:rPr>
        <w:t>irán</w:t>
      </w:r>
      <w:r w:rsidR="006C6682" w:rsidRPr="006C6682">
        <w:rPr>
          <w:sz w:val="14"/>
          <w:szCs w:val="16"/>
        </w:rPr>
        <w:t xml:space="preserve"> al </w:t>
      </w:r>
      <w:r w:rsidR="006C6682" w:rsidRPr="00026597">
        <w:rPr>
          <w:i/>
          <w:iCs/>
          <w:sz w:val="14"/>
          <w:szCs w:val="16"/>
        </w:rPr>
        <w:t>Infierno del Hilo Negro</w:t>
      </w:r>
      <w:r w:rsidR="006C6682" w:rsidRPr="006C6682">
        <w:rPr>
          <w:sz w:val="14"/>
          <w:szCs w:val="16"/>
        </w:rPr>
        <w:t xml:space="preserve"> (</w:t>
      </w:r>
      <w:proofErr w:type="spellStart"/>
      <w:r w:rsidR="006C6682" w:rsidRPr="00BB372F">
        <w:rPr>
          <w:i/>
          <w:iCs/>
          <w:sz w:val="14"/>
          <w:szCs w:val="16"/>
        </w:rPr>
        <w:t>Kālasutta</w:t>
      </w:r>
      <w:proofErr w:type="spellEnd"/>
      <w:r w:rsidR="006C6682" w:rsidRPr="006C6682">
        <w:rPr>
          <w:sz w:val="14"/>
          <w:szCs w:val="16"/>
        </w:rPr>
        <w:t xml:space="preserve">). Dado que </w:t>
      </w:r>
      <w:r w:rsidR="00026597">
        <w:rPr>
          <w:sz w:val="14"/>
          <w:szCs w:val="16"/>
        </w:rPr>
        <w:t xml:space="preserve">serán </w:t>
      </w:r>
      <w:r w:rsidR="00BB372F">
        <w:rPr>
          <w:sz w:val="14"/>
          <w:szCs w:val="16"/>
        </w:rPr>
        <w:t>cortados</w:t>
      </w:r>
      <w:r w:rsidR="006C6682" w:rsidRPr="006C6682">
        <w:rPr>
          <w:sz w:val="14"/>
          <w:szCs w:val="16"/>
        </w:rPr>
        <w:t xml:space="preserve"> como la madera con sierras ardientes a lo largo de una línea de marcado, hecha </w:t>
      </w:r>
      <w:r w:rsidR="00BB372F">
        <w:rPr>
          <w:sz w:val="14"/>
          <w:szCs w:val="16"/>
        </w:rPr>
        <w:t>de un</w:t>
      </w:r>
      <w:r w:rsidR="006C6682" w:rsidRPr="006C6682">
        <w:rPr>
          <w:sz w:val="14"/>
          <w:szCs w:val="16"/>
        </w:rPr>
        <w:t xml:space="preserve"> hilo negro, se </w:t>
      </w:r>
      <w:r w:rsidR="00BB372F">
        <w:rPr>
          <w:sz w:val="14"/>
          <w:szCs w:val="16"/>
        </w:rPr>
        <w:t xml:space="preserve">le </w:t>
      </w:r>
      <w:r w:rsidR="006C6682" w:rsidRPr="006C6682">
        <w:rPr>
          <w:sz w:val="14"/>
          <w:szCs w:val="16"/>
        </w:rPr>
        <w:t xml:space="preserve">llama </w:t>
      </w:r>
      <w:proofErr w:type="spellStart"/>
      <w:r w:rsidR="006C6682" w:rsidRPr="00BB372F">
        <w:rPr>
          <w:i/>
          <w:iCs/>
          <w:sz w:val="14"/>
          <w:szCs w:val="16"/>
        </w:rPr>
        <w:t>Kālasutta</w:t>
      </w:r>
      <w:proofErr w:type="spellEnd"/>
      <w:r w:rsidR="006C6682" w:rsidRPr="006C6682">
        <w:rPr>
          <w:sz w:val="14"/>
          <w:szCs w:val="16"/>
        </w:rPr>
        <w:t xml:space="preserve"> o </w:t>
      </w:r>
      <w:r w:rsidR="00026597" w:rsidRPr="00026597">
        <w:rPr>
          <w:i/>
          <w:iCs/>
          <w:sz w:val="14"/>
          <w:szCs w:val="16"/>
        </w:rPr>
        <w:t>El Infierno del Hilo Negro</w:t>
      </w:r>
      <w:r w:rsidR="006C6682" w:rsidRPr="006C6682">
        <w:rPr>
          <w:sz w:val="14"/>
          <w:szCs w:val="16"/>
        </w:rPr>
        <w:t>...</w:t>
      </w:r>
    </w:p>
    <w:p w14:paraId="2D7CC25D" w14:textId="77777777" w:rsidR="00BB372F" w:rsidRPr="00B740FE" w:rsidRDefault="00BB372F" w:rsidP="008910DC">
      <w:pPr>
        <w:pStyle w:val="FIguraIlustracion"/>
        <w:ind w:left="4962" w:hanging="284"/>
        <w:rPr>
          <w:sz w:val="14"/>
          <w:szCs w:val="16"/>
        </w:rPr>
      </w:pPr>
    </w:p>
    <w:p w14:paraId="63FFF2C7" w14:textId="7E017035" w:rsidR="00976B1B" w:rsidRDefault="0063064D" w:rsidP="008910DC">
      <w:pPr>
        <w:pStyle w:val="FIguraIlustracion"/>
        <w:ind w:left="4962" w:hanging="284"/>
        <w:rPr>
          <w:sz w:val="14"/>
          <w:szCs w:val="16"/>
        </w:rPr>
      </w:pPr>
      <w:r w:rsidRPr="00B740FE">
        <w:rPr>
          <w:sz w:val="14"/>
          <w:szCs w:val="16"/>
        </w:rPr>
        <w:t>(</w:t>
      </w:r>
      <w:r w:rsidR="00976B1B" w:rsidRPr="00B740FE">
        <w:rPr>
          <w:sz w:val="14"/>
          <w:szCs w:val="16"/>
        </w:rPr>
        <w:t>3)</w:t>
      </w:r>
      <w:r w:rsidRPr="00B740FE">
        <w:rPr>
          <w:sz w:val="14"/>
          <w:szCs w:val="16"/>
        </w:rPr>
        <w:t>.</w:t>
      </w:r>
      <w:r w:rsidR="00976B1B" w:rsidRPr="00B740FE">
        <w:rPr>
          <w:sz w:val="14"/>
          <w:szCs w:val="16"/>
        </w:rPr>
        <w:tab/>
      </w:r>
      <w:proofErr w:type="spellStart"/>
      <w:r w:rsidR="00976B1B" w:rsidRPr="00B740FE">
        <w:rPr>
          <w:i/>
          <w:iCs/>
          <w:sz w:val="14"/>
          <w:szCs w:val="16"/>
        </w:rPr>
        <w:t>Saṃghāta</w:t>
      </w:r>
      <w:proofErr w:type="spellEnd"/>
      <w:r w:rsidR="00976B1B" w:rsidRPr="00B740FE">
        <w:rPr>
          <w:i/>
          <w:iCs/>
          <w:sz w:val="14"/>
          <w:szCs w:val="16"/>
        </w:rPr>
        <w:t xml:space="preserve"> </w:t>
      </w:r>
      <w:proofErr w:type="spellStart"/>
      <w:r w:rsidR="00F34FA4" w:rsidRPr="00F34FA4">
        <w:rPr>
          <w:i/>
          <w:iCs/>
          <w:sz w:val="14"/>
          <w:szCs w:val="16"/>
        </w:rPr>
        <w:t>Niraya</w:t>
      </w:r>
      <w:proofErr w:type="spellEnd"/>
      <w:r w:rsidR="008910DC">
        <w:rPr>
          <w:sz w:val="14"/>
          <w:szCs w:val="16"/>
        </w:rPr>
        <w:t>:</w:t>
      </w:r>
      <w:r w:rsidR="006C6682">
        <w:rPr>
          <w:sz w:val="14"/>
          <w:szCs w:val="16"/>
        </w:rPr>
        <w:t xml:space="preserve"> </w:t>
      </w:r>
      <w:r w:rsidR="00771144" w:rsidRPr="00771144">
        <w:rPr>
          <w:sz w:val="14"/>
          <w:szCs w:val="16"/>
        </w:rPr>
        <w:t xml:space="preserve">infierno </w:t>
      </w:r>
      <w:r w:rsidR="006C6682" w:rsidRPr="006C6682">
        <w:rPr>
          <w:sz w:val="14"/>
          <w:szCs w:val="16"/>
        </w:rPr>
        <w:t xml:space="preserve">donde uno es </w:t>
      </w:r>
      <w:r w:rsidR="001C259D" w:rsidRPr="006C6682">
        <w:rPr>
          <w:sz w:val="14"/>
          <w:szCs w:val="16"/>
        </w:rPr>
        <w:t xml:space="preserve">repetidamente </w:t>
      </w:r>
      <w:r w:rsidR="006C6682" w:rsidRPr="006C6682">
        <w:rPr>
          <w:sz w:val="14"/>
          <w:szCs w:val="16"/>
        </w:rPr>
        <w:t xml:space="preserve">aplastado hasta convertirse en </w:t>
      </w:r>
      <w:r w:rsidR="00026597">
        <w:rPr>
          <w:sz w:val="14"/>
          <w:szCs w:val="16"/>
        </w:rPr>
        <w:t>una pasta</w:t>
      </w:r>
      <w:r w:rsidR="001C259D">
        <w:rPr>
          <w:sz w:val="14"/>
          <w:szCs w:val="16"/>
        </w:rPr>
        <w:t>.</w:t>
      </w:r>
      <w:r w:rsidR="006C6682" w:rsidRPr="006C6682">
        <w:rPr>
          <w:sz w:val="14"/>
          <w:szCs w:val="16"/>
        </w:rPr>
        <w:t xml:space="preserve"> Aquellos hombres que mat</w:t>
      </w:r>
      <w:r w:rsidR="001C259D">
        <w:rPr>
          <w:sz w:val="14"/>
          <w:szCs w:val="16"/>
        </w:rPr>
        <w:t>e</w:t>
      </w:r>
      <w:r w:rsidR="006C6682" w:rsidRPr="006C6682">
        <w:rPr>
          <w:sz w:val="14"/>
          <w:szCs w:val="16"/>
        </w:rPr>
        <w:t>n cabras, carneros, chacales, liebres, ratas, ciervos, jabalíes y otros seres que viv</w:t>
      </w:r>
      <w:r w:rsidR="001C259D">
        <w:rPr>
          <w:sz w:val="14"/>
          <w:szCs w:val="16"/>
        </w:rPr>
        <w:t>a</w:t>
      </w:r>
      <w:r w:rsidR="006C6682" w:rsidRPr="006C6682">
        <w:rPr>
          <w:sz w:val="14"/>
          <w:szCs w:val="16"/>
        </w:rPr>
        <w:t>n libremente y deambul</w:t>
      </w:r>
      <w:r w:rsidR="001C259D">
        <w:rPr>
          <w:sz w:val="14"/>
          <w:szCs w:val="16"/>
        </w:rPr>
        <w:t>e</w:t>
      </w:r>
      <w:r w:rsidR="006C6682" w:rsidRPr="006C6682">
        <w:rPr>
          <w:sz w:val="14"/>
          <w:szCs w:val="16"/>
        </w:rPr>
        <w:t>n</w:t>
      </w:r>
      <w:r w:rsidR="00C71F8B">
        <w:rPr>
          <w:sz w:val="14"/>
          <w:szCs w:val="16"/>
        </w:rPr>
        <w:t xml:space="preserve"> por el campo o alrededores</w:t>
      </w:r>
      <w:r w:rsidR="006C6682" w:rsidRPr="006C6682">
        <w:rPr>
          <w:sz w:val="14"/>
          <w:szCs w:val="16"/>
        </w:rPr>
        <w:t>, termina</w:t>
      </w:r>
      <w:r w:rsidR="00771144">
        <w:rPr>
          <w:sz w:val="14"/>
          <w:szCs w:val="16"/>
        </w:rPr>
        <w:t>rá</w:t>
      </w:r>
      <w:r w:rsidR="006C6682" w:rsidRPr="006C6682">
        <w:rPr>
          <w:sz w:val="14"/>
          <w:szCs w:val="16"/>
        </w:rPr>
        <w:t xml:space="preserve">n en </w:t>
      </w:r>
      <w:r w:rsidR="00C71F8B" w:rsidRPr="00C71F8B">
        <w:rPr>
          <w:i/>
          <w:iCs/>
          <w:sz w:val="14"/>
          <w:szCs w:val="16"/>
        </w:rPr>
        <w:t>El</w:t>
      </w:r>
      <w:r w:rsidR="00C71F8B" w:rsidRPr="006C6682">
        <w:rPr>
          <w:sz w:val="14"/>
          <w:szCs w:val="16"/>
        </w:rPr>
        <w:t xml:space="preserve"> </w:t>
      </w:r>
      <w:r w:rsidR="006C6682" w:rsidRPr="00771144">
        <w:rPr>
          <w:i/>
          <w:iCs/>
          <w:sz w:val="14"/>
          <w:szCs w:val="16"/>
        </w:rPr>
        <w:t>Infierno Aplastante</w:t>
      </w:r>
      <w:r w:rsidR="006C6682" w:rsidRPr="006C6682">
        <w:rPr>
          <w:sz w:val="14"/>
          <w:szCs w:val="16"/>
        </w:rPr>
        <w:t xml:space="preserve"> (</w:t>
      </w:r>
      <w:proofErr w:type="spellStart"/>
      <w:r w:rsidR="001C259D" w:rsidRPr="001C259D">
        <w:rPr>
          <w:i/>
          <w:iCs/>
          <w:sz w:val="14"/>
          <w:szCs w:val="16"/>
        </w:rPr>
        <w:t>Saṃghāta</w:t>
      </w:r>
      <w:proofErr w:type="spellEnd"/>
      <w:r w:rsidR="006C6682" w:rsidRPr="006C6682">
        <w:rPr>
          <w:sz w:val="14"/>
          <w:szCs w:val="16"/>
        </w:rPr>
        <w:t>). Puesto que</w:t>
      </w:r>
      <w:r w:rsidR="00771144">
        <w:rPr>
          <w:sz w:val="14"/>
          <w:szCs w:val="16"/>
        </w:rPr>
        <w:t xml:space="preserve"> </w:t>
      </w:r>
      <w:r w:rsidR="00594060">
        <w:rPr>
          <w:sz w:val="14"/>
          <w:szCs w:val="16"/>
        </w:rPr>
        <w:t xml:space="preserve">aquí los seres </w:t>
      </w:r>
      <w:r w:rsidR="00771144">
        <w:rPr>
          <w:sz w:val="14"/>
          <w:szCs w:val="16"/>
        </w:rPr>
        <w:t>son</w:t>
      </w:r>
      <w:r w:rsidR="006C6682" w:rsidRPr="006C6682">
        <w:rPr>
          <w:sz w:val="14"/>
          <w:szCs w:val="16"/>
        </w:rPr>
        <w:t xml:space="preserve"> aplastado</w:t>
      </w:r>
      <w:r w:rsidR="00886A29">
        <w:rPr>
          <w:sz w:val="14"/>
          <w:szCs w:val="16"/>
        </w:rPr>
        <w:t>s</w:t>
      </w:r>
      <w:r w:rsidR="006C6682" w:rsidRPr="006C6682">
        <w:rPr>
          <w:sz w:val="14"/>
          <w:szCs w:val="16"/>
        </w:rPr>
        <w:t xml:space="preserve"> entre enormes montañas, </w:t>
      </w:r>
      <w:r w:rsidR="00594060" w:rsidRPr="006C6682">
        <w:rPr>
          <w:sz w:val="14"/>
          <w:szCs w:val="16"/>
        </w:rPr>
        <w:t>picados</w:t>
      </w:r>
      <w:r w:rsidR="006C6682" w:rsidRPr="006C6682">
        <w:rPr>
          <w:sz w:val="14"/>
          <w:szCs w:val="16"/>
        </w:rPr>
        <w:t xml:space="preserve">, </w:t>
      </w:r>
      <w:r w:rsidR="00C71F8B">
        <w:rPr>
          <w:sz w:val="14"/>
          <w:szCs w:val="16"/>
        </w:rPr>
        <w:t>torcidos</w:t>
      </w:r>
      <w:r w:rsidR="006C6682" w:rsidRPr="006C6682">
        <w:rPr>
          <w:sz w:val="14"/>
          <w:szCs w:val="16"/>
        </w:rPr>
        <w:t>, aplastado</w:t>
      </w:r>
      <w:r w:rsidR="00886A29">
        <w:rPr>
          <w:sz w:val="14"/>
          <w:szCs w:val="16"/>
        </w:rPr>
        <w:t>s</w:t>
      </w:r>
      <w:r w:rsidR="006C6682" w:rsidRPr="006C6682">
        <w:rPr>
          <w:sz w:val="14"/>
          <w:szCs w:val="16"/>
        </w:rPr>
        <w:t xml:space="preserve"> </w:t>
      </w:r>
      <w:r w:rsidR="00886A29">
        <w:rPr>
          <w:sz w:val="14"/>
          <w:szCs w:val="16"/>
        </w:rPr>
        <w:t>una y otra ve</w:t>
      </w:r>
      <w:r w:rsidR="00662FAD">
        <w:rPr>
          <w:sz w:val="14"/>
          <w:szCs w:val="16"/>
        </w:rPr>
        <w:t>z</w:t>
      </w:r>
      <w:r w:rsidR="006C6682" w:rsidRPr="006C6682">
        <w:rPr>
          <w:sz w:val="14"/>
          <w:szCs w:val="16"/>
        </w:rPr>
        <w:t xml:space="preserve"> hasta convertirse en un </w:t>
      </w:r>
      <w:r w:rsidR="00594060" w:rsidRPr="006C6682">
        <w:rPr>
          <w:sz w:val="14"/>
          <w:szCs w:val="16"/>
        </w:rPr>
        <w:t>pasta</w:t>
      </w:r>
      <w:r w:rsidR="006C6682" w:rsidRPr="006C6682">
        <w:rPr>
          <w:sz w:val="14"/>
          <w:szCs w:val="16"/>
        </w:rPr>
        <w:t xml:space="preserve"> fluid</w:t>
      </w:r>
      <w:r w:rsidR="00594060">
        <w:rPr>
          <w:sz w:val="14"/>
          <w:szCs w:val="16"/>
        </w:rPr>
        <w:t>a</w:t>
      </w:r>
      <w:r w:rsidR="006C6682" w:rsidRPr="006C6682">
        <w:rPr>
          <w:sz w:val="14"/>
          <w:szCs w:val="16"/>
        </w:rPr>
        <w:t xml:space="preserve"> </w:t>
      </w:r>
      <w:r w:rsidR="00594060">
        <w:rPr>
          <w:sz w:val="14"/>
          <w:szCs w:val="16"/>
        </w:rPr>
        <w:t>bajo</w:t>
      </w:r>
      <w:r w:rsidR="006C6682" w:rsidRPr="006C6682">
        <w:rPr>
          <w:sz w:val="14"/>
          <w:szCs w:val="16"/>
        </w:rPr>
        <w:t xml:space="preserve"> </w:t>
      </w:r>
      <w:proofErr w:type="spellStart"/>
      <w:r w:rsidR="00C74937">
        <w:rPr>
          <w:sz w:val="14"/>
          <w:szCs w:val="16"/>
        </w:rPr>
        <w:t>bajo</w:t>
      </w:r>
      <w:proofErr w:type="spellEnd"/>
      <w:r w:rsidR="00C74937">
        <w:rPr>
          <w:sz w:val="14"/>
          <w:szCs w:val="16"/>
        </w:rPr>
        <w:t xml:space="preserve"> un régimen de total</w:t>
      </w:r>
      <w:r w:rsidR="006C6682" w:rsidRPr="006C6682">
        <w:rPr>
          <w:sz w:val="14"/>
          <w:szCs w:val="16"/>
        </w:rPr>
        <w:t xml:space="preserve"> </w:t>
      </w:r>
      <w:r w:rsidR="00AB1465">
        <w:rPr>
          <w:sz w:val="14"/>
          <w:szCs w:val="16"/>
        </w:rPr>
        <w:t>carnicería</w:t>
      </w:r>
      <w:r w:rsidR="006C6682" w:rsidRPr="006C6682">
        <w:rPr>
          <w:sz w:val="14"/>
          <w:szCs w:val="16"/>
        </w:rPr>
        <w:t xml:space="preserve">, </w:t>
      </w:r>
      <w:r w:rsidR="00886A29">
        <w:rPr>
          <w:sz w:val="14"/>
          <w:szCs w:val="16"/>
        </w:rPr>
        <w:t xml:space="preserve">a </w:t>
      </w:r>
      <w:r w:rsidR="006C6682" w:rsidRPr="006C6682">
        <w:rPr>
          <w:sz w:val="14"/>
          <w:szCs w:val="16"/>
        </w:rPr>
        <w:t xml:space="preserve">este </w:t>
      </w:r>
      <w:proofErr w:type="spellStart"/>
      <w:r w:rsidR="006C6682" w:rsidRPr="00886A29">
        <w:rPr>
          <w:i/>
          <w:iCs/>
          <w:sz w:val="14"/>
          <w:szCs w:val="16"/>
        </w:rPr>
        <w:t>niraya</w:t>
      </w:r>
      <w:proofErr w:type="spellEnd"/>
      <w:r w:rsidR="00886A29">
        <w:rPr>
          <w:i/>
          <w:iCs/>
          <w:sz w:val="14"/>
          <w:szCs w:val="16"/>
        </w:rPr>
        <w:t xml:space="preserve"> </w:t>
      </w:r>
      <w:r w:rsidR="006C6682" w:rsidRPr="006C6682">
        <w:rPr>
          <w:sz w:val="14"/>
          <w:szCs w:val="16"/>
        </w:rPr>
        <w:t xml:space="preserve">se </w:t>
      </w:r>
      <w:r w:rsidR="00771144">
        <w:rPr>
          <w:sz w:val="14"/>
          <w:szCs w:val="16"/>
        </w:rPr>
        <w:t xml:space="preserve">le </w:t>
      </w:r>
      <w:r w:rsidR="006519BB">
        <w:rPr>
          <w:sz w:val="14"/>
          <w:szCs w:val="16"/>
        </w:rPr>
        <w:t xml:space="preserve">conoce como el </w:t>
      </w:r>
      <w:proofErr w:type="spellStart"/>
      <w:r w:rsidR="00771144" w:rsidRPr="00B740FE">
        <w:rPr>
          <w:i/>
          <w:iCs/>
          <w:sz w:val="14"/>
          <w:szCs w:val="16"/>
        </w:rPr>
        <w:t>Saṃghāta</w:t>
      </w:r>
      <w:proofErr w:type="spellEnd"/>
      <w:r w:rsidR="006C6682" w:rsidRPr="006C6682">
        <w:rPr>
          <w:sz w:val="14"/>
          <w:szCs w:val="16"/>
        </w:rPr>
        <w:t>.</w:t>
      </w:r>
    </w:p>
    <w:p w14:paraId="7D8826EF" w14:textId="77777777" w:rsidR="00BB372F" w:rsidRPr="00B740FE" w:rsidRDefault="00BB372F" w:rsidP="008910DC">
      <w:pPr>
        <w:pStyle w:val="FIguraIlustracion"/>
        <w:ind w:left="4962" w:hanging="284"/>
        <w:rPr>
          <w:sz w:val="14"/>
          <w:szCs w:val="16"/>
        </w:rPr>
      </w:pPr>
    </w:p>
    <w:p w14:paraId="6D11B394" w14:textId="292E1793" w:rsidR="00976B1B" w:rsidRDefault="0063064D" w:rsidP="008910DC">
      <w:pPr>
        <w:pStyle w:val="FIguraIlustracion"/>
        <w:ind w:left="4962" w:hanging="284"/>
        <w:rPr>
          <w:sz w:val="14"/>
          <w:szCs w:val="16"/>
        </w:rPr>
      </w:pPr>
      <w:r w:rsidRPr="00B740FE">
        <w:rPr>
          <w:sz w:val="14"/>
          <w:szCs w:val="16"/>
        </w:rPr>
        <w:t>(</w:t>
      </w:r>
      <w:r w:rsidR="00976B1B" w:rsidRPr="00B740FE">
        <w:rPr>
          <w:sz w:val="14"/>
          <w:szCs w:val="16"/>
        </w:rPr>
        <w:t>4)</w:t>
      </w:r>
      <w:r w:rsidRPr="00B740FE">
        <w:rPr>
          <w:sz w:val="14"/>
          <w:szCs w:val="16"/>
        </w:rPr>
        <w:t>.</w:t>
      </w:r>
      <w:r w:rsidR="00976B1B" w:rsidRPr="00B740FE">
        <w:rPr>
          <w:sz w:val="14"/>
          <w:szCs w:val="16"/>
        </w:rPr>
        <w:tab/>
      </w:r>
      <w:proofErr w:type="spellStart"/>
      <w:r w:rsidR="00177425" w:rsidRPr="00177425">
        <w:rPr>
          <w:i/>
          <w:iCs/>
          <w:sz w:val="14"/>
          <w:szCs w:val="16"/>
        </w:rPr>
        <w:t>Roruva</w:t>
      </w:r>
      <w:proofErr w:type="spellEnd"/>
      <w:r w:rsidR="00177425" w:rsidRPr="00177425">
        <w:rPr>
          <w:i/>
          <w:iCs/>
          <w:sz w:val="14"/>
          <w:szCs w:val="16"/>
        </w:rPr>
        <w:t xml:space="preserve"> </w:t>
      </w:r>
      <w:proofErr w:type="spellStart"/>
      <w:r w:rsidR="00F34FA4" w:rsidRPr="00F34FA4">
        <w:rPr>
          <w:i/>
          <w:iCs/>
          <w:sz w:val="14"/>
          <w:szCs w:val="16"/>
        </w:rPr>
        <w:t>Niraya</w:t>
      </w:r>
      <w:proofErr w:type="spellEnd"/>
      <w:r w:rsidR="008910DC">
        <w:rPr>
          <w:sz w:val="14"/>
          <w:szCs w:val="16"/>
        </w:rPr>
        <w:t>:</w:t>
      </w:r>
      <w:r w:rsidR="006C6682">
        <w:rPr>
          <w:sz w:val="14"/>
          <w:szCs w:val="16"/>
        </w:rPr>
        <w:t xml:space="preserve"> </w:t>
      </w:r>
      <w:r w:rsidR="000A7961">
        <w:rPr>
          <w:sz w:val="14"/>
          <w:szCs w:val="16"/>
        </w:rPr>
        <w:t xml:space="preserve">éste es un </w:t>
      </w:r>
      <w:proofErr w:type="spellStart"/>
      <w:r w:rsidR="00AB1465" w:rsidRPr="00886A29">
        <w:rPr>
          <w:i/>
          <w:iCs/>
          <w:sz w:val="14"/>
          <w:szCs w:val="16"/>
        </w:rPr>
        <w:t>niraya</w:t>
      </w:r>
      <w:proofErr w:type="spellEnd"/>
      <w:r w:rsidR="00AB1465">
        <w:rPr>
          <w:i/>
          <w:iCs/>
          <w:sz w:val="14"/>
          <w:szCs w:val="16"/>
        </w:rPr>
        <w:t xml:space="preserve"> </w:t>
      </w:r>
      <w:r w:rsidR="006C6682" w:rsidRPr="006C6682">
        <w:rPr>
          <w:sz w:val="14"/>
          <w:szCs w:val="16"/>
        </w:rPr>
        <w:t xml:space="preserve">donde uno grita como un cerdo </w:t>
      </w:r>
      <w:r w:rsidR="00AB1465">
        <w:rPr>
          <w:sz w:val="14"/>
          <w:szCs w:val="16"/>
        </w:rPr>
        <w:t>sujeto</w:t>
      </w:r>
      <w:r w:rsidR="006C6682" w:rsidRPr="006C6682">
        <w:rPr>
          <w:sz w:val="14"/>
          <w:szCs w:val="16"/>
        </w:rPr>
        <w:t xml:space="preserve"> </w:t>
      </w:r>
      <w:r w:rsidR="00AB1465">
        <w:rPr>
          <w:sz w:val="14"/>
          <w:szCs w:val="16"/>
        </w:rPr>
        <w:t>a</w:t>
      </w:r>
      <w:r w:rsidR="006C6682" w:rsidRPr="006C6682">
        <w:rPr>
          <w:sz w:val="14"/>
          <w:szCs w:val="16"/>
        </w:rPr>
        <w:t>l fuego</w:t>
      </w:r>
      <w:r w:rsidR="00AB1465">
        <w:rPr>
          <w:sz w:val="14"/>
          <w:szCs w:val="16"/>
        </w:rPr>
        <w:t>.</w:t>
      </w:r>
      <w:r w:rsidR="006C6682" w:rsidRPr="006C6682">
        <w:rPr>
          <w:sz w:val="14"/>
          <w:szCs w:val="16"/>
        </w:rPr>
        <w:t xml:space="preserve"> Aquellos que acos</w:t>
      </w:r>
      <w:r w:rsidR="000A7961">
        <w:rPr>
          <w:sz w:val="14"/>
          <w:szCs w:val="16"/>
        </w:rPr>
        <w:t>e</w:t>
      </w:r>
      <w:r w:rsidR="006C6682" w:rsidRPr="006C6682">
        <w:rPr>
          <w:sz w:val="14"/>
          <w:szCs w:val="16"/>
        </w:rPr>
        <w:t>n o atorment</w:t>
      </w:r>
      <w:r w:rsidR="000A7961">
        <w:rPr>
          <w:sz w:val="14"/>
          <w:szCs w:val="16"/>
        </w:rPr>
        <w:t>e</w:t>
      </w:r>
      <w:r w:rsidR="006C6682" w:rsidRPr="006C6682">
        <w:rPr>
          <w:sz w:val="14"/>
          <w:szCs w:val="16"/>
        </w:rPr>
        <w:t>n el cuerpo y la mente de otros seres</w:t>
      </w:r>
      <w:r w:rsidR="006519BB">
        <w:rPr>
          <w:sz w:val="14"/>
          <w:szCs w:val="16"/>
        </w:rPr>
        <w:t>,</w:t>
      </w:r>
      <w:r w:rsidR="006C6682" w:rsidRPr="006C6682">
        <w:rPr>
          <w:sz w:val="14"/>
          <w:szCs w:val="16"/>
        </w:rPr>
        <w:t xml:space="preserve"> </w:t>
      </w:r>
      <w:r w:rsidR="001C7C60">
        <w:rPr>
          <w:sz w:val="14"/>
          <w:szCs w:val="16"/>
        </w:rPr>
        <w:t>engañándolos</w:t>
      </w:r>
      <w:r w:rsidR="006519BB">
        <w:rPr>
          <w:sz w:val="14"/>
          <w:szCs w:val="16"/>
        </w:rPr>
        <w:t>,</w:t>
      </w:r>
      <w:r w:rsidR="001C7C60">
        <w:rPr>
          <w:sz w:val="14"/>
          <w:szCs w:val="16"/>
        </w:rPr>
        <w:t xml:space="preserve"> </w:t>
      </w:r>
      <w:r w:rsidR="006519BB">
        <w:rPr>
          <w:sz w:val="14"/>
          <w:szCs w:val="16"/>
        </w:rPr>
        <w:t xml:space="preserve">se dirigirán </w:t>
      </w:r>
      <w:r w:rsidR="006C6682" w:rsidRPr="006C6682">
        <w:rPr>
          <w:sz w:val="14"/>
          <w:szCs w:val="16"/>
        </w:rPr>
        <w:t xml:space="preserve">al </w:t>
      </w:r>
      <w:r w:rsidR="006C6682" w:rsidRPr="001C7C60">
        <w:rPr>
          <w:i/>
          <w:iCs/>
          <w:sz w:val="14"/>
          <w:szCs w:val="16"/>
        </w:rPr>
        <w:t xml:space="preserve">Infierno de los </w:t>
      </w:r>
      <w:r w:rsidR="009901A6" w:rsidRPr="001C7C60">
        <w:rPr>
          <w:i/>
          <w:iCs/>
          <w:sz w:val="14"/>
          <w:szCs w:val="16"/>
        </w:rPr>
        <w:t>que Gritan</w:t>
      </w:r>
      <w:r w:rsidR="009901A6" w:rsidRPr="006C6682">
        <w:rPr>
          <w:sz w:val="14"/>
          <w:szCs w:val="16"/>
        </w:rPr>
        <w:t xml:space="preserve"> </w:t>
      </w:r>
      <w:r w:rsidR="006C6682" w:rsidRPr="006C6682">
        <w:rPr>
          <w:sz w:val="14"/>
          <w:szCs w:val="16"/>
        </w:rPr>
        <w:t>(</w:t>
      </w:r>
      <w:proofErr w:type="spellStart"/>
      <w:r w:rsidR="001C7C60" w:rsidRPr="001C7C60">
        <w:rPr>
          <w:i/>
          <w:iCs/>
          <w:sz w:val="14"/>
          <w:szCs w:val="16"/>
        </w:rPr>
        <w:t>Raurava</w:t>
      </w:r>
      <w:proofErr w:type="spellEnd"/>
      <w:r w:rsidR="006C6682" w:rsidRPr="006C6682">
        <w:rPr>
          <w:sz w:val="14"/>
          <w:szCs w:val="16"/>
        </w:rPr>
        <w:t xml:space="preserve">). Allí </w:t>
      </w:r>
      <w:r w:rsidR="000A7961">
        <w:rPr>
          <w:sz w:val="14"/>
          <w:szCs w:val="16"/>
        </w:rPr>
        <w:t xml:space="preserve">se </w:t>
      </w:r>
      <w:r w:rsidR="006C6682" w:rsidRPr="006C6682">
        <w:rPr>
          <w:sz w:val="14"/>
          <w:szCs w:val="16"/>
        </w:rPr>
        <w:t xml:space="preserve">emiten terribles gritos, aullidos, alaridos, en </w:t>
      </w:r>
      <w:r w:rsidR="009901A6" w:rsidRPr="006C6682">
        <w:rPr>
          <w:sz w:val="14"/>
          <w:szCs w:val="16"/>
        </w:rPr>
        <w:t>acusación</w:t>
      </w:r>
      <w:r w:rsidR="006C6682" w:rsidRPr="006C6682">
        <w:rPr>
          <w:sz w:val="14"/>
          <w:szCs w:val="16"/>
        </w:rPr>
        <w:t xml:space="preserve"> </w:t>
      </w:r>
      <w:r w:rsidR="0037053C">
        <w:rPr>
          <w:sz w:val="14"/>
          <w:szCs w:val="16"/>
        </w:rPr>
        <w:t>ante</w:t>
      </w:r>
      <w:r w:rsidR="006C6682" w:rsidRPr="006C6682">
        <w:rPr>
          <w:sz w:val="14"/>
          <w:szCs w:val="16"/>
        </w:rPr>
        <w:t xml:space="preserve"> ser constantemente consumidos por </w:t>
      </w:r>
      <w:r w:rsidR="0037053C">
        <w:rPr>
          <w:sz w:val="14"/>
          <w:szCs w:val="16"/>
        </w:rPr>
        <w:t>un</w:t>
      </w:r>
      <w:r w:rsidR="006C6682" w:rsidRPr="006C6682">
        <w:rPr>
          <w:sz w:val="14"/>
          <w:szCs w:val="16"/>
        </w:rPr>
        <w:t xml:space="preserve"> fuego feroz y </w:t>
      </w:r>
      <w:r w:rsidR="0037053C">
        <w:rPr>
          <w:sz w:val="14"/>
          <w:szCs w:val="16"/>
        </w:rPr>
        <w:t>un</w:t>
      </w:r>
      <w:r w:rsidR="006C6682" w:rsidRPr="006C6682">
        <w:rPr>
          <w:sz w:val="14"/>
          <w:szCs w:val="16"/>
        </w:rPr>
        <w:t xml:space="preserve">as llamas </w:t>
      </w:r>
      <w:r w:rsidR="004754C7" w:rsidRPr="006C6682">
        <w:rPr>
          <w:sz w:val="14"/>
          <w:szCs w:val="16"/>
        </w:rPr>
        <w:t>atroces</w:t>
      </w:r>
      <w:r w:rsidR="006C6682" w:rsidRPr="006C6682">
        <w:rPr>
          <w:sz w:val="14"/>
          <w:szCs w:val="16"/>
        </w:rPr>
        <w:t xml:space="preserve">. A este </w:t>
      </w:r>
      <w:r w:rsidR="0037053C" w:rsidRPr="006C6682">
        <w:rPr>
          <w:sz w:val="14"/>
          <w:szCs w:val="16"/>
        </w:rPr>
        <w:t>deflagración</w:t>
      </w:r>
      <w:r w:rsidR="006C6682" w:rsidRPr="006C6682">
        <w:rPr>
          <w:sz w:val="14"/>
          <w:szCs w:val="16"/>
        </w:rPr>
        <w:t xml:space="preserve"> se le llama: </w:t>
      </w:r>
      <w:proofErr w:type="spellStart"/>
      <w:r w:rsidR="0037053C" w:rsidRPr="00B740FE">
        <w:rPr>
          <w:i/>
          <w:iCs/>
          <w:sz w:val="14"/>
          <w:szCs w:val="16"/>
        </w:rPr>
        <w:t>Raurava</w:t>
      </w:r>
      <w:proofErr w:type="spellEnd"/>
      <w:r w:rsidR="0037053C" w:rsidRPr="00B740FE">
        <w:rPr>
          <w:i/>
          <w:iCs/>
          <w:sz w:val="14"/>
          <w:szCs w:val="16"/>
        </w:rPr>
        <w:t xml:space="preserve"> </w:t>
      </w:r>
      <w:r w:rsidR="006C6682" w:rsidRPr="006C6682">
        <w:rPr>
          <w:sz w:val="14"/>
          <w:szCs w:val="16"/>
        </w:rPr>
        <w:t>o</w:t>
      </w:r>
      <w:r w:rsidR="0037053C">
        <w:rPr>
          <w:sz w:val="14"/>
          <w:szCs w:val="16"/>
        </w:rPr>
        <w:t xml:space="preserve"> el</w:t>
      </w:r>
      <w:r w:rsidR="006C6682" w:rsidRPr="006C6682">
        <w:rPr>
          <w:sz w:val="14"/>
          <w:szCs w:val="16"/>
        </w:rPr>
        <w:t xml:space="preserve"> </w:t>
      </w:r>
      <w:r w:rsidR="0037053C" w:rsidRPr="001C7C60">
        <w:rPr>
          <w:i/>
          <w:iCs/>
          <w:sz w:val="14"/>
          <w:szCs w:val="16"/>
        </w:rPr>
        <w:t>Infierno de los que Gritan</w:t>
      </w:r>
      <w:r w:rsidR="00BB372F">
        <w:rPr>
          <w:sz w:val="14"/>
          <w:szCs w:val="16"/>
        </w:rPr>
        <w:t>.</w:t>
      </w:r>
    </w:p>
    <w:p w14:paraId="25768750" w14:textId="77777777" w:rsidR="00BB372F" w:rsidRPr="00B740FE" w:rsidRDefault="00BB372F" w:rsidP="008910DC">
      <w:pPr>
        <w:pStyle w:val="FIguraIlustracion"/>
        <w:ind w:left="4962" w:hanging="284"/>
        <w:rPr>
          <w:sz w:val="14"/>
          <w:szCs w:val="16"/>
        </w:rPr>
      </w:pPr>
    </w:p>
    <w:p w14:paraId="5B231532" w14:textId="1E0F5860" w:rsidR="00976B1B" w:rsidRPr="00B94DD8" w:rsidRDefault="0063064D" w:rsidP="008910DC">
      <w:pPr>
        <w:pStyle w:val="FIguraIlustracion"/>
        <w:ind w:left="4962" w:hanging="284"/>
        <w:rPr>
          <w:i/>
          <w:iCs/>
          <w:sz w:val="14"/>
          <w:szCs w:val="16"/>
        </w:rPr>
      </w:pPr>
      <w:r w:rsidRPr="00B740FE">
        <w:rPr>
          <w:sz w:val="14"/>
          <w:szCs w:val="16"/>
        </w:rPr>
        <w:t>(</w:t>
      </w:r>
      <w:r w:rsidR="00976B1B" w:rsidRPr="00B740FE">
        <w:rPr>
          <w:sz w:val="14"/>
          <w:szCs w:val="16"/>
        </w:rPr>
        <w:t>5)</w:t>
      </w:r>
      <w:r w:rsidRPr="00B740FE">
        <w:rPr>
          <w:sz w:val="14"/>
          <w:szCs w:val="16"/>
        </w:rPr>
        <w:t>.</w:t>
      </w:r>
      <w:r w:rsidR="00976B1B" w:rsidRPr="00B740FE">
        <w:rPr>
          <w:sz w:val="14"/>
          <w:szCs w:val="16"/>
        </w:rPr>
        <w:tab/>
      </w:r>
      <w:r w:rsidR="004754C7">
        <w:rPr>
          <w:i/>
          <w:iCs/>
          <w:sz w:val="14"/>
          <w:szCs w:val="16"/>
        </w:rPr>
        <w:t>Mahā</w:t>
      </w:r>
      <w:r w:rsidR="00637F23" w:rsidRPr="00637F23">
        <w:rPr>
          <w:i/>
          <w:iCs/>
          <w:sz w:val="14"/>
          <w:szCs w:val="16"/>
        </w:rPr>
        <w:t xml:space="preserve"> </w:t>
      </w:r>
      <w:proofErr w:type="spellStart"/>
      <w:r w:rsidR="00637F23" w:rsidRPr="00637F23">
        <w:rPr>
          <w:i/>
          <w:iCs/>
          <w:sz w:val="14"/>
          <w:szCs w:val="16"/>
        </w:rPr>
        <w:t>Roruva</w:t>
      </w:r>
      <w:proofErr w:type="spellEnd"/>
      <w:r w:rsidR="00637F23" w:rsidRPr="00637F23">
        <w:rPr>
          <w:i/>
          <w:iCs/>
          <w:sz w:val="14"/>
          <w:szCs w:val="16"/>
        </w:rPr>
        <w:t xml:space="preserve"> </w:t>
      </w:r>
      <w:proofErr w:type="spellStart"/>
      <w:r w:rsidR="00F34FA4" w:rsidRPr="00F34FA4">
        <w:rPr>
          <w:i/>
          <w:iCs/>
          <w:sz w:val="14"/>
          <w:szCs w:val="16"/>
        </w:rPr>
        <w:t>Niraya</w:t>
      </w:r>
      <w:proofErr w:type="spellEnd"/>
      <w:r w:rsidR="008910DC">
        <w:rPr>
          <w:sz w:val="14"/>
          <w:szCs w:val="16"/>
        </w:rPr>
        <w:t>:</w:t>
      </w:r>
      <w:r w:rsidR="006C6682" w:rsidRPr="006C6682">
        <w:t xml:space="preserve"> </w:t>
      </w:r>
      <w:r w:rsidR="00CB1916">
        <w:rPr>
          <w:sz w:val="14"/>
          <w:szCs w:val="16"/>
        </w:rPr>
        <w:t xml:space="preserve">éste es un </w:t>
      </w:r>
      <w:proofErr w:type="spellStart"/>
      <w:r w:rsidR="0037053C" w:rsidRPr="00886A29">
        <w:rPr>
          <w:i/>
          <w:iCs/>
          <w:sz w:val="14"/>
          <w:szCs w:val="16"/>
        </w:rPr>
        <w:t>niraya</w:t>
      </w:r>
      <w:proofErr w:type="spellEnd"/>
      <w:r w:rsidR="0037053C">
        <w:rPr>
          <w:i/>
          <w:iCs/>
          <w:sz w:val="14"/>
          <w:szCs w:val="16"/>
        </w:rPr>
        <w:t xml:space="preserve"> </w:t>
      </w:r>
      <w:r w:rsidR="006C6682" w:rsidRPr="006C6682">
        <w:rPr>
          <w:sz w:val="14"/>
          <w:szCs w:val="16"/>
        </w:rPr>
        <w:t xml:space="preserve">donde </w:t>
      </w:r>
      <w:r w:rsidR="0037053C">
        <w:rPr>
          <w:sz w:val="14"/>
          <w:szCs w:val="16"/>
        </w:rPr>
        <w:t>se</w:t>
      </w:r>
      <w:r w:rsidR="006C6682" w:rsidRPr="006C6682">
        <w:rPr>
          <w:sz w:val="14"/>
          <w:szCs w:val="16"/>
        </w:rPr>
        <w:t xml:space="preserve"> grita aún más</w:t>
      </w:r>
      <w:r w:rsidR="0037053C">
        <w:rPr>
          <w:sz w:val="14"/>
          <w:szCs w:val="16"/>
        </w:rPr>
        <w:t>.</w:t>
      </w:r>
      <w:r w:rsidR="006C6682" w:rsidRPr="006C6682">
        <w:rPr>
          <w:sz w:val="14"/>
          <w:szCs w:val="16"/>
        </w:rPr>
        <w:t xml:space="preserve"> Aquellos que rob</w:t>
      </w:r>
      <w:r w:rsidR="00CB1916">
        <w:rPr>
          <w:sz w:val="14"/>
          <w:szCs w:val="16"/>
        </w:rPr>
        <w:t>e</w:t>
      </w:r>
      <w:r w:rsidR="006C6682" w:rsidRPr="006C6682">
        <w:rPr>
          <w:sz w:val="14"/>
          <w:szCs w:val="16"/>
        </w:rPr>
        <w:t xml:space="preserve">n lo que se les </w:t>
      </w:r>
      <w:r w:rsidR="00CB1916">
        <w:rPr>
          <w:sz w:val="14"/>
          <w:szCs w:val="16"/>
        </w:rPr>
        <w:t xml:space="preserve">haya </w:t>
      </w:r>
      <w:r w:rsidR="006C6682" w:rsidRPr="006C6682">
        <w:rPr>
          <w:sz w:val="14"/>
          <w:szCs w:val="16"/>
        </w:rPr>
        <w:t>confi</w:t>
      </w:r>
      <w:r w:rsidR="00CB1916">
        <w:rPr>
          <w:sz w:val="14"/>
          <w:szCs w:val="16"/>
        </w:rPr>
        <w:t>ado</w:t>
      </w:r>
      <w:r w:rsidR="006C6682" w:rsidRPr="006C6682">
        <w:rPr>
          <w:sz w:val="14"/>
          <w:szCs w:val="16"/>
        </w:rPr>
        <w:t xml:space="preserve"> o rob</w:t>
      </w:r>
      <w:r w:rsidR="00CB1916">
        <w:rPr>
          <w:sz w:val="14"/>
          <w:szCs w:val="16"/>
        </w:rPr>
        <w:t>e</w:t>
      </w:r>
      <w:r w:rsidR="006C6682" w:rsidRPr="006C6682">
        <w:rPr>
          <w:sz w:val="14"/>
          <w:szCs w:val="16"/>
        </w:rPr>
        <w:t xml:space="preserve">n las posesiones de </w:t>
      </w:r>
      <w:r w:rsidR="0037053C" w:rsidRPr="0037053C">
        <w:rPr>
          <w:i/>
          <w:iCs/>
          <w:sz w:val="14"/>
          <w:szCs w:val="16"/>
        </w:rPr>
        <w:t>Devas</w:t>
      </w:r>
      <w:r w:rsidR="006C6682" w:rsidRPr="006C6682">
        <w:rPr>
          <w:sz w:val="14"/>
          <w:szCs w:val="16"/>
        </w:rPr>
        <w:t xml:space="preserve">, </w:t>
      </w:r>
      <w:r w:rsidR="0037053C">
        <w:rPr>
          <w:sz w:val="14"/>
          <w:szCs w:val="16"/>
        </w:rPr>
        <w:t>de</w:t>
      </w:r>
      <w:r w:rsidR="006C6682" w:rsidRPr="006C6682">
        <w:rPr>
          <w:sz w:val="14"/>
          <w:szCs w:val="16"/>
        </w:rPr>
        <w:t xml:space="preserve"> gente elevada, </w:t>
      </w:r>
      <w:r w:rsidR="0037053C">
        <w:rPr>
          <w:sz w:val="14"/>
          <w:szCs w:val="16"/>
        </w:rPr>
        <w:t>de</w:t>
      </w:r>
      <w:r w:rsidR="006C6682" w:rsidRPr="006C6682">
        <w:rPr>
          <w:sz w:val="14"/>
          <w:szCs w:val="16"/>
        </w:rPr>
        <w:t xml:space="preserve"> ascetas y maestros, causando sufrimiento incluso a </w:t>
      </w:r>
      <w:r w:rsidR="0037053C">
        <w:rPr>
          <w:sz w:val="14"/>
          <w:szCs w:val="16"/>
        </w:rPr>
        <w:t>seres</w:t>
      </w:r>
      <w:r w:rsidR="006C6682" w:rsidRPr="006C6682">
        <w:rPr>
          <w:sz w:val="14"/>
          <w:szCs w:val="16"/>
        </w:rPr>
        <w:t xml:space="preserve"> </w:t>
      </w:r>
      <w:r w:rsidR="003368AE">
        <w:rPr>
          <w:sz w:val="14"/>
          <w:szCs w:val="16"/>
        </w:rPr>
        <w:t>de bien</w:t>
      </w:r>
      <w:r w:rsidR="006C6682" w:rsidRPr="006C6682">
        <w:rPr>
          <w:sz w:val="14"/>
          <w:szCs w:val="16"/>
        </w:rPr>
        <w:t xml:space="preserve">, </w:t>
      </w:r>
      <w:r w:rsidR="00CB1916">
        <w:rPr>
          <w:sz w:val="14"/>
          <w:szCs w:val="16"/>
        </w:rPr>
        <w:t>irán</w:t>
      </w:r>
      <w:r w:rsidR="006C6682" w:rsidRPr="006C6682">
        <w:rPr>
          <w:sz w:val="14"/>
          <w:szCs w:val="16"/>
        </w:rPr>
        <w:t xml:space="preserve"> a</w:t>
      </w:r>
      <w:r w:rsidR="00CB1916">
        <w:rPr>
          <w:sz w:val="14"/>
          <w:szCs w:val="16"/>
        </w:rPr>
        <w:t>l</w:t>
      </w:r>
      <w:r w:rsidR="006C6682" w:rsidRPr="006C6682">
        <w:rPr>
          <w:sz w:val="14"/>
          <w:szCs w:val="16"/>
        </w:rPr>
        <w:t xml:space="preserve"> </w:t>
      </w:r>
      <w:r w:rsidR="0037053C" w:rsidRPr="00B740FE">
        <w:rPr>
          <w:i/>
          <w:iCs/>
          <w:sz w:val="14"/>
          <w:szCs w:val="16"/>
        </w:rPr>
        <w:t>Mahā</w:t>
      </w:r>
      <w:r w:rsidR="003368AE" w:rsidRPr="003368AE">
        <w:rPr>
          <w:i/>
          <w:iCs/>
          <w:sz w:val="14"/>
          <w:szCs w:val="16"/>
        </w:rPr>
        <w:t>‒</w:t>
      </w:r>
      <w:proofErr w:type="spellStart"/>
      <w:r w:rsidR="0037053C" w:rsidRPr="00B740FE">
        <w:rPr>
          <w:i/>
          <w:iCs/>
          <w:sz w:val="14"/>
          <w:szCs w:val="16"/>
        </w:rPr>
        <w:t>rauva</w:t>
      </w:r>
      <w:proofErr w:type="spellEnd"/>
      <w:r w:rsidR="002732A6">
        <w:rPr>
          <w:sz w:val="14"/>
          <w:szCs w:val="16"/>
        </w:rPr>
        <w:t>,</w:t>
      </w:r>
      <w:r w:rsidR="006C6682" w:rsidRPr="006C6682">
        <w:rPr>
          <w:sz w:val="14"/>
          <w:szCs w:val="16"/>
        </w:rPr>
        <w:t xml:space="preserve"> </w:t>
      </w:r>
      <w:r w:rsidR="006C6682" w:rsidRPr="002732A6">
        <w:rPr>
          <w:i/>
          <w:iCs/>
          <w:sz w:val="14"/>
          <w:szCs w:val="16"/>
        </w:rPr>
        <w:t>El Infierno de Fuertes Gritos.</w:t>
      </w:r>
      <w:r w:rsidR="006C6682" w:rsidRPr="006C6682">
        <w:rPr>
          <w:sz w:val="14"/>
          <w:szCs w:val="16"/>
        </w:rPr>
        <w:t xml:space="preserve"> Allí, el dolor y la aflicción del tormento del fuego y los gritos </w:t>
      </w:r>
      <w:r w:rsidR="00B94DD8">
        <w:rPr>
          <w:sz w:val="14"/>
          <w:szCs w:val="16"/>
        </w:rPr>
        <w:t xml:space="preserve">serán </w:t>
      </w:r>
      <w:r w:rsidR="006C6682" w:rsidRPr="006C6682">
        <w:rPr>
          <w:sz w:val="14"/>
          <w:szCs w:val="16"/>
        </w:rPr>
        <w:t xml:space="preserve">aún </w:t>
      </w:r>
      <w:r w:rsidR="00392A30">
        <w:rPr>
          <w:sz w:val="14"/>
          <w:szCs w:val="16"/>
        </w:rPr>
        <w:t xml:space="preserve">más grandes </w:t>
      </w:r>
      <w:r w:rsidR="006C6682" w:rsidRPr="006C6682">
        <w:rPr>
          <w:sz w:val="14"/>
          <w:szCs w:val="16"/>
        </w:rPr>
        <w:t xml:space="preserve">que nunca. Por lo tanto, </w:t>
      </w:r>
      <w:r w:rsidR="007C1AF0">
        <w:rPr>
          <w:sz w:val="14"/>
          <w:szCs w:val="16"/>
        </w:rPr>
        <w:t xml:space="preserve">a </w:t>
      </w:r>
      <w:r w:rsidR="006C6682" w:rsidRPr="006C6682">
        <w:rPr>
          <w:sz w:val="14"/>
          <w:szCs w:val="16"/>
        </w:rPr>
        <w:t xml:space="preserve">este infierno se </w:t>
      </w:r>
      <w:r w:rsidR="007C1AF0">
        <w:rPr>
          <w:sz w:val="14"/>
          <w:szCs w:val="16"/>
        </w:rPr>
        <w:t xml:space="preserve">le </w:t>
      </w:r>
      <w:r w:rsidR="006C6682" w:rsidRPr="006C6682">
        <w:rPr>
          <w:sz w:val="14"/>
          <w:szCs w:val="16"/>
        </w:rPr>
        <w:t xml:space="preserve">llama </w:t>
      </w:r>
      <w:r w:rsidR="006C6682" w:rsidRPr="00B94DD8">
        <w:rPr>
          <w:i/>
          <w:iCs/>
          <w:sz w:val="14"/>
          <w:szCs w:val="16"/>
        </w:rPr>
        <w:t>Mahā</w:t>
      </w:r>
      <w:r w:rsidR="00392A30" w:rsidRPr="00392A30">
        <w:rPr>
          <w:i/>
          <w:iCs/>
          <w:sz w:val="14"/>
          <w:szCs w:val="16"/>
        </w:rPr>
        <w:t>‒</w:t>
      </w:r>
      <w:proofErr w:type="spellStart"/>
      <w:r w:rsidR="006C6682" w:rsidRPr="00B94DD8">
        <w:rPr>
          <w:i/>
          <w:iCs/>
          <w:sz w:val="14"/>
          <w:szCs w:val="16"/>
        </w:rPr>
        <w:t>roruva</w:t>
      </w:r>
      <w:proofErr w:type="spellEnd"/>
      <w:r w:rsidR="006C6682" w:rsidRPr="006C6682">
        <w:rPr>
          <w:sz w:val="14"/>
          <w:szCs w:val="16"/>
        </w:rPr>
        <w:t xml:space="preserve"> o </w:t>
      </w:r>
      <w:r w:rsidR="00B94DD8" w:rsidRPr="00B94DD8">
        <w:rPr>
          <w:i/>
          <w:iCs/>
          <w:sz w:val="14"/>
          <w:szCs w:val="16"/>
        </w:rPr>
        <w:t>El Infierno de Fuertes Gritos.</w:t>
      </w:r>
    </w:p>
    <w:p w14:paraId="1F775806" w14:textId="77777777" w:rsidR="00BB372F" w:rsidRPr="00B740FE" w:rsidRDefault="00BB372F" w:rsidP="008910DC">
      <w:pPr>
        <w:pStyle w:val="FIguraIlustracion"/>
        <w:ind w:left="4962" w:hanging="284"/>
        <w:rPr>
          <w:sz w:val="14"/>
          <w:szCs w:val="16"/>
        </w:rPr>
      </w:pPr>
    </w:p>
    <w:p w14:paraId="4C0A3458" w14:textId="2BFCABB0" w:rsidR="00BB372F" w:rsidRDefault="0063064D" w:rsidP="008910DC">
      <w:pPr>
        <w:pStyle w:val="FIguraIlustracion"/>
        <w:ind w:left="4962" w:hanging="284"/>
        <w:rPr>
          <w:sz w:val="14"/>
          <w:szCs w:val="16"/>
        </w:rPr>
      </w:pPr>
      <w:r w:rsidRPr="00B740FE">
        <w:rPr>
          <w:sz w:val="14"/>
          <w:szCs w:val="16"/>
        </w:rPr>
        <w:t>(</w:t>
      </w:r>
      <w:r w:rsidR="00976B1B" w:rsidRPr="00B740FE">
        <w:rPr>
          <w:sz w:val="14"/>
          <w:szCs w:val="16"/>
        </w:rPr>
        <w:t>6)</w:t>
      </w:r>
      <w:r w:rsidRPr="00B740FE">
        <w:rPr>
          <w:sz w:val="14"/>
          <w:szCs w:val="16"/>
        </w:rPr>
        <w:t>.</w:t>
      </w:r>
      <w:r w:rsidR="00976B1B" w:rsidRPr="00B740FE">
        <w:rPr>
          <w:sz w:val="14"/>
          <w:szCs w:val="16"/>
        </w:rPr>
        <w:tab/>
      </w:r>
      <w:proofErr w:type="spellStart"/>
      <w:r w:rsidR="00976B1B" w:rsidRPr="00B740FE">
        <w:rPr>
          <w:i/>
          <w:iCs/>
          <w:sz w:val="14"/>
          <w:szCs w:val="16"/>
        </w:rPr>
        <w:t>Tapana</w:t>
      </w:r>
      <w:proofErr w:type="spellEnd"/>
      <w:r w:rsidR="00976B1B" w:rsidRPr="00B740FE">
        <w:rPr>
          <w:i/>
          <w:iCs/>
          <w:sz w:val="14"/>
          <w:szCs w:val="16"/>
        </w:rPr>
        <w:t xml:space="preserve"> </w:t>
      </w:r>
      <w:proofErr w:type="spellStart"/>
      <w:r w:rsidR="00F34FA4" w:rsidRPr="00F34FA4">
        <w:rPr>
          <w:i/>
          <w:iCs/>
          <w:sz w:val="14"/>
          <w:szCs w:val="16"/>
        </w:rPr>
        <w:t>Niraya</w:t>
      </w:r>
      <w:proofErr w:type="spellEnd"/>
      <w:r w:rsidR="008910DC">
        <w:rPr>
          <w:sz w:val="14"/>
          <w:szCs w:val="16"/>
        </w:rPr>
        <w:t>:</w:t>
      </w:r>
      <w:r w:rsidR="006C6682">
        <w:rPr>
          <w:sz w:val="14"/>
          <w:szCs w:val="16"/>
        </w:rPr>
        <w:t xml:space="preserve"> </w:t>
      </w:r>
      <w:r w:rsidR="00814126">
        <w:rPr>
          <w:sz w:val="14"/>
          <w:szCs w:val="16"/>
        </w:rPr>
        <w:t xml:space="preserve">éste </w:t>
      </w:r>
      <w:r w:rsidR="006C6682" w:rsidRPr="006C6682">
        <w:rPr>
          <w:sz w:val="14"/>
          <w:szCs w:val="16"/>
        </w:rPr>
        <w:t>es un</w:t>
      </w:r>
      <w:r w:rsidR="00B94DD8">
        <w:rPr>
          <w:sz w:val="14"/>
          <w:szCs w:val="16"/>
        </w:rPr>
        <w:t xml:space="preserve"> infierno de</w:t>
      </w:r>
      <w:r w:rsidR="006C6682" w:rsidRPr="006C6682">
        <w:rPr>
          <w:sz w:val="14"/>
          <w:szCs w:val="16"/>
        </w:rPr>
        <w:t xml:space="preserve"> inmensa conflagración </w:t>
      </w:r>
      <w:r w:rsidR="00B94DD8">
        <w:rPr>
          <w:sz w:val="14"/>
          <w:szCs w:val="16"/>
        </w:rPr>
        <w:t>y</w:t>
      </w:r>
      <w:r w:rsidR="006C6682" w:rsidRPr="006C6682">
        <w:rPr>
          <w:sz w:val="14"/>
          <w:szCs w:val="16"/>
        </w:rPr>
        <w:t xml:space="preserve"> amargo dolor</w:t>
      </w:r>
      <w:r w:rsidR="00814126">
        <w:rPr>
          <w:sz w:val="14"/>
          <w:szCs w:val="16"/>
        </w:rPr>
        <w:t>.</w:t>
      </w:r>
      <w:r w:rsidR="006C6682" w:rsidRPr="006C6682">
        <w:rPr>
          <w:sz w:val="14"/>
          <w:szCs w:val="16"/>
        </w:rPr>
        <w:t xml:space="preserve"> Quienquiera que queme criaturas en conflagraciones como incendios forestales, esa persona, llorando y lamentándose, </w:t>
      </w:r>
      <w:r w:rsidR="00B94DD8">
        <w:rPr>
          <w:sz w:val="14"/>
          <w:szCs w:val="16"/>
        </w:rPr>
        <w:t xml:space="preserve">será </w:t>
      </w:r>
      <w:r w:rsidR="006C6682" w:rsidRPr="006C6682">
        <w:rPr>
          <w:sz w:val="14"/>
          <w:szCs w:val="16"/>
        </w:rPr>
        <w:t xml:space="preserve">devorada por un fuego ardiente de llamas </w:t>
      </w:r>
      <w:r w:rsidR="00E81FC3">
        <w:rPr>
          <w:sz w:val="14"/>
          <w:szCs w:val="16"/>
        </w:rPr>
        <w:t>quemantes</w:t>
      </w:r>
      <w:r w:rsidR="006C6682" w:rsidRPr="006C6682">
        <w:rPr>
          <w:sz w:val="14"/>
          <w:szCs w:val="16"/>
        </w:rPr>
        <w:t>. Puesto que esta severa tortura ardiente contin</w:t>
      </w:r>
      <w:r w:rsidR="003F5DCD">
        <w:rPr>
          <w:sz w:val="14"/>
          <w:szCs w:val="16"/>
        </w:rPr>
        <w:t>u</w:t>
      </w:r>
      <w:r w:rsidR="006C6682" w:rsidRPr="006C6682">
        <w:rPr>
          <w:sz w:val="14"/>
          <w:szCs w:val="16"/>
        </w:rPr>
        <w:t>a</w:t>
      </w:r>
      <w:r w:rsidR="003F5DCD">
        <w:rPr>
          <w:sz w:val="14"/>
          <w:szCs w:val="16"/>
        </w:rPr>
        <w:t>rá</w:t>
      </w:r>
      <w:r w:rsidR="006C6682" w:rsidRPr="006C6682">
        <w:rPr>
          <w:sz w:val="14"/>
          <w:szCs w:val="16"/>
        </w:rPr>
        <w:t xml:space="preserve"> sin interrupción, se </w:t>
      </w:r>
      <w:r w:rsidR="00E81FC3">
        <w:rPr>
          <w:sz w:val="14"/>
          <w:szCs w:val="16"/>
        </w:rPr>
        <w:t xml:space="preserve">le </w:t>
      </w:r>
      <w:r w:rsidR="006C6682" w:rsidRPr="006C6682">
        <w:rPr>
          <w:sz w:val="14"/>
          <w:szCs w:val="16"/>
        </w:rPr>
        <w:t xml:space="preserve">conoce en este mundo como </w:t>
      </w:r>
      <w:proofErr w:type="spellStart"/>
      <w:r w:rsidR="006C6682" w:rsidRPr="00814126">
        <w:rPr>
          <w:i/>
          <w:iCs/>
          <w:sz w:val="14"/>
          <w:szCs w:val="16"/>
        </w:rPr>
        <w:t>Tāpana</w:t>
      </w:r>
      <w:proofErr w:type="spellEnd"/>
      <w:r w:rsidR="00BB372F">
        <w:rPr>
          <w:sz w:val="14"/>
          <w:szCs w:val="16"/>
        </w:rPr>
        <w:t>.</w:t>
      </w:r>
    </w:p>
    <w:p w14:paraId="6BF116AC" w14:textId="601CCDA6" w:rsidR="00976B1B" w:rsidRPr="00B740FE" w:rsidRDefault="006C6682" w:rsidP="008910DC">
      <w:pPr>
        <w:pStyle w:val="FIguraIlustracion"/>
        <w:ind w:left="4962" w:hanging="284"/>
        <w:rPr>
          <w:sz w:val="14"/>
          <w:szCs w:val="16"/>
        </w:rPr>
      </w:pPr>
      <w:r>
        <w:rPr>
          <w:sz w:val="14"/>
          <w:szCs w:val="16"/>
        </w:rPr>
        <w:t xml:space="preserve"> </w:t>
      </w:r>
    </w:p>
    <w:p w14:paraId="1AFFB9D3" w14:textId="66DE9CA8" w:rsidR="00976B1B" w:rsidRDefault="0063064D" w:rsidP="008910DC">
      <w:pPr>
        <w:pStyle w:val="FIguraIlustracion"/>
        <w:ind w:left="4962" w:hanging="284"/>
        <w:rPr>
          <w:sz w:val="14"/>
          <w:szCs w:val="16"/>
        </w:rPr>
      </w:pPr>
      <w:r w:rsidRPr="00A13F35">
        <w:rPr>
          <w:sz w:val="14"/>
          <w:szCs w:val="16"/>
        </w:rPr>
        <w:t>(</w:t>
      </w:r>
      <w:r w:rsidR="00976B1B" w:rsidRPr="00A13F35">
        <w:rPr>
          <w:sz w:val="14"/>
          <w:szCs w:val="16"/>
        </w:rPr>
        <w:t>7)</w:t>
      </w:r>
      <w:r w:rsidRPr="00A13F35">
        <w:rPr>
          <w:sz w:val="14"/>
          <w:szCs w:val="16"/>
        </w:rPr>
        <w:t>.</w:t>
      </w:r>
      <w:r w:rsidR="00976B1B" w:rsidRPr="00A13F35">
        <w:rPr>
          <w:sz w:val="14"/>
          <w:szCs w:val="16"/>
        </w:rPr>
        <w:tab/>
      </w:r>
      <w:proofErr w:type="spellStart"/>
      <w:r w:rsidR="00637F23" w:rsidRPr="00637F23">
        <w:rPr>
          <w:i/>
          <w:iCs/>
          <w:sz w:val="14"/>
          <w:szCs w:val="16"/>
        </w:rPr>
        <w:t>Maha</w:t>
      </w:r>
      <w:proofErr w:type="spellEnd"/>
      <w:r w:rsidR="00637F23" w:rsidRPr="00637F23">
        <w:rPr>
          <w:i/>
          <w:iCs/>
          <w:sz w:val="14"/>
          <w:szCs w:val="16"/>
        </w:rPr>
        <w:t xml:space="preserve"> </w:t>
      </w:r>
      <w:proofErr w:type="spellStart"/>
      <w:r w:rsidR="00637F23" w:rsidRPr="00637F23">
        <w:rPr>
          <w:i/>
          <w:iCs/>
          <w:sz w:val="14"/>
          <w:szCs w:val="16"/>
        </w:rPr>
        <w:t>Tapana</w:t>
      </w:r>
      <w:proofErr w:type="spellEnd"/>
      <w:r w:rsidR="00637F23" w:rsidRPr="00637F23">
        <w:rPr>
          <w:i/>
          <w:iCs/>
          <w:sz w:val="14"/>
          <w:szCs w:val="16"/>
        </w:rPr>
        <w:t xml:space="preserve"> </w:t>
      </w:r>
      <w:proofErr w:type="spellStart"/>
      <w:r w:rsidR="00F34FA4" w:rsidRPr="00F34FA4">
        <w:rPr>
          <w:i/>
          <w:iCs/>
          <w:sz w:val="14"/>
          <w:szCs w:val="16"/>
        </w:rPr>
        <w:t>Niraya</w:t>
      </w:r>
      <w:proofErr w:type="spellEnd"/>
      <w:r w:rsidR="008910DC" w:rsidRPr="00A13F35">
        <w:rPr>
          <w:sz w:val="14"/>
          <w:szCs w:val="16"/>
        </w:rPr>
        <w:t>:</w:t>
      </w:r>
      <w:r w:rsidR="00A13F35" w:rsidRPr="00A13F35">
        <w:rPr>
          <w:sz w:val="14"/>
          <w:szCs w:val="16"/>
        </w:rPr>
        <w:t xml:space="preserve"> </w:t>
      </w:r>
      <w:r w:rsidR="005A798D">
        <w:rPr>
          <w:sz w:val="14"/>
          <w:szCs w:val="16"/>
        </w:rPr>
        <w:t xml:space="preserve">éste </w:t>
      </w:r>
      <w:r w:rsidR="00A13F35" w:rsidRPr="00A13F35">
        <w:rPr>
          <w:sz w:val="14"/>
          <w:szCs w:val="16"/>
        </w:rPr>
        <w:t>es un dolor aún más ardiente</w:t>
      </w:r>
      <w:r w:rsidR="005A798D">
        <w:rPr>
          <w:sz w:val="14"/>
          <w:szCs w:val="16"/>
        </w:rPr>
        <w:t>.</w:t>
      </w:r>
      <w:r w:rsidR="00A13F35" w:rsidRPr="00A13F35">
        <w:rPr>
          <w:sz w:val="14"/>
          <w:szCs w:val="16"/>
        </w:rPr>
        <w:t xml:space="preserve"> El </w:t>
      </w:r>
      <w:r w:rsidR="00A13F35" w:rsidRPr="005A798D">
        <w:rPr>
          <w:i/>
          <w:iCs/>
          <w:sz w:val="14"/>
          <w:szCs w:val="16"/>
        </w:rPr>
        <w:t>nihilista</w:t>
      </w:r>
      <w:r w:rsidR="00A13F35" w:rsidRPr="00A13F35">
        <w:rPr>
          <w:sz w:val="14"/>
          <w:szCs w:val="16"/>
        </w:rPr>
        <w:t xml:space="preserve"> </w:t>
      </w:r>
      <w:r w:rsidR="005A798D">
        <w:rPr>
          <w:sz w:val="14"/>
          <w:szCs w:val="16"/>
        </w:rPr>
        <w:t>necio</w:t>
      </w:r>
      <w:r w:rsidR="00A13F35" w:rsidRPr="00A13F35">
        <w:rPr>
          <w:sz w:val="14"/>
          <w:szCs w:val="16"/>
        </w:rPr>
        <w:t xml:space="preserve"> que insiste perversamente en que el </w:t>
      </w:r>
      <w:r w:rsidR="00A13F35" w:rsidRPr="005A798D">
        <w:rPr>
          <w:i/>
          <w:iCs/>
          <w:sz w:val="14"/>
          <w:szCs w:val="16"/>
        </w:rPr>
        <w:t>Dhamma</w:t>
      </w:r>
      <w:r w:rsidR="00A13F35" w:rsidRPr="00A13F35">
        <w:rPr>
          <w:sz w:val="14"/>
          <w:szCs w:val="16"/>
        </w:rPr>
        <w:t xml:space="preserve"> no es </w:t>
      </w:r>
      <w:r w:rsidR="00A13F35" w:rsidRPr="005A798D">
        <w:rPr>
          <w:i/>
          <w:iCs/>
          <w:sz w:val="14"/>
          <w:szCs w:val="16"/>
        </w:rPr>
        <w:t>Dhamma</w:t>
      </w:r>
      <w:r w:rsidR="00A13F35" w:rsidRPr="00A13F35">
        <w:rPr>
          <w:sz w:val="14"/>
          <w:szCs w:val="16"/>
        </w:rPr>
        <w:t xml:space="preserve"> y dañ</w:t>
      </w:r>
      <w:r w:rsidR="003F5DCD">
        <w:rPr>
          <w:sz w:val="14"/>
          <w:szCs w:val="16"/>
        </w:rPr>
        <w:t>e</w:t>
      </w:r>
      <w:r w:rsidR="00A13F35" w:rsidRPr="00A13F35">
        <w:rPr>
          <w:sz w:val="14"/>
          <w:szCs w:val="16"/>
        </w:rPr>
        <w:t xml:space="preserve"> a otros seres deliberadamente </w:t>
      </w:r>
      <w:r w:rsidR="003F5DCD">
        <w:rPr>
          <w:sz w:val="14"/>
          <w:szCs w:val="16"/>
        </w:rPr>
        <w:t xml:space="preserve">será </w:t>
      </w:r>
      <w:r w:rsidR="00A13F35" w:rsidRPr="00A13F35">
        <w:rPr>
          <w:sz w:val="14"/>
          <w:szCs w:val="16"/>
        </w:rPr>
        <w:t xml:space="preserve">torturado por un fuego feroz en el </w:t>
      </w:r>
      <w:r w:rsidR="00A13F35" w:rsidRPr="003F5DCD">
        <w:rPr>
          <w:i/>
          <w:iCs/>
          <w:sz w:val="14"/>
          <w:szCs w:val="16"/>
        </w:rPr>
        <w:t>Gran Infierno de la Tortura</w:t>
      </w:r>
      <w:r w:rsidR="00A13F35" w:rsidRPr="00A13F35">
        <w:rPr>
          <w:sz w:val="14"/>
          <w:szCs w:val="16"/>
        </w:rPr>
        <w:t xml:space="preserve"> (</w:t>
      </w:r>
      <w:r w:rsidR="00A13F35" w:rsidRPr="005A798D">
        <w:rPr>
          <w:i/>
          <w:iCs/>
          <w:sz w:val="14"/>
          <w:szCs w:val="16"/>
        </w:rPr>
        <w:t>Mahā</w:t>
      </w:r>
      <w:r w:rsidR="002B72A4" w:rsidRPr="002B72A4">
        <w:rPr>
          <w:i/>
          <w:iCs/>
          <w:sz w:val="14"/>
          <w:szCs w:val="16"/>
        </w:rPr>
        <w:t>‒</w:t>
      </w:r>
      <w:r w:rsidR="00A13F35" w:rsidRPr="005A798D">
        <w:rPr>
          <w:i/>
          <w:iCs/>
          <w:sz w:val="14"/>
          <w:szCs w:val="16"/>
        </w:rPr>
        <w:t>tapa</w:t>
      </w:r>
      <w:r w:rsidR="00A13F35" w:rsidRPr="00A13F35">
        <w:rPr>
          <w:sz w:val="14"/>
          <w:szCs w:val="16"/>
        </w:rPr>
        <w:t xml:space="preserve">). Puesto que </w:t>
      </w:r>
      <w:r w:rsidR="005A798D">
        <w:rPr>
          <w:sz w:val="14"/>
          <w:szCs w:val="16"/>
        </w:rPr>
        <w:t xml:space="preserve">se </w:t>
      </w:r>
      <w:r w:rsidR="00A13F35" w:rsidRPr="00A13F35">
        <w:rPr>
          <w:sz w:val="14"/>
          <w:szCs w:val="16"/>
        </w:rPr>
        <w:t>quema</w:t>
      </w:r>
      <w:r w:rsidR="003F5DCD">
        <w:rPr>
          <w:sz w:val="14"/>
          <w:szCs w:val="16"/>
        </w:rPr>
        <w:t>n</w:t>
      </w:r>
      <w:r w:rsidR="00A13F35" w:rsidRPr="00A13F35">
        <w:rPr>
          <w:sz w:val="14"/>
          <w:szCs w:val="16"/>
        </w:rPr>
        <w:t xml:space="preserve"> seres aún peor que </w:t>
      </w:r>
      <w:r w:rsidR="003F5DCD">
        <w:rPr>
          <w:sz w:val="14"/>
          <w:szCs w:val="16"/>
        </w:rPr>
        <w:t xml:space="preserve">en </w:t>
      </w:r>
      <w:r w:rsidR="00A13F35" w:rsidRPr="00A13F35">
        <w:rPr>
          <w:sz w:val="14"/>
          <w:szCs w:val="16"/>
        </w:rPr>
        <w:t xml:space="preserve">el </w:t>
      </w:r>
      <w:proofErr w:type="spellStart"/>
      <w:r w:rsidR="00A13F35" w:rsidRPr="005A798D">
        <w:rPr>
          <w:i/>
          <w:iCs/>
          <w:sz w:val="14"/>
          <w:szCs w:val="16"/>
        </w:rPr>
        <w:t>Tāpana</w:t>
      </w:r>
      <w:proofErr w:type="spellEnd"/>
      <w:r w:rsidR="00A13F35" w:rsidRPr="00A13F35">
        <w:rPr>
          <w:sz w:val="14"/>
          <w:szCs w:val="16"/>
        </w:rPr>
        <w:t xml:space="preserve">, </w:t>
      </w:r>
      <w:r w:rsidR="005A798D">
        <w:rPr>
          <w:sz w:val="14"/>
          <w:szCs w:val="16"/>
        </w:rPr>
        <w:t xml:space="preserve">a </w:t>
      </w:r>
      <w:r w:rsidR="00A13F35" w:rsidRPr="00A13F35">
        <w:rPr>
          <w:sz w:val="14"/>
          <w:szCs w:val="16"/>
        </w:rPr>
        <w:t xml:space="preserve">este holocausto se </w:t>
      </w:r>
      <w:r w:rsidR="005A798D">
        <w:rPr>
          <w:sz w:val="14"/>
          <w:szCs w:val="16"/>
        </w:rPr>
        <w:t xml:space="preserve">le </w:t>
      </w:r>
      <w:r w:rsidR="00A13F35" w:rsidRPr="00A13F35">
        <w:rPr>
          <w:sz w:val="14"/>
          <w:szCs w:val="16"/>
        </w:rPr>
        <w:t xml:space="preserve">llama </w:t>
      </w:r>
      <w:r w:rsidR="00A13F35" w:rsidRPr="005A798D">
        <w:rPr>
          <w:i/>
          <w:iCs/>
          <w:sz w:val="14"/>
          <w:szCs w:val="16"/>
        </w:rPr>
        <w:t>Mahā</w:t>
      </w:r>
      <w:r w:rsidR="002B72A4" w:rsidRPr="002B72A4">
        <w:rPr>
          <w:i/>
          <w:iCs/>
          <w:sz w:val="14"/>
          <w:szCs w:val="16"/>
        </w:rPr>
        <w:t>‒</w:t>
      </w:r>
      <w:r w:rsidR="00A13F35" w:rsidRPr="005A798D">
        <w:rPr>
          <w:i/>
          <w:iCs/>
          <w:sz w:val="14"/>
          <w:szCs w:val="16"/>
        </w:rPr>
        <w:t>tapa</w:t>
      </w:r>
      <w:r w:rsidR="00A13F35" w:rsidRPr="00A13F35">
        <w:rPr>
          <w:sz w:val="14"/>
          <w:szCs w:val="16"/>
        </w:rPr>
        <w:t xml:space="preserve">: el </w:t>
      </w:r>
      <w:r w:rsidR="003F5DCD" w:rsidRPr="003F5DCD">
        <w:rPr>
          <w:i/>
          <w:iCs/>
          <w:sz w:val="14"/>
          <w:szCs w:val="16"/>
        </w:rPr>
        <w:t xml:space="preserve">Gran Infierno </w:t>
      </w:r>
      <w:r w:rsidR="00A13F35" w:rsidRPr="003F5DCD">
        <w:rPr>
          <w:i/>
          <w:iCs/>
          <w:sz w:val="14"/>
          <w:szCs w:val="16"/>
        </w:rPr>
        <w:t xml:space="preserve">de la </w:t>
      </w:r>
      <w:r w:rsidR="003F5DCD" w:rsidRPr="003F5DCD">
        <w:rPr>
          <w:i/>
          <w:iCs/>
          <w:sz w:val="14"/>
          <w:szCs w:val="16"/>
        </w:rPr>
        <w:t>Tortura</w:t>
      </w:r>
      <w:r w:rsidR="00A13F35" w:rsidRPr="00A13F35">
        <w:rPr>
          <w:sz w:val="14"/>
          <w:szCs w:val="16"/>
        </w:rPr>
        <w:t>...</w:t>
      </w:r>
    </w:p>
    <w:p w14:paraId="579AA42D" w14:textId="77777777" w:rsidR="00BB372F" w:rsidRPr="00A13F35" w:rsidRDefault="00BB372F" w:rsidP="008910DC">
      <w:pPr>
        <w:pStyle w:val="FIguraIlustracion"/>
        <w:ind w:left="4962" w:hanging="284"/>
        <w:rPr>
          <w:sz w:val="14"/>
          <w:szCs w:val="16"/>
        </w:rPr>
      </w:pPr>
    </w:p>
    <w:p w14:paraId="265E131E" w14:textId="0B90D7FC" w:rsidR="00976B1B" w:rsidRPr="00A13F35" w:rsidRDefault="0063064D" w:rsidP="008910DC">
      <w:pPr>
        <w:pStyle w:val="FIguraIlustracion"/>
        <w:ind w:left="4962" w:hanging="284"/>
        <w:rPr>
          <w:sz w:val="14"/>
          <w:szCs w:val="16"/>
        </w:rPr>
      </w:pPr>
      <w:r w:rsidRPr="00A13F35">
        <w:rPr>
          <w:sz w:val="14"/>
          <w:szCs w:val="16"/>
        </w:rPr>
        <w:t>(</w:t>
      </w:r>
      <w:r w:rsidR="00976B1B" w:rsidRPr="00A13F35">
        <w:rPr>
          <w:sz w:val="14"/>
          <w:szCs w:val="16"/>
        </w:rPr>
        <w:t>8)</w:t>
      </w:r>
      <w:r w:rsidRPr="00A13F35">
        <w:rPr>
          <w:sz w:val="14"/>
          <w:szCs w:val="16"/>
        </w:rPr>
        <w:t>.</w:t>
      </w:r>
      <w:r w:rsidR="00976B1B" w:rsidRPr="00A13F35">
        <w:rPr>
          <w:sz w:val="14"/>
          <w:szCs w:val="16"/>
        </w:rPr>
        <w:tab/>
      </w:r>
      <w:proofErr w:type="spellStart"/>
      <w:r w:rsidR="00976B1B" w:rsidRPr="00A13F35">
        <w:rPr>
          <w:i/>
          <w:iCs/>
          <w:sz w:val="14"/>
          <w:szCs w:val="16"/>
        </w:rPr>
        <w:t>Avici</w:t>
      </w:r>
      <w:proofErr w:type="spellEnd"/>
      <w:r w:rsidR="00F34FA4" w:rsidRPr="00F34FA4">
        <w:t xml:space="preserve"> </w:t>
      </w:r>
      <w:proofErr w:type="spellStart"/>
      <w:r w:rsidR="00F34FA4" w:rsidRPr="00F34FA4">
        <w:rPr>
          <w:i/>
          <w:iCs/>
          <w:sz w:val="14"/>
          <w:szCs w:val="16"/>
        </w:rPr>
        <w:t>Niraya</w:t>
      </w:r>
      <w:proofErr w:type="spellEnd"/>
      <w:r w:rsidR="008910DC" w:rsidRPr="00A13F35">
        <w:rPr>
          <w:sz w:val="14"/>
          <w:szCs w:val="16"/>
        </w:rPr>
        <w:t xml:space="preserve">: </w:t>
      </w:r>
      <w:r w:rsidR="005A798D">
        <w:rPr>
          <w:sz w:val="14"/>
          <w:szCs w:val="16"/>
        </w:rPr>
        <w:t xml:space="preserve">este infierno es </w:t>
      </w:r>
      <w:r w:rsidR="00A13F35" w:rsidRPr="00A13F35">
        <w:rPr>
          <w:sz w:val="14"/>
          <w:szCs w:val="16"/>
        </w:rPr>
        <w:t>donde el dolor es ininterrumpid</w:t>
      </w:r>
      <w:r w:rsidR="005A798D">
        <w:rPr>
          <w:sz w:val="14"/>
          <w:szCs w:val="16"/>
        </w:rPr>
        <w:t>amente constante</w:t>
      </w:r>
      <w:r w:rsidR="00A13F35" w:rsidRPr="00A13F35">
        <w:rPr>
          <w:sz w:val="14"/>
          <w:szCs w:val="16"/>
        </w:rPr>
        <w:t xml:space="preserve"> </w:t>
      </w:r>
      <w:r w:rsidR="003F5DCD">
        <w:rPr>
          <w:sz w:val="14"/>
          <w:szCs w:val="16"/>
        </w:rPr>
        <w:t>y sin</w:t>
      </w:r>
      <w:r w:rsidR="00A13F35" w:rsidRPr="00A13F35">
        <w:rPr>
          <w:sz w:val="14"/>
          <w:szCs w:val="16"/>
        </w:rPr>
        <w:t xml:space="preserve"> pausa</w:t>
      </w:r>
      <w:r w:rsidR="003F5DCD">
        <w:rPr>
          <w:sz w:val="14"/>
          <w:szCs w:val="16"/>
        </w:rPr>
        <w:t>.</w:t>
      </w:r>
      <w:r w:rsidR="00A13F35" w:rsidRPr="00A13F35">
        <w:rPr>
          <w:sz w:val="14"/>
          <w:szCs w:val="16"/>
        </w:rPr>
        <w:t xml:space="preserve"> Aquellos que muestr</w:t>
      </w:r>
      <w:r w:rsidR="005A798D">
        <w:rPr>
          <w:sz w:val="14"/>
          <w:szCs w:val="16"/>
        </w:rPr>
        <w:t>e</w:t>
      </w:r>
      <w:r w:rsidR="00A13F35" w:rsidRPr="00A13F35">
        <w:rPr>
          <w:sz w:val="14"/>
          <w:szCs w:val="16"/>
        </w:rPr>
        <w:t xml:space="preserve">n enemistad hacia </w:t>
      </w:r>
      <w:r w:rsidR="0099115C">
        <w:rPr>
          <w:sz w:val="14"/>
          <w:szCs w:val="16"/>
        </w:rPr>
        <w:t>otros seres</w:t>
      </w:r>
      <w:r w:rsidR="00A13F35" w:rsidRPr="00A13F35">
        <w:rPr>
          <w:sz w:val="14"/>
          <w:szCs w:val="16"/>
        </w:rPr>
        <w:t xml:space="preserve"> de mayor virtud, </w:t>
      </w:r>
      <w:r w:rsidR="005A798D">
        <w:rPr>
          <w:sz w:val="14"/>
          <w:szCs w:val="16"/>
        </w:rPr>
        <w:t>que maten</w:t>
      </w:r>
      <w:r w:rsidR="00A13F35" w:rsidRPr="00A13F35">
        <w:rPr>
          <w:sz w:val="14"/>
          <w:szCs w:val="16"/>
        </w:rPr>
        <w:t xml:space="preserve"> a </w:t>
      </w:r>
      <w:r w:rsidR="005A798D">
        <w:rPr>
          <w:sz w:val="14"/>
          <w:szCs w:val="16"/>
        </w:rPr>
        <w:t xml:space="preserve">los </w:t>
      </w:r>
      <w:r w:rsidR="00A13F35" w:rsidRPr="00A13F35">
        <w:rPr>
          <w:sz w:val="14"/>
          <w:szCs w:val="16"/>
        </w:rPr>
        <w:t>Nobles, discípulos puros o también a su madre, padre o maestros, renace</w:t>
      </w:r>
      <w:r w:rsidR="005A798D">
        <w:rPr>
          <w:sz w:val="14"/>
          <w:szCs w:val="16"/>
        </w:rPr>
        <w:t>rá</w:t>
      </w:r>
      <w:r w:rsidR="00A13F35" w:rsidRPr="00A13F35">
        <w:rPr>
          <w:sz w:val="14"/>
          <w:szCs w:val="16"/>
        </w:rPr>
        <w:t xml:space="preserve">n en el </w:t>
      </w:r>
      <w:r w:rsidR="00A13F35" w:rsidRPr="005A798D">
        <w:rPr>
          <w:i/>
          <w:iCs/>
          <w:sz w:val="14"/>
          <w:szCs w:val="16"/>
        </w:rPr>
        <w:t>Infierno Implacable</w:t>
      </w:r>
      <w:r w:rsidR="00A13F35" w:rsidRPr="00A13F35">
        <w:rPr>
          <w:sz w:val="14"/>
          <w:szCs w:val="16"/>
        </w:rPr>
        <w:t xml:space="preserve"> (</w:t>
      </w:r>
      <w:proofErr w:type="spellStart"/>
      <w:r w:rsidR="00A13F35" w:rsidRPr="005A798D">
        <w:rPr>
          <w:i/>
          <w:iCs/>
          <w:sz w:val="14"/>
          <w:szCs w:val="16"/>
        </w:rPr>
        <w:t>Avicī</w:t>
      </w:r>
      <w:proofErr w:type="spellEnd"/>
      <w:r w:rsidR="00A13F35" w:rsidRPr="00A13F35">
        <w:rPr>
          <w:sz w:val="14"/>
          <w:szCs w:val="16"/>
        </w:rPr>
        <w:t>)</w:t>
      </w:r>
      <w:r w:rsidR="005A798D">
        <w:rPr>
          <w:sz w:val="14"/>
          <w:szCs w:val="16"/>
        </w:rPr>
        <w:t>.</w:t>
      </w:r>
      <w:r w:rsidR="00A13F35" w:rsidRPr="00A13F35">
        <w:rPr>
          <w:sz w:val="14"/>
          <w:szCs w:val="16"/>
        </w:rPr>
        <w:t xml:space="preserve"> Incluso los huesos se queman hasta convertirse en cenizas allí, ya que el calor es excesivamente terrible. Debido a que no </w:t>
      </w:r>
      <w:r w:rsidR="005A798D">
        <w:rPr>
          <w:sz w:val="14"/>
          <w:szCs w:val="16"/>
        </w:rPr>
        <w:t>existe</w:t>
      </w:r>
      <w:r w:rsidR="00A13F35" w:rsidRPr="00A13F35">
        <w:rPr>
          <w:sz w:val="14"/>
          <w:szCs w:val="16"/>
        </w:rPr>
        <w:t xml:space="preserve"> intervalo, pausa o </w:t>
      </w:r>
      <w:r w:rsidR="005A798D">
        <w:rPr>
          <w:sz w:val="14"/>
          <w:szCs w:val="16"/>
        </w:rPr>
        <w:t>intermedio</w:t>
      </w:r>
      <w:r w:rsidR="00A13F35" w:rsidRPr="00A13F35">
        <w:rPr>
          <w:sz w:val="14"/>
          <w:szCs w:val="16"/>
        </w:rPr>
        <w:t xml:space="preserve">, se llama </w:t>
      </w:r>
      <w:r w:rsidR="0099115C">
        <w:rPr>
          <w:sz w:val="14"/>
          <w:szCs w:val="16"/>
        </w:rPr>
        <w:t>e</w:t>
      </w:r>
      <w:r w:rsidR="005A798D">
        <w:rPr>
          <w:sz w:val="14"/>
          <w:szCs w:val="16"/>
        </w:rPr>
        <w:t xml:space="preserve">l </w:t>
      </w:r>
      <w:proofErr w:type="spellStart"/>
      <w:r w:rsidR="00A13F35" w:rsidRPr="005A798D">
        <w:rPr>
          <w:i/>
          <w:iCs/>
          <w:sz w:val="14"/>
          <w:szCs w:val="16"/>
        </w:rPr>
        <w:t>Avicī</w:t>
      </w:r>
      <w:proofErr w:type="spellEnd"/>
      <w:r w:rsidR="00A13F35" w:rsidRPr="00A13F35">
        <w:rPr>
          <w:sz w:val="14"/>
          <w:szCs w:val="16"/>
        </w:rPr>
        <w:t>, el más vicioso y horrible de todos los infiernos.</w:t>
      </w:r>
      <w:r w:rsidR="005A798D">
        <w:rPr>
          <w:sz w:val="14"/>
          <w:szCs w:val="16"/>
        </w:rPr>
        <w:t xml:space="preserve"> Aquí renaci</w:t>
      </w:r>
      <w:r w:rsidR="000560FB">
        <w:rPr>
          <w:sz w:val="14"/>
          <w:szCs w:val="16"/>
        </w:rPr>
        <w:t xml:space="preserve">eron durante la vida del </w:t>
      </w:r>
      <w:r w:rsidR="000560FB" w:rsidRPr="000560FB">
        <w:rPr>
          <w:i/>
          <w:iCs/>
          <w:sz w:val="14"/>
          <w:szCs w:val="16"/>
        </w:rPr>
        <w:t>Buddha</w:t>
      </w:r>
      <w:r w:rsidR="00901127">
        <w:rPr>
          <w:sz w:val="14"/>
          <w:szCs w:val="16"/>
        </w:rPr>
        <w:t xml:space="preserve"> y que al morir fueron tragados por la tierra</w:t>
      </w:r>
      <w:r w:rsidR="000560FB">
        <w:rPr>
          <w:sz w:val="14"/>
          <w:szCs w:val="16"/>
        </w:rPr>
        <w:t>:</w:t>
      </w:r>
      <w:r w:rsidR="005A798D">
        <w:rPr>
          <w:sz w:val="14"/>
          <w:szCs w:val="16"/>
        </w:rPr>
        <w:t xml:space="preserve"> Devadatta</w:t>
      </w:r>
      <w:r w:rsidR="00F154D4">
        <w:rPr>
          <w:sz w:val="14"/>
          <w:szCs w:val="16"/>
        </w:rPr>
        <w:t xml:space="preserve">, conocido por su constante animadversión hacia el </w:t>
      </w:r>
      <w:r w:rsidR="00EF132F" w:rsidRPr="00EF132F">
        <w:rPr>
          <w:i/>
          <w:iCs/>
          <w:sz w:val="14"/>
          <w:szCs w:val="16"/>
        </w:rPr>
        <w:t>Bhagavā</w:t>
      </w:r>
      <w:r w:rsidR="000560FB">
        <w:rPr>
          <w:sz w:val="14"/>
          <w:szCs w:val="16"/>
        </w:rPr>
        <w:t>;</w:t>
      </w:r>
      <w:r w:rsidR="005A798D">
        <w:rPr>
          <w:sz w:val="14"/>
          <w:szCs w:val="16"/>
        </w:rPr>
        <w:t xml:space="preserve"> Ajatasattu</w:t>
      </w:r>
      <w:r w:rsidR="00AF4FDD">
        <w:rPr>
          <w:sz w:val="14"/>
          <w:szCs w:val="16"/>
        </w:rPr>
        <w:t>,</w:t>
      </w:r>
      <w:r w:rsidR="000560FB">
        <w:rPr>
          <w:sz w:val="14"/>
          <w:szCs w:val="16"/>
        </w:rPr>
        <w:t xml:space="preserve"> el hijo del Rey Bimbisāra</w:t>
      </w:r>
      <w:r w:rsidR="00EF132F">
        <w:rPr>
          <w:sz w:val="14"/>
          <w:szCs w:val="16"/>
        </w:rPr>
        <w:t>, por haber cometido parricidio</w:t>
      </w:r>
      <w:r w:rsidR="000560FB">
        <w:rPr>
          <w:sz w:val="14"/>
          <w:szCs w:val="16"/>
        </w:rPr>
        <w:t>;</w:t>
      </w:r>
      <w:r w:rsidR="00AF4FDD">
        <w:rPr>
          <w:sz w:val="14"/>
          <w:szCs w:val="16"/>
        </w:rPr>
        <w:t xml:space="preserve"> </w:t>
      </w:r>
      <w:proofErr w:type="spellStart"/>
      <w:r w:rsidR="00AF4FDD">
        <w:rPr>
          <w:sz w:val="14"/>
          <w:szCs w:val="16"/>
        </w:rPr>
        <w:t>Ciñca</w:t>
      </w:r>
      <w:proofErr w:type="spellEnd"/>
      <w:r w:rsidR="00E04706">
        <w:rPr>
          <w:sz w:val="14"/>
          <w:szCs w:val="16"/>
        </w:rPr>
        <w:t>, la que intentó difamar</w:t>
      </w:r>
      <w:r w:rsidR="00EF132F">
        <w:rPr>
          <w:sz w:val="14"/>
          <w:szCs w:val="16"/>
        </w:rPr>
        <w:t xml:space="preserve"> a</w:t>
      </w:r>
      <w:r w:rsidR="008F2CE8">
        <w:rPr>
          <w:sz w:val="14"/>
          <w:szCs w:val="16"/>
        </w:rPr>
        <w:t>l</w:t>
      </w:r>
      <w:r w:rsidR="00EF132F">
        <w:rPr>
          <w:sz w:val="14"/>
          <w:szCs w:val="16"/>
        </w:rPr>
        <w:t xml:space="preserve"> </w:t>
      </w:r>
      <w:r w:rsidR="00B11CE7" w:rsidRPr="00B11CE7">
        <w:rPr>
          <w:i/>
          <w:iCs/>
          <w:sz w:val="14"/>
          <w:szCs w:val="16"/>
        </w:rPr>
        <w:t>Tathāgatā</w:t>
      </w:r>
      <w:r w:rsidR="00937780">
        <w:rPr>
          <w:sz w:val="14"/>
          <w:szCs w:val="16"/>
        </w:rPr>
        <w:t>;</w:t>
      </w:r>
      <w:r w:rsidR="00AF4FDD">
        <w:rPr>
          <w:sz w:val="14"/>
          <w:szCs w:val="16"/>
        </w:rPr>
        <w:t xml:space="preserve"> </w:t>
      </w:r>
      <w:r w:rsidR="00937780" w:rsidRPr="00937780">
        <w:rPr>
          <w:sz w:val="14"/>
          <w:szCs w:val="16"/>
        </w:rPr>
        <w:t xml:space="preserve">el </w:t>
      </w:r>
      <w:proofErr w:type="spellStart"/>
      <w:r w:rsidR="00937780" w:rsidRPr="00937780">
        <w:rPr>
          <w:sz w:val="14"/>
          <w:szCs w:val="16"/>
        </w:rPr>
        <w:t>Sākyan</w:t>
      </w:r>
      <w:proofErr w:type="spellEnd"/>
      <w:r w:rsidR="00937780" w:rsidRPr="00937780">
        <w:rPr>
          <w:sz w:val="14"/>
          <w:szCs w:val="16"/>
        </w:rPr>
        <w:t xml:space="preserve"> </w:t>
      </w:r>
      <w:proofErr w:type="spellStart"/>
      <w:r w:rsidR="00937780" w:rsidRPr="00937780">
        <w:rPr>
          <w:sz w:val="14"/>
          <w:szCs w:val="16"/>
        </w:rPr>
        <w:t>Suppabuddha</w:t>
      </w:r>
      <w:proofErr w:type="spellEnd"/>
      <w:r w:rsidR="00937780">
        <w:rPr>
          <w:sz w:val="14"/>
          <w:szCs w:val="16"/>
        </w:rPr>
        <w:t xml:space="preserve">, padre de </w:t>
      </w:r>
      <w:proofErr w:type="spellStart"/>
      <w:r w:rsidR="00937780">
        <w:rPr>
          <w:sz w:val="14"/>
          <w:szCs w:val="16"/>
        </w:rPr>
        <w:t>Yasodhara</w:t>
      </w:r>
      <w:proofErr w:type="spellEnd"/>
      <w:r w:rsidR="00937780">
        <w:rPr>
          <w:sz w:val="14"/>
          <w:szCs w:val="16"/>
        </w:rPr>
        <w:t xml:space="preserve"> y</w:t>
      </w:r>
      <w:r w:rsidR="00D26CD2">
        <w:rPr>
          <w:sz w:val="14"/>
          <w:szCs w:val="16"/>
        </w:rPr>
        <w:t xml:space="preserve"> </w:t>
      </w:r>
      <w:r w:rsidR="000560FB">
        <w:rPr>
          <w:sz w:val="14"/>
          <w:szCs w:val="16"/>
        </w:rPr>
        <w:t>Devadatta</w:t>
      </w:r>
      <w:r w:rsidR="0048491C">
        <w:rPr>
          <w:sz w:val="14"/>
          <w:szCs w:val="16"/>
        </w:rPr>
        <w:t xml:space="preserve">, quien intentase debido a su ebriedad detener el paso del </w:t>
      </w:r>
      <w:r w:rsidR="004D6D07">
        <w:rPr>
          <w:sz w:val="14"/>
          <w:szCs w:val="16"/>
        </w:rPr>
        <w:t>Bhagavā en su recolección de alimentos</w:t>
      </w:r>
      <w:r w:rsidR="00D26CD2">
        <w:rPr>
          <w:sz w:val="14"/>
          <w:szCs w:val="16"/>
        </w:rPr>
        <w:t>;</w:t>
      </w:r>
      <w:r w:rsidR="005B7F2C" w:rsidRPr="00754BE8">
        <w:rPr>
          <w:sz w:val="14"/>
          <w:szCs w:val="16"/>
        </w:rPr>
        <w:t xml:space="preserve"> </w:t>
      </w:r>
      <w:proofErr w:type="spellStart"/>
      <w:r w:rsidR="00754BE8" w:rsidRPr="00754BE8">
        <w:rPr>
          <w:sz w:val="14"/>
          <w:szCs w:val="16"/>
        </w:rPr>
        <w:t>Nandaka</w:t>
      </w:r>
      <w:proofErr w:type="spellEnd"/>
      <w:r w:rsidR="00754BE8">
        <w:rPr>
          <w:sz w:val="14"/>
          <w:szCs w:val="16"/>
        </w:rPr>
        <w:t xml:space="preserve">, el </w:t>
      </w:r>
      <w:r w:rsidR="00754BE8" w:rsidRPr="00754BE8">
        <w:rPr>
          <w:i/>
          <w:iCs/>
          <w:sz w:val="14"/>
          <w:szCs w:val="16"/>
        </w:rPr>
        <w:t>yakkha</w:t>
      </w:r>
      <w:r w:rsidR="00754BE8">
        <w:rPr>
          <w:sz w:val="14"/>
          <w:szCs w:val="16"/>
        </w:rPr>
        <w:t xml:space="preserve"> que golpeó la cabeza del Venerable Sāriputta</w:t>
      </w:r>
      <w:r w:rsidR="003F5946">
        <w:rPr>
          <w:sz w:val="14"/>
          <w:szCs w:val="16"/>
        </w:rPr>
        <w:t xml:space="preserve">; </w:t>
      </w:r>
      <w:r w:rsidR="003F5946" w:rsidRPr="003F5946">
        <w:rPr>
          <w:sz w:val="14"/>
          <w:szCs w:val="16"/>
        </w:rPr>
        <w:t xml:space="preserve">el </w:t>
      </w:r>
      <w:r w:rsidR="00A4469C" w:rsidRPr="003F5946">
        <w:rPr>
          <w:i/>
          <w:iCs/>
          <w:sz w:val="14"/>
          <w:szCs w:val="16"/>
        </w:rPr>
        <w:t>Brahm</w:t>
      </w:r>
      <w:r w:rsidR="00A4469C">
        <w:rPr>
          <w:i/>
          <w:iCs/>
          <w:sz w:val="14"/>
          <w:szCs w:val="16"/>
        </w:rPr>
        <w:t>a</w:t>
      </w:r>
      <w:r w:rsidR="00A4469C" w:rsidRPr="003F5946">
        <w:rPr>
          <w:i/>
          <w:iCs/>
          <w:sz w:val="14"/>
          <w:szCs w:val="16"/>
        </w:rPr>
        <w:t>n</w:t>
      </w:r>
      <w:r w:rsidR="00A4469C">
        <w:rPr>
          <w:sz w:val="14"/>
          <w:szCs w:val="16"/>
        </w:rPr>
        <w:t xml:space="preserve"> </w:t>
      </w:r>
      <w:proofErr w:type="spellStart"/>
      <w:r w:rsidR="003F5946" w:rsidRPr="003F5946">
        <w:rPr>
          <w:sz w:val="14"/>
          <w:szCs w:val="16"/>
        </w:rPr>
        <w:t>Nanda</w:t>
      </w:r>
      <w:proofErr w:type="spellEnd"/>
      <w:r w:rsidR="003F5946" w:rsidRPr="003F5946">
        <w:rPr>
          <w:sz w:val="14"/>
          <w:szCs w:val="16"/>
        </w:rPr>
        <w:t xml:space="preserve"> </w:t>
      </w:r>
      <w:r w:rsidR="00F333A5">
        <w:rPr>
          <w:sz w:val="14"/>
          <w:szCs w:val="16"/>
        </w:rPr>
        <w:t>que violó a la hermo</w:t>
      </w:r>
      <w:r w:rsidR="00E04706">
        <w:rPr>
          <w:sz w:val="14"/>
          <w:szCs w:val="16"/>
        </w:rPr>
        <w:t>s</w:t>
      </w:r>
      <w:r w:rsidR="00F333A5">
        <w:rPr>
          <w:sz w:val="14"/>
          <w:szCs w:val="16"/>
        </w:rPr>
        <w:t xml:space="preserve">a </w:t>
      </w:r>
      <w:r w:rsidR="005B7F2C">
        <w:rPr>
          <w:sz w:val="14"/>
          <w:szCs w:val="16"/>
        </w:rPr>
        <w:t xml:space="preserve">y </w:t>
      </w:r>
      <w:proofErr w:type="spellStart"/>
      <w:r w:rsidR="005B7F2C" w:rsidRPr="005B7F2C">
        <w:rPr>
          <w:i/>
          <w:iCs/>
          <w:sz w:val="14"/>
          <w:szCs w:val="16"/>
        </w:rPr>
        <w:t>arahat</w:t>
      </w:r>
      <w:proofErr w:type="spellEnd"/>
      <w:r w:rsidR="005B7F2C">
        <w:rPr>
          <w:sz w:val="14"/>
          <w:szCs w:val="16"/>
        </w:rPr>
        <w:t xml:space="preserve"> </w:t>
      </w:r>
      <w:proofErr w:type="spellStart"/>
      <w:r w:rsidR="00F333A5">
        <w:rPr>
          <w:sz w:val="14"/>
          <w:szCs w:val="16"/>
        </w:rPr>
        <w:t>Bhikkhunī</w:t>
      </w:r>
      <w:proofErr w:type="spellEnd"/>
      <w:r w:rsidR="00F333A5">
        <w:rPr>
          <w:sz w:val="14"/>
          <w:szCs w:val="16"/>
        </w:rPr>
        <w:t xml:space="preserve"> </w:t>
      </w:r>
      <w:proofErr w:type="spellStart"/>
      <w:r w:rsidR="00E04706" w:rsidRPr="00E04706">
        <w:rPr>
          <w:sz w:val="14"/>
          <w:szCs w:val="16"/>
        </w:rPr>
        <w:t>Upalavaṇṇa</w:t>
      </w:r>
      <w:proofErr w:type="spellEnd"/>
      <w:r w:rsidR="00E04706">
        <w:rPr>
          <w:sz w:val="14"/>
          <w:szCs w:val="16"/>
        </w:rPr>
        <w:t>,</w:t>
      </w:r>
      <w:r w:rsidR="00E04706" w:rsidRPr="00E04706">
        <w:rPr>
          <w:sz w:val="14"/>
          <w:szCs w:val="16"/>
        </w:rPr>
        <w:t xml:space="preserve"> </w:t>
      </w:r>
      <w:r w:rsidR="00AF4FDD">
        <w:rPr>
          <w:sz w:val="14"/>
          <w:szCs w:val="16"/>
        </w:rPr>
        <w:t xml:space="preserve">etc. </w:t>
      </w:r>
    </w:p>
    <w:p w14:paraId="509C9E5C" w14:textId="77777777" w:rsidR="00551EB6" w:rsidRPr="00A13F35" w:rsidRDefault="00551EB6" w:rsidP="002B5936">
      <w:pPr>
        <w:rPr>
          <w:sz w:val="20"/>
          <w:szCs w:val="20"/>
        </w:rPr>
      </w:pPr>
    </w:p>
    <w:p w14:paraId="0B4784C8" w14:textId="77777777" w:rsidR="00DC7938" w:rsidRDefault="00DC7938" w:rsidP="00C027A3">
      <w:pPr>
        <w:ind w:firstLine="0"/>
      </w:pPr>
    </w:p>
    <w:p w14:paraId="7C2B89DC" w14:textId="77777777" w:rsidR="00DC7938" w:rsidRDefault="00DC7938" w:rsidP="00C027A3">
      <w:pPr>
        <w:ind w:firstLine="0"/>
      </w:pPr>
    </w:p>
    <w:p w14:paraId="750AEF1F" w14:textId="56031683" w:rsidR="00DC7938" w:rsidRDefault="00DC7938" w:rsidP="00DC7938">
      <w:pPr>
        <w:ind w:firstLine="0"/>
        <w:jc w:val="center"/>
      </w:pPr>
      <w:r>
        <w:rPr>
          <w:noProof/>
        </w:rPr>
        <w:drawing>
          <wp:inline distT="0" distB="0" distL="0" distR="0" wp14:anchorId="4F839514" wp14:editId="06E1F7E4">
            <wp:extent cx="751941" cy="1015253"/>
            <wp:effectExtent l="0" t="0" r="0" b="0"/>
            <wp:docPr id="137288597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85975" name="Imagen 137288597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68358" cy="1037419"/>
                    </a:xfrm>
                    <a:prstGeom prst="rect">
                      <a:avLst/>
                    </a:prstGeom>
                  </pic:spPr>
                </pic:pic>
              </a:graphicData>
            </a:graphic>
          </wp:inline>
        </w:drawing>
      </w:r>
    </w:p>
    <w:p w14:paraId="0B72C622" w14:textId="25961F9D" w:rsidR="0089767F" w:rsidRPr="00FD0903" w:rsidRDefault="0089767F" w:rsidP="00C027A3">
      <w:pPr>
        <w:ind w:firstLine="0"/>
      </w:pPr>
      <w:r w:rsidRPr="00FD0903">
        <w:br w:type="page"/>
      </w:r>
    </w:p>
    <w:p w14:paraId="09A059B7" w14:textId="77777777" w:rsidR="0089767F" w:rsidRPr="00FD0903" w:rsidRDefault="0089767F" w:rsidP="0089767F"/>
    <w:p w14:paraId="0A4287C5" w14:textId="538F09E2" w:rsidR="00236C63" w:rsidRDefault="002F3418" w:rsidP="00624DA3">
      <w:pPr>
        <w:pStyle w:val="Ttulo2"/>
        <w:ind w:left="-207" w:firstLine="0"/>
      </w:pPr>
      <w:bookmarkStart w:id="61" w:name="_Toc177472217"/>
      <w:bookmarkStart w:id="62" w:name="_Toc177472878"/>
      <w:bookmarkStart w:id="63" w:name="_Toc179414049"/>
      <w:r>
        <w:t xml:space="preserve">(v). </w:t>
      </w:r>
      <w:r w:rsidR="00236C63" w:rsidRPr="00241750">
        <w:t>¿</w:t>
      </w:r>
      <w:r w:rsidR="00423A0A" w:rsidRPr="00241750">
        <w:t xml:space="preserve">Para qué </w:t>
      </w:r>
      <w:r w:rsidR="00E73A25" w:rsidRPr="00241750">
        <w:t>se</w:t>
      </w:r>
      <w:r w:rsidR="00236C63" w:rsidRPr="00241750">
        <w:t xml:space="preserve"> </w:t>
      </w:r>
      <w:r w:rsidR="005B7F2C" w:rsidRPr="00241750">
        <w:t xml:space="preserve">Origina </w:t>
      </w:r>
      <w:r w:rsidR="00236C63" w:rsidRPr="00241750">
        <w:t xml:space="preserve">la </w:t>
      </w:r>
      <w:r w:rsidR="005B7F2C" w:rsidRPr="00241750">
        <w:t xml:space="preserve">Vida </w:t>
      </w:r>
      <w:r w:rsidR="005B7F2C" w:rsidRPr="00241750">
        <w:rPr>
          <w:i/>
          <w:iCs/>
        </w:rPr>
        <w:t>Humana</w:t>
      </w:r>
      <w:r w:rsidR="005B7F2C" w:rsidRPr="00241750">
        <w:t xml:space="preserve"> </w:t>
      </w:r>
      <w:r w:rsidR="00236C63" w:rsidRPr="00241750">
        <w:t xml:space="preserve">en el </w:t>
      </w:r>
      <w:r w:rsidR="005B7F2C" w:rsidRPr="00241750">
        <w:t>Mundo</w:t>
      </w:r>
      <w:r w:rsidR="00236C63" w:rsidRPr="00241750">
        <w:t>? ¿</w:t>
      </w:r>
      <w:r w:rsidR="00423A0A" w:rsidRPr="00241750">
        <w:t xml:space="preserve">Cómo </w:t>
      </w:r>
      <w:r w:rsidR="00236C63" w:rsidRPr="00241750">
        <w:t xml:space="preserve">se </w:t>
      </w:r>
      <w:r w:rsidR="005B7F2C" w:rsidRPr="00241750">
        <w:t>Origina</w:t>
      </w:r>
      <w:r w:rsidR="00236C63" w:rsidRPr="00241750">
        <w:t>?</w:t>
      </w:r>
      <w:bookmarkEnd w:id="61"/>
      <w:bookmarkEnd w:id="62"/>
      <w:bookmarkEnd w:id="63"/>
      <w:r w:rsidR="00236C63" w:rsidRPr="00241750">
        <w:t xml:space="preserve"> </w:t>
      </w:r>
    </w:p>
    <w:p w14:paraId="60839AB4" w14:textId="77777777" w:rsidR="00EE720E" w:rsidRDefault="00EE720E" w:rsidP="00EE720E"/>
    <w:p w14:paraId="2E69F39F" w14:textId="5468DC4D" w:rsidR="00EE720E" w:rsidRPr="003B3D03" w:rsidRDefault="00EE720E" w:rsidP="00EE720E">
      <w:pPr>
        <w:rPr>
          <w:i/>
          <w:iCs/>
        </w:rPr>
      </w:pPr>
      <w:r>
        <w:t xml:space="preserve">En primera instancia </w:t>
      </w:r>
      <w:r w:rsidR="007F744B">
        <w:t>y en gran parte del transcurso del implacable paso del tiempo</w:t>
      </w:r>
      <w:r w:rsidR="00D06959">
        <w:t xml:space="preserve"> el ser humano surge</w:t>
      </w:r>
      <w:r w:rsidR="007F744B">
        <w:t xml:space="preserve"> </w:t>
      </w:r>
      <w:r>
        <w:t>para generar</w:t>
      </w:r>
      <w:r w:rsidR="00D06959">
        <w:t>se</w:t>
      </w:r>
      <w:r>
        <w:t xml:space="preserve"> y multiplicar</w:t>
      </w:r>
      <w:r w:rsidR="002B2EA8">
        <w:t>se</w:t>
      </w:r>
      <w:r>
        <w:t xml:space="preserve"> </w:t>
      </w:r>
      <w:r w:rsidR="00D06959">
        <w:t>sufrimiento</w:t>
      </w:r>
      <w:r w:rsidR="002B2EA8">
        <w:t>, además de su</w:t>
      </w:r>
      <w:r>
        <w:t xml:space="preserve"> ignorancia al respecto; en segunda</w:t>
      </w:r>
      <w:r w:rsidR="00A25850">
        <w:t>, ocasional y muy rara instancia</w:t>
      </w:r>
      <w:r w:rsidR="002B2EA8">
        <w:t>,</w:t>
      </w:r>
      <w:r w:rsidR="00A25850">
        <w:t xml:space="preserve"> para liberarse de est</w:t>
      </w:r>
      <w:r w:rsidR="002B2EA8">
        <w:t>e</w:t>
      </w:r>
      <w:r w:rsidR="00A25850">
        <w:t xml:space="preserve"> </w:t>
      </w:r>
      <w:r w:rsidR="002B2EA8">
        <w:t>sufrimiento</w:t>
      </w:r>
      <w:r w:rsidR="00A25850">
        <w:t xml:space="preserve">. </w:t>
      </w:r>
      <w:r w:rsidR="003613D6">
        <w:t xml:space="preserve">La simplicidad de la descripción </w:t>
      </w:r>
      <w:r w:rsidR="00EC17E7">
        <w:t xml:space="preserve">al respecto no sólo en insaciante sino también desoladora, no tiene nada que ver con </w:t>
      </w:r>
      <w:r w:rsidR="00AE3D2F">
        <w:t xml:space="preserve">explicaciones sofisticadas y elaboradas sobre algún misterio </w:t>
      </w:r>
      <w:r w:rsidR="005C5F3A">
        <w:t>d</w:t>
      </w:r>
      <w:r w:rsidR="00AE3D2F">
        <w:t xml:space="preserve">el universo y pareciera que también por ello no </w:t>
      </w:r>
      <w:r w:rsidR="00FB5BA3">
        <w:t xml:space="preserve">ha tenido mucha acogida en la comunidad científica ni </w:t>
      </w:r>
      <w:r w:rsidR="003B3D03">
        <w:t xml:space="preserve">afín al </w:t>
      </w:r>
      <w:r w:rsidR="003B3D03">
        <w:rPr>
          <w:i/>
          <w:iCs/>
        </w:rPr>
        <w:t>Dhamma.</w:t>
      </w:r>
    </w:p>
    <w:p w14:paraId="5CC6FA04" w14:textId="7477F04F" w:rsidR="00561513" w:rsidRDefault="00561513" w:rsidP="00EE720E">
      <w:r>
        <w:t xml:space="preserve">El surgimiento del ser humano se puede leer </w:t>
      </w:r>
      <w:r w:rsidR="00C17A7E">
        <w:t>muy ilu</w:t>
      </w:r>
      <w:r w:rsidR="002B2EA8">
        <w:t>s</w:t>
      </w:r>
      <w:r w:rsidR="00C17A7E">
        <w:t>trativ</w:t>
      </w:r>
      <w:r w:rsidR="00903B82">
        <w:t>amente</w:t>
      </w:r>
      <w:r>
        <w:t xml:space="preserve"> en el </w:t>
      </w:r>
      <w:proofErr w:type="spellStart"/>
      <w:r w:rsidRPr="00903B82">
        <w:rPr>
          <w:i/>
          <w:iCs/>
        </w:rPr>
        <w:t>Aggañ</w:t>
      </w:r>
      <w:r w:rsidR="00903B82" w:rsidRPr="00903B82">
        <w:rPr>
          <w:i/>
          <w:iCs/>
        </w:rPr>
        <w:t>ñ</w:t>
      </w:r>
      <w:r w:rsidRPr="00903B82">
        <w:rPr>
          <w:i/>
          <w:iCs/>
        </w:rPr>
        <w:t>a</w:t>
      </w:r>
      <w:proofErr w:type="spellEnd"/>
      <w:r w:rsidRPr="00903B82">
        <w:rPr>
          <w:i/>
          <w:iCs/>
        </w:rPr>
        <w:t xml:space="preserve"> Sutta</w:t>
      </w:r>
      <w:r>
        <w:t xml:space="preserve">, DN </w:t>
      </w:r>
      <w:r w:rsidR="00903B82">
        <w:t xml:space="preserve">27, y es una versión </w:t>
      </w:r>
      <w:r w:rsidR="00F44F14">
        <w:t>lejos de cualquier pretensión divina</w:t>
      </w:r>
      <w:r w:rsidR="0090412F">
        <w:t>,</w:t>
      </w:r>
      <w:r w:rsidR="00F44F14">
        <w:t xml:space="preserve"> pero también de</w:t>
      </w:r>
      <w:r w:rsidR="00646A18">
        <w:t xml:space="preserve">l frío y crudo planteamiento darwiniano sobre la evolución de las especies. </w:t>
      </w:r>
      <w:r w:rsidR="003B600A">
        <w:t>Se describe como un proceso lento que involucra a seres no</w:t>
      </w:r>
      <w:r w:rsidR="001D6F4F" w:rsidRPr="001D6F4F">
        <w:t>‒</w:t>
      </w:r>
      <w:r w:rsidR="003B600A">
        <w:t>humano</w:t>
      </w:r>
      <w:r w:rsidR="001D6F4F">
        <w:t>s</w:t>
      </w:r>
      <w:r w:rsidR="003B600A">
        <w:t>, el inicio de la creación del planeta tierra</w:t>
      </w:r>
      <w:r w:rsidR="003073A2">
        <w:t xml:space="preserve"> y la conexión entre estos seres y este planeta a través del sentido del gusto</w:t>
      </w:r>
      <w:r w:rsidR="001D6F4F">
        <w:t>,</w:t>
      </w:r>
      <w:r w:rsidR="003073A2">
        <w:t xml:space="preserve"> </w:t>
      </w:r>
      <w:r w:rsidR="00D42245">
        <w:t>lo cual produce a través del deseo respectivo una densificación de sus cuerpo</w:t>
      </w:r>
      <w:r w:rsidR="00DC30C2">
        <w:t>s</w:t>
      </w:r>
      <w:r w:rsidR="00D42245">
        <w:t xml:space="preserve"> por medio de esta indulgencia gustativa</w:t>
      </w:r>
      <w:r w:rsidR="00B51F96">
        <w:t xml:space="preserve"> el cual se produce a través de extenso</w:t>
      </w:r>
      <w:r w:rsidR="001D6F4F">
        <w:t>s</w:t>
      </w:r>
      <w:r w:rsidR="00B51F96">
        <w:t xml:space="preserve"> y muy largo</w:t>
      </w:r>
      <w:r w:rsidR="001D6F4F">
        <w:t>s</w:t>
      </w:r>
      <w:r w:rsidR="00B51F96">
        <w:t xml:space="preserve"> periodo</w:t>
      </w:r>
      <w:r w:rsidR="001D6F4F">
        <w:t>s</w:t>
      </w:r>
      <w:r w:rsidR="00B51F96">
        <w:t xml:space="preserve"> de tiempo. No se trata del surgimiento de un ser </w:t>
      </w:r>
      <w:r w:rsidR="005F6BA9">
        <w:t xml:space="preserve">humano </w:t>
      </w:r>
      <w:r w:rsidR="00B51F96">
        <w:t xml:space="preserve">con sentidos </w:t>
      </w:r>
      <w:r w:rsidR="005F6BA9">
        <w:t xml:space="preserve">mentales </w:t>
      </w:r>
      <w:r w:rsidR="00B51F96">
        <w:t xml:space="preserve">limitados, </w:t>
      </w:r>
      <w:r w:rsidR="005F6BA9">
        <w:t xml:space="preserve">por el contrario, se trata de seres provenientes del plano </w:t>
      </w:r>
      <w:r w:rsidR="005F6BA9" w:rsidRPr="008B0548">
        <w:rPr>
          <w:i/>
          <w:iCs/>
        </w:rPr>
        <w:t>brahmánico</w:t>
      </w:r>
      <w:r w:rsidR="005F6BA9">
        <w:t xml:space="preserve"> </w:t>
      </w:r>
      <w:proofErr w:type="spellStart"/>
      <w:r w:rsidR="008B0548" w:rsidRPr="004E2DEF">
        <w:rPr>
          <w:i/>
          <w:iCs/>
        </w:rPr>
        <w:t>Ābhassara</w:t>
      </w:r>
      <w:proofErr w:type="spellEnd"/>
      <w:r w:rsidR="008B0548">
        <w:t xml:space="preserve"> </w:t>
      </w:r>
      <w:r w:rsidR="008B0548" w:rsidRPr="00F80D88">
        <w:rPr>
          <w:i/>
          <w:iCs/>
        </w:rPr>
        <w:t>Loka</w:t>
      </w:r>
      <w:r w:rsidR="008B0548">
        <w:t xml:space="preserve"> </w:t>
      </w:r>
      <w:r w:rsidR="005F6BA9">
        <w:t xml:space="preserve">que </w:t>
      </w:r>
      <w:r w:rsidR="008B0548">
        <w:t xml:space="preserve">expiraron </w:t>
      </w:r>
      <w:r w:rsidR="002275FB">
        <w:t xml:space="preserve">de dicha esfera para caer como seres luminosos que rondaban </w:t>
      </w:r>
      <w:r w:rsidR="00081CFF">
        <w:t xml:space="preserve">y deambulaban </w:t>
      </w:r>
      <w:r w:rsidR="00D92EB0">
        <w:t xml:space="preserve">por </w:t>
      </w:r>
      <w:r w:rsidR="002275FB">
        <w:t xml:space="preserve">un planeta recién creado, sin Sol ni Luna, </w:t>
      </w:r>
      <w:r w:rsidR="00DC30C2">
        <w:t xml:space="preserve">oscuro, </w:t>
      </w:r>
      <w:r w:rsidR="00FF3319">
        <w:t xml:space="preserve">rico en alimentos, nutrientes, </w:t>
      </w:r>
      <w:r w:rsidR="00DC30C2">
        <w:t xml:space="preserve">manjares </w:t>
      </w:r>
      <w:r w:rsidR="00FF3319">
        <w:t>dulces</w:t>
      </w:r>
      <w:r w:rsidR="00DC30C2">
        <w:t xml:space="preserve"> que brotaban naturalmente de la tierra</w:t>
      </w:r>
      <w:r w:rsidR="00FF3319">
        <w:t>, sabrosos, los cuales, aparentemente</w:t>
      </w:r>
      <w:r w:rsidR="00DC30C2">
        <w:t>,</w:t>
      </w:r>
      <w:r w:rsidR="00FF3319">
        <w:t xml:space="preserve"> fueron probados de forma </w:t>
      </w:r>
      <w:r w:rsidR="005B3D90">
        <w:t xml:space="preserve">etérea por estos seres luminosos que deambulaban </w:t>
      </w:r>
      <w:r w:rsidR="001C31B0">
        <w:t>por el air</w:t>
      </w:r>
      <w:r w:rsidR="00FD4523">
        <w:t>e iluminan</w:t>
      </w:r>
      <w:r w:rsidR="00D92EB0">
        <w:t>do</w:t>
      </w:r>
      <w:r w:rsidR="00FD4523">
        <w:t xml:space="preserve"> el planeta con sus propios cuerpos.</w:t>
      </w:r>
      <w:r w:rsidR="001C31B0">
        <w:t xml:space="preserve"> Son los placeres sensoriales lo que comienzan a deteriorar no sólo sus cuerpos sino sus mentes, a través del deseo, la presunción, </w:t>
      </w:r>
      <w:r w:rsidR="00D92EB0">
        <w:t xml:space="preserve">la </w:t>
      </w:r>
      <w:r w:rsidR="00364A4C">
        <w:t xml:space="preserve">mala voluntad y otras </w:t>
      </w:r>
      <w:r w:rsidR="004F2599">
        <w:t>contaminaciones</w:t>
      </w:r>
      <w:r w:rsidR="00364A4C">
        <w:t xml:space="preserve">. </w:t>
      </w:r>
    </w:p>
    <w:p w14:paraId="261A5CEC" w14:textId="01B30564" w:rsidR="00FD4523" w:rsidRDefault="00FD4523" w:rsidP="00EE720E">
      <w:r>
        <w:t xml:space="preserve">Esto se narrará bajo una versión </w:t>
      </w:r>
      <w:r w:rsidR="0008722B">
        <w:t xml:space="preserve">interpretativa del autor y, por lo tanto, moderna y actual, de forma de propiciar una narración amena e interesante, aunque no libre de desconcierto y algo de frustración por la crudeza de </w:t>
      </w:r>
      <w:r w:rsidR="00E874D9">
        <w:t xml:space="preserve">la exposición de la existencia ante </w:t>
      </w:r>
      <w:r w:rsidR="009D71F5">
        <w:t>un</w:t>
      </w:r>
      <w:r w:rsidR="00E874D9">
        <w:t xml:space="preserve"> vacío del universo</w:t>
      </w:r>
      <w:r w:rsidR="009D71F5">
        <w:t xml:space="preserve"> agobiante e insatisfactorio</w:t>
      </w:r>
      <w:r w:rsidR="00E874D9">
        <w:t>.</w:t>
      </w:r>
    </w:p>
    <w:p w14:paraId="4BDBABDB" w14:textId="2D35AD0E" w:rsidR="009D71F5" w:rsidRDefault="001B1EC6" w:rsidP="00EE720E">
      <w:r>
        <w:t xml:space="preserve">El </w:t>
      </w:r>
      <w:proofErr w:type="spellStart"/>
      <w:r w:rsidRPr="00E513D2">
        <w:rPr>
          <w:i/>
          <w:iCs/>
        </w:rPr>
        <w:t>Agañña</w:t>
      </w:r>
      <w:proofErr w:type="spellEnd"/>
      <w:r w:rsidRPr="00E513D2">
        <w:rPr>
          <w:i/>
          <w:iCs/>
        </w:rPr>
        <w:t xml:space="preserve"> Sutta</w:t>
      </w:r>
      <w:r w:rsidR="00BB728B">
        <w:rPr>
          <w:rStyle w:val="Refdenotaalpie"/>
          <w:i/>
          <w:iCs/>
        </w:rPr>
        <w:footnoteReference w:id="1"/>
      </w:r>
      <w:r>
        <w:t xml:space="preserve"> comienza con el encuentro del </w:t>
      </w:r>
      <w:r w:rsidRPr="000C7DCB">
        <w:rPr>
          <w:i/>
          <w:iCs/>
        </w:rPr>
        <w:t>Buddha</w:t>
      </w:r>
      <w:r>
        <w:t xml:space="preserve"> con dos </w:t>
      </w:r>
      <w:r w:rsidRPr="0048365A">
        <w:rPr>
          <w:i/>
          <w:iCs/>
        </w:rPr>
        <w:t>brahman</w:t>
      </w:r>
      <w:r w:rsidR="00A32669">
        <w:rPr>
          <w:i/>
          <w:iCs/>
        </w:rPr>
        <w:t>es</w:t>
      </w:r>
      <w:r w:rsidR="0048365A">
        <w:rPr>
          <w:i/>
          <w:iCs/>
        </w:rPr>
        <w:t xml:space="preserve">, </w:t>
      </w:r>
      <w:proofErr w:type="spellStart"/>
      <w:r w:rsidR="0048365A" w:rsidRPr="0048365A">
        <w:t>Vāseṭṭha</w:t>
      </w:r>
      <w:proofErr w:type="spellEnd"/>
      <w:r w:rsidR="0048365A" w:rsidRPr="0048365A">
        <w:t xml:space="preserve"> </w:t>
      </w:r>
      <w:r w:rsidR="00A32669">
        <w:t>y</w:t>
      </w:r>
      <w:r w:rsidR="0048365A" w:rsidRPr="0048365A">
        <w:t xml:space="preserve"> </w:t>
      </w:r>
      <w:proofErr w:type="spellStart"/>
      <w:r w:rsidR="0048365A" w:rsidRPr="0048365A">
        <w:t>Bhāradvāja</w:t>
      </w:r>
      <w:proofErr w:type="spellEnd"/>
      <w:r w:rsidR="0048365A">
        <w:t>,</w:t>
      </w:r>
      <w:r w:rsidR="000C7DCB">
        <w:t xml:space="preserve"> quien</w:t>
      </w:r>
      <w:r w:rsidR="0048365A">
        <w:t>es</w:t>
      </w:r>
      <w:r w:rsidR="000C7DCB">
        <w:t xml:space="preserve"> comparten con el </w:t>
      </w:r>
      <w:r w:rsidR="000C7DCB" w:rsidRPr="0048365A">
        <w:rPr>
          <w:i/>
          <w:iCs/>
        </w:rPr>
        <w:t>Bhagavā</w:t>
      </w:r>
      <w:r w:rsidR="000C7DCB">
        <w:t xml:space="preserve"> su insatisfactoria interrelación con la gente que</w:t>
      </w:r>
      <w:r w:rsidR="00E513D2">
        <w:t xml:space="preserve"> lo</w:t>
      </w:r>
      <w:r w:rsidR="00A32669">
        <w:t>s</w:t>
      </w:r>
      <w:r w:rsidR="00E513D2">
        <w:t xml:space="preserve"> criticaba e insultaba por haberse convertido en ascetas o renunciantes, creyendo que </w:t>
      </w:r>
      <w:r w:rsidR="00890932">
        <w:t xml:space="preserve">se había degradado a una condición existencial inferior a la </w:t>
      </w:r>
      <w:r w:rsidR="00890932" w:rsidRPr="00A32669">
        <w:rPr>
          <w:i/>
          <w:iCs/>
        </w:rPr>
        <w:t>Brahman</w:t>
      </w:r>
      <w:r w:rsidR="00890932">
        <w:t xml:space="preserve">, supuestamente nacida de la “boca del Dios </w:t>
      </w:r>
      <w:r w:rsidR="00890932" w:rsidRPr="00890932">
        <w:rPr>
          <w:i/>
          <w:iCs/>
        </w:rPr>
        <w:t>Brahmā</w:t>
      </w:r>
      <w:r w:rsidR="00890932">
        <w:t xml:space="preserve">” para entonces convertirse en seres </w:t>
      </w:r>
      <w:r w:rsidR="001A5001">
        <w:t>del rango nacidos de “los pies de</w:t>
      </w:r>
      <w:r w:rsidR="004F2599">
        <w:t>l</w:t>
      </w:r>
      <w:r w:rsidR="001A5001">
        <w:t xml:space="preserve"> Dios </w:t>
      </w:r>
      <w:r w:rsidR="001A5001" w:rsidRPr="00A32669">
        <w:rPr>
          <w:i/>
          <w:iCs/>
        </w:rPr>
        <w:t>Brahmā</w:t>
      </w:r>
      <w:r w:rsidR="001A5001">
        <w:t xml:space="preserve">”. El </w:t>
      </w:r>
      <w:r w:rsidR="001A5001" w:rsidRPr="00A32669">
        <w:rPr>
          <w:i/>
          <w:iCs/>
        </w:rPr>
        <w:t>Buddha</w:t>
      </w:r>
      <w:r w:rsidR="001A5001">
        <w:t xml:space="preserve"> los exhorta a atribuir la debida importancia a la eficacia moral de sus acciones, es decir, a vivir una vida de </w:t>
      </w:r>
      <w:r w:rsidR="001A5001" w:rsidRPr="00A32669">
        <w:rPr>
          <w:i/>
          <w:iCs/>
        </w:rPr>
        <w:t>Dhamma</w:t>
      </w:r>
      <w:r w:rsidR="001A5001">
        <w:t xml:space="preserve">, </w:t>
      </w:r>
      <w:r w:rsidR="00172EF3">
        <w:t xml:space="preserve">en acción, lenguaje y pensamiento, </w:t>
      </w:r>
      <w:r w:rsidR="001A5001">
        <w:t xml:space="preserve">como la mejor forma existencial que podría </w:t>
      </w:r>
      <w:r w:rsidR="00D85E02">
        <w:t>asumirse</w:t>
      </w:r>
      <w:r w:rsidR="001A5001">
        <w:t xml:space="preserve"> </w:t>
      </w:r>
      <w:r w:rsidR="00B80642">
        <w:t>siempre y en</w:t>
      </w:r>
      <w:r w:rsidR="00A32669">
        <w:t xml:space="preserve"> </w:t>
      </w:r>
      <w:r w:rsidR="00B80642">
        <w:t>cualquier lugar del universo</w:t>
      </w:r>
      <w:r w:rsidR="00172EF3">
        <w:t>,</w:t>
      </w:r>
      <w:r w:rsidR="00A32669">
        <w:t xml:space="preserve"> </w:t>
      </w:r>
      <w:r w:rsidR="0024488F">
        <w:t xml:space="preserve">honrando debidamente la cualidades del </w:t>
      </w:r>
      <w:r w:rsidR="0024488F" w:rsidRPr="00395C9B">
        <w:rPr>
          <w:i/>
          <w:iCs/>
        </w:rPr>
        <w:t>Buddha</w:t>
      </w:r>
      <w:r w:rsidR="0024488F">
        <w:t xml:space="preserve">, el </w:t>
      </w:r>
      <w:r w:rsidR="0024488F" w:rsidRPr="00395C9B">
        <w:rPr>
          <w:i/>
          <w:iCs/>
        </w:rPr>
        <w:t>Dhamma</w:t>
      </w:r>
      <w:r w:rsidR="0024488F">
        <w:t xml:space="preserve"> y el </w:t>
      </w:r>
      <w:r w:rsidR="0024488F" w:rsidRPr="00395C9B">
        <w:rPr>
          <w:i/>
          <w:iCs/>
        </w:rPr>
        <w:t>Saṅgha</w:t>
      </w:r>
      <w:r w:rsidR="0024488F">
        <w:t xml:space="preserve">, como muy bien lo hacía el Rey </w:t>
      </w:r>
      <w:proofErr w:type="spellStart"/>
      <w:r w:rsidR="0024488F">
        <w:t>Pasenadi</w:t>
      </w:r>
      <w:proofErr w:type="spellEnd"/>
      <w:r w:rsidR="0024488F">
        <w:t xml:space="preserve"> de </w:t>
      </w:r>
      <w:proofErr w:type="spellStart"/>
      <w:r w:rsidR="0024488F">
        <w:t>Kosala</w:t>
      </w:r>
      <w:proofErr w:type="spellEnd"/>
      <w:r w:rsidR="00395C9B">
        <w:t>;</w:t>
      </w:r>
      <w:r w:rsidR="0024488F">
        <w:t xml:space="preserve"> </w:t>
      </w:r>
      <w:r w:rsidR="00A32669">
        <w:t>seguidamente</w:t>
      </w:r>
      <w:r w:rsidR="00B80642">
        <w:t xml:space="preserve"> inicia la narración sobre cómo surgieron estas visiones incorrectas sobre castas</w:t>
      </w:r>
      <w:r w:rsidR="00045834">
        <w:t>, estatus, clases</w:t>
      </w:r>
      <w:r w:rsidR="00B80642">
        <w:t xml:space="preserve"> y </w:t>
      </w:r>
      <w:r w:rsidR="00D7753B">
        <w:t>sectas con el inicio de la civilización humana en el mundo.</w:t>
      </w:r>
    </w:p>
    <w:p w14:paraId="35710F83" w14:textId="48288C56" w:rsidR="00D7753B" w:rsidRDefault="00DF67B3" w:rsidP="00EE720E">
      <w:r>
        <w:t xml:space="preserve">El </w:t>
      </w:r>
      <w:r w:rsidRPr="00A33F77">
        <w:rPr>
          <w:i/>
          <w:iCs/>
        </w:rPr>
        <w:t>Buddha</w:t>
      </w:r>
      <w:r>
        <w:t xml:space="preserve"> prosigue </w:t>
      </w:r>
      <w:r w:rsidR="00666C60">
        <w:t>su discurso con la narración de la etapa de con</w:t>
      </w:r>
      <w:r w:rsidR="00605A24">
        <w:t>tracción del</w:t>
      </w:r>
      <w:r w:rsidR="00593F6A">
        <w:t xml:space="preserve"> presente</w:t>
      </w:r>
      <w:r w:rsidR="00605A24">
        <w:t xml:space="preserve"> sistema estelar, cuando éste entr</w:t>
      </w:r>
      <w:r w:rsidR="00593F6A">
        <w:t>ó</w:t>
      </w:r>
      <w:r w:rsidR="00605A24">
        <w:t xml:space="preserve"> en estado de disolución</w:t>
      </w:r>
      <w:r w:rsidR="001B0B28">
        <w:t>,</w:t>
      </w:r>
      <w:r w:rsidR="00FD1897">
        <w:t xml:space="preserve"> en </w:t>
      </w:r>
      <w:r w:rsidR="001B0B28">
        <w:t>una era en la que</w:t>
      </w:r>
      <w:r w:rsidR="00FD1897">
        <w:t xml:space="preserve"> los seres ha</w:t>
      </w:r>
      <w:r w:rsidR="00593F6A">
        <w:t>bía</w:t>
      </w:r>
      <w:r w:rsidR="00FD1897">
        <w:t xml:space="preserve">n renacido en </w:t>
      </w:r>
      <w:r w:rsidR="00137C74">
        <w:t xml:space="preserve">el plano existencial </w:t>
      </w:r>
      <w:proofErr w:type="spellStart"/>
      <w:r w:rsidR="00137C74" w:rsidRPr="004E2DEF">
        <w:rPr>
          <w:i/>
          <w:iCs/>
        </w:rPr>
        <w:t>Ābhassara</w:t>
      </w:r>
      <w:proofErr w:type="spellEnd"/>
      <w:r w:rsidR="00137C74">
        <w:t xml:space="preserve"> </w:t>
      </w:r>
      <w:r w:rsidR="00137C74" w:rsidRPr="00F80D88">
        <w:rPr>
          <w:i/>
          <w:iCs/>
        </w:rPr>
        <w:t>Loka</w:t>
      </w:r>
      <w:r w:rsidR="00137C74">
        <w:t xml:space="preserve"> donde, hechos de mente, habita</w:t>
      </w:r>
      <w:r w:rsidR="00593F6A">
        <w:t>ro</w:t>
      </w:r>
      <w:r w:rsidR="00137C74">
        <w:t>n por un inmenso periodo de tiempo</w:t>
      </w:r>
      <w:r w:rsidR="00F84AE9">
        <w:t xml:space="preserve">, alimentándose de </w:t>
      </w:r>
      <w:r w:rsidR="00D479C9">
        <w:t xml:space="preserve">dicha, autoluminosos, </w:t>
      </w:r>
      <w:r w:rsidR="001B0B28">
        <w:t>desplazándose por el espacio de forma gloriosa hasta que lleg</w:t>
      </w:r>
      <w:r w:rsidR="00593F6A">
        <w:t>ó</w:t>
      </w:r>
      <w:r w:rsidR="001B0B28">
        <w:t xml:space="preserve"> una momento</w:t>
      </w:r>
      <w:r w:rsidR="00675152">
        <w:t xml:space="preserve"> en el que indefectiblemente, mediante la ley de la impermanencia, </w:t>
      </w:r>
      <w:r w:rsidR="00281952">
        <w:t>cuando el sistema estelar se enc</w:t>
      </w:r>
      <w:r w:rsidR="00593F6A">
        <w:t>on</w:t>
      </w:r>
      <w:r w:rsidR="00281952">
        <w:t>tr</w:t>
      </w:r>
      <w:r w:rsidR="00593F6A">
        <w:t>ó</w:t>
      </w:r>
      <w:r w:rsidR="00281952">
        <w:t xml:space="preserve"> en la etapa de expansión muchos seres expira</w:t>
      </w:r>
      <w:r w:rsidR="00593F6A">
        <w:t>ro</w:t>
      </w:r>
      <w:r w:rsidR="00281952">
        <w:t xml:space="preserve">n del </w:t>
      </w:r>
      <w:r w:rsidR="006F157D">
        <w:t xml:space="preserve">plano </w:t>
      </w:r>
      <w:proofErr w:type="spellStart"/>
      <w:r w:rsidR="006F157D" w:rsidRPr="006F157D">
        <w:rPr>
          <w:i/>
          <w:iCs/>
        </w:rPr>
        <w:t>Ābhassara</w:t>
      </w:r>
      <w:proofErr w:type="spellEnd"/>
      <w:r w:rsidR="006F157D" w:rsidRPr="006F157D">
        <w:t xml:space="preserve"> </w:t>
      </w:r>
      <w:r w:rsidR="006F157D" w:rsidRPr="006F157D">
        <w:rPr>
          <w:i/>
          <w:iCs/>
        </w:rPr>
        <w:t>Loka</w:t>
      </w:r>
      <w:r w:rsidR="006F157D">
        <w:rPr>
          <w:i/>
          <w:iCs/>
        </w:rPr>
        <w:t xml:space="preserve"> </w:t>
      </w:r>
      <w:r w:rsidR="006F157D">
        <w:t xml:space="preserve">para renacer como seres aparentemente celestiales, </w:t>
      </w:r>
      <w:r w:rsidR="00A90142">
        <w:t xml:space="preserve">dentro del plano terrestre, también luminosos, también hechos de mente, </w:t>
      </w:r>
      <w:r w:rsidR="00364A4C">
        <w:t xml:space="preserve">también gloriosos, iluminando la </w:t>
      </w:r>
      <w:r w:rsidR="00364A4C">
        <w:lastRenderedPageBreak/>
        <w:t>oscuridad</w:t>
      </w:r>
      <w:r w:rsidR="00412DD9">
        <w:t xml:space="preserve">, sin Sol ni Luna. </w:t>
      </w:r>
      <w:r w:rsidR="00EF310B">
        <w:t>Después de un enorme periodo de tiempo deambulando y viajando por el planeta</w:t>
      </w:r>
      <w:r w:rsidR="00A97812">
        <w:t xml:space="preserve">, </w:t>
      </w:r>
      <w:r w:rsidR="002F4536">
        <w:t xml:space="preserve">sin días ni noches, sin distinción de lo femenino </w:t>
      </w:r>
      <w:r w:rsidR="00593F6A">
        <w:t>ni</w:t>
      </w:r>
      <w:r w:rsidR="002F4536">
        <w:t xml:space="preserve"> masculino</w:t>
      </w:r>
      <w:r w:rsidR="009255F7">
        <w:t>, sin estaciones del año</w:t>
      </w:r>
      <w:r w:rsidR="005E123E">
        <w:t>, repentinamente uno de ellos se enc</w:t>
      </w:r>
      <w:r w:rsidR="00593F6A">
        <w:t>o</w:t>
      </w:r>
      <w:r w:rsidR="005E123E">
        <w:t>ntr</w:t>
      </w:r>
      <w:r w:rsidR="00593F6A">
        <w:t>ó</w:t>
      </w:r>
      <w:r w:rsidR="005E123E">
        <w:t xml:space="preserve"> ante </w:t>
      </w:r>
      <w:r w:rsidR="00593F6A">
        <w:t xml:space="preserve">un </w:t>
      </w:r>
      <w:r w:rsidR="009B3913">
        <w:t xml:space="preserve">dulce </w:t>
      </w:r>
      <w:r w:rsidR="005E123E">
        <w:t xml:space="preserve">brote </w:t>
      </w:r>
      <w:r w:rsidR="009B3913">
        <w:t>terrestre surgido espontáneamente del agua existente en el planeta</w:t>
      </w:r>
      <w:r w:rsidR="008E28C7">
        <w:t>, se dice parecido a la</w:t>
      </w:r>
      <w:r w:rsidR="00D76D57">
        <w:t xml:space="preserve"> nata de la leche después que ésta se ha enfriado,</w:t>
      </w:r>
      <w:r w:rsidR="00D12C5A">
        <w:t xml:space="preserve"> colorida, fragante y sabrosa como el </w:t>
      </w:r>
      <w:proofErr w:type="spellStart"/>
      <w:r w:rsidR="00D12C5A">
        <w:rPr>
          <w:i/>
          <w:iCs/>
        </w:rPr>
        <w:t>ghee</w:t>
      </w:r>
      <w:proofErr w:type="spellEnd"/>
      <w:r w:rsidR="00D12C5A">
        <w:rPr>
          <w:i/>
          <w:iCs/>
        </w:rPr>
        <w:t xml:space="preserve"> </w:t>
      </w:r>
      <w:r w:rsidR="00D12C5A">
        <w:t>(la mantequilla derretida)</w:t>
      </w:r>
      <w:r w:rsidR="008F643E">
        <w:t>, del mismo color dorado</w:t>
      </w:r>
      <w:r w:rsidR="000C4D29">
        <w:t xml:space="preserve"> y con sabor </w:t>
      </w:r>
      <w:r w:rsidR="00762B50">
        <w:t>a</w:t>
      </w:r>
      <w:r w:rsidR="000C4D29">
        <w:t xml:space="preserve"> miel</w:t>
      </w:r>
      <w:r w:rsidR="00762B50">
        <w:t xml:space="preserve">, </w:t>
      </w:r>
      <w:r w:rsidR="00156DF3">
        <w:t>debido a su naturale</w:t>
      </w:r>
      <w:r w:rsidR="0019238B">
        <w:t>za</w:t>
      </w:r>
      <w:r w:rsidR="00156DF3">
        <w:t xml:space="preserve"> codiciosa</w:t>
      </w:r>
      <w:r w:rsidR="0019238B">
        <w:t>, este ser</w:t>
      </w:r>
      <w:r w:rsidR="00156DF3">
        <w:t xml:space="preserve"> </w:t>
      </w:r>
      <w:r w:rsidR="00762B50">
        <w:t>‘toma’ entonces un poco de él con el ‘dedo’</w:t>
      </w:r>
      <w:r w:rsidR="00D40183">
        <w:t xml:space="preserve"> y al haberlo degustado se queda fascinado con su sabor</w:t>
      </w:r>
      <w:r w:rsidR="00FE19CB">
        <w:t>, surgiendo el deseo sensorial respectivo en él</w:t>
      </w:r>
      <w:r w:rsidR="00D40183">
        <w:t xml:space="preserve"> </w:t>
      </w:r>
      <w:r w:rsidR="00FE19CB">
        <w:t>para</w:t>
      </w:r>
      <w:r w:rsidR="00D40183">
        <w:t xml:space="preserve"> luego otros imita</w:t>
      </w:r>
      <w:r w:rsidR="00FE19CB">
        <w:t>rlo</w:t>
      </w:r>
      <w:r w:rsidR="00474B00">
        <w:t xml:space="preserve">, tomando trozos de él con las manos y </w:t>
      </w:r>
      <w:r w:rsidR="00601466">
        <w:t>comenzar a comer de él</w:t>
      </w:r>
      <w:r w:rsidR="0019238B">
        <w:t>, una y otra vez, durante un inmenso periodo de tiempo</w:t>
      </w:r>
      <w:r w:rsidR="00D40183">
        <w:t xml:space="preserve">. </w:t>
      </w:r>
      <w:r w:rsidR="00601466">
        <w:t>Como producto de su</w:t>
      </w:r>
      <w:r w:rsidR="00BC17BE">
        <w:t xml:space="preserve"> saciedad con este alimento ofrecido a discreción por el planeta ellos</w:t>
      </w:r>
      <w:r w:rsidR="00CA13DB">
        <w:t xml:space="preserve"> se alimenta</w:t>
      </w:r>
      <w:r w:rsidR="00DA61FD">
        <w:t>ro</w:t>
      </w:r>
      <w:r w:rsidR="00CA13DB">
        <w:t>n para luego</w:t>
      </w:r>
      <w:r w:rsidR="00BC17BE">
        <w:t xml:space="preserve"> </w:t>
      </w:r>
      <w:r w:rsidR="00CA13DB">
        <w:t xml:space="preserve">perder </w:t>
      </w:r>
      <w:r w:rsidR="00156DF3">
        <w:t>la</w:t>
      </w:r>
      <w:r w:rsidR="00794506">
        <w:t xml:space="preserve"> luminosidad </w:t>
      </w:r>
      <w:r w:rsidR="00BC17BE">
        <w:t>de sus cuerpo</w:t>
      </w:r>
      <w:r w:rsidR="00794506">
        <w:t>s</w:t>
      </w:r>
      <w:r w:rsidR="00CA13DB">
        <w:t xml:space="preserve"> como producto </w:t>
      </w:r>
      <w:r w:rsidR="00770BF4">
        <w:t>de s</w:t>
      </w:r>
      <w:r w:rsidR="00156DF3">
        <w:t>u</w:t>
      </w:r>
      <w:r w:rsidR="00770BF4">
        <w:t xml:space="preserve"> afición </w:t>
      </w:r>
      <w:r w:rsidR="00DA61FD">
        <w:t>a</w:t>
      </w:r>
      <w:r w:rsidR="00770BF4">
        <w:t xml:space="preserve"> estos manjares. </w:t>
      </w:r>
      <w:r w:rsidR="003C71FE">
        <w:t>Entonces, se encuentran ante la oscuridad y como producto de sus miedos aparece el Sol y la Luna, para luego aparecer las constelaciones</w:t>
      </w:r>
      <w:r w:rsidR="00AA585B">
        <w:t xml:space="preserve">, el día, la noche, las estaciones del año, los meses </w:t>
      </w:r>
      <w:r w:rsidR="00C4134F">
        <w:t xml:space="preserve">y los años. </w:t>
      </w:r>
      <w:r w:rsidR="00613B8B">
        <w:t xml:space="preserve">Esto pareciera no ser consistente </w:t>
      </w:r>
      <w:r w:rsidR="00CA0BAB">
        <w:t xml:space="preserve">y contraintuitivo, pero es tal cual como se puede leer en los textos después de más de 2,5oo años de historia. </w:t>
      </w:r>
    </w:p>
    <w:p w14:paraId="7C463961" w14:textId="3C58B4E8" w:rsidR="00CE424A" w:rsidRDefault="00CE424A" w:rsidP="00EE720E">
      <w:r>
        <w:t xml:space="preserve">Después de alimentarse con este alimento durante un intervalo cósmico de tiempo, </w:t>
      </w:r>
      <w:r w:rsidR="00C12031">
        <w:t>sus cuerpos se hicieron más densos, se entiende que podrían todavía desplazarse por el aire y todavía no se ha</w:t>
      </w:r>
      <w:r w:rsidR="00DA61FD">
        <w:t>bría</w:t>
      </w:r>
      <w:r w:rsidR="00C12031">
        <w:t xml:space="preserve">n convertido en humanos, </w:t>
      </w:r>
      <w:r w:rsidR="00BA2406">
        <w:t>aunque se dice que como producto de esta densificación unos se v</w:t>
      </w:r>
      <w:r w:rsidR="00DA61FD">
        <w:t>o</w:t>
      </w:r>
      <w:r w:rsidR="00BA2406">
        <w:t>lv</w:t>
      </w:r>
      <w:r w:rsidR="00DA61FD">
        <w:t>iero</w:t>
      </w:r>
      <w:r w:rsidR="00BA2406">
        <w:t>n más atractivos que otros</w:t>
      </w:r>
      <w:r w:rsidR="00BE73B9">
        <w:t xml:space="preserve"> y surg</w:t>
      </w:r>
      <w:r w:rsidR="00DA61FD">
        <w:t>ió</w:t>
      </w:r>
      <w:r w:rsidR="00BE73B9">
        <w:t xml:space="preserve"> la vanidad de la belleza</w:t>
      </w:r>
      <w:r w:rsidR="00514140">
        <w:t xml:space="preserve"> y</w:t>
      </w:r>
      <w:r w:rsidR="00DA61FD">
        <w:t>,</w:t>
      </w:r>
      <w:r w:rsidR="00514140">
        <w:t xml:space="preserve"> como producto de esta impureza mental</w:t>
      </w:r>
      <w:r w:rsidR="00DA61FD">
        <w:t>,</w:t>
      </w:r>
      <w:r w:rsidR="00514140">
        <w:t xml:space="preserve"> desaparec</w:t>
      </w:r>
      <w:r w:rsidR="00DA61FD">
        <w:t>ió</w:t>
      </w:r>
      <w:r w:rsidR="00514140">
        <w:t xml:space="preserve"> el néctar que brotaba dulcemente de la tierra. </w:t>
      </w:r>
      <w:r w:rsidR="0033507C">
        <w:t xml:space="preserve">Fue como producto de esta afición a un alimento </w:t>
      </w:r>
      <w:r w:rsidR="00832D9E">
        <w:t xml:space="preserve">distinguidamente sabroso que surgió una frase común </w:t>
      </w:r>
      <w:r w:rsidR="00DA61FD">
        <w:t xml:space="preserve">que </w:t>
      </w:r>
      <w:r w:rsidR="00832D9E">
        <w:t>hasta ahora se utiliza al comer algo agradable: “</w:t>
      </w:r>
      <w:r w:rsidR="00490216">
        <w:t xml:space="preserve">¡Qué </w:t>
      </w:r>
      <w:r w:rsidR="00832D9E">
        <w:t>rico</w:t>
      </w:r>
      <w:r w:rsidR="00490216">
        <w:t>!</w:t>
      </w:r>
      <w:r w:rsidR="00832D9E">
        <w:t>”</w:t>
      </w:r>
      <w:r w:rsidR="00490216">
        <w:t xml:space="preserve"> como una evocación involuntaria de tiempos remotos. Después de la pérdida del primer alimento ofrecido por el planeta aparec</w:t>
      </w:r>
      <w:r w:rsidR="00DA61FD">
        <w:t>ió</w:t>
      </w:r>
      <w:r w:rsidR="00490216">
        <w:t xml:space="preserve"> otro</w:t>
      </w:r>
      <w:r w:rsidR="00DA61FD">
        <w:t>:</w:t>
      </w:r>
      <w:r w:rsidR="00490216">
        <w:t xml:space="preserve"> </w:t>
      </w:r>
      <w:r w:rsidR="005C439C">
        <w:t xml:space="preserve">hongos silvestres, hermosos, sabrosos, </w:t>
      </w:r>
      <w:r w:rsidR="00F8359C">
        <w:t xml:space="preserve">tanto como el </w:t>
      </w:r>
      <w:proofErr w:type="spellStart"/>
      <w:r w:rsidR="00F8359C" w:rsidRPr="00F8359C">
        <w:rPr>
          <w:i/>
          <w:iCs/>
        </w:rPr>
        <w:t>ghee</w:t>
      </w:r>
      <w:proofErr w:type="spellEnd"/>
      <w:r w:rsidR="00F8359C">
        <w:t xml:space="preserve"> y dulce como la miel. A igual que con el primer alimento, estos seres se dedicaron a degustar y disfrutar de estos hongos durante un largo periodo de tiempo, </w:t>
      </w:r>
      <w:r w:rsidR="008F2F5C">
        <w:t xml:space="preserve">entonces sus cuerpos se hicieron más densos y </w:t>
      </w:r>
      <w:r w:rsidR="004E57AD">
        <w:t xml:space="preserve">burdos que antes, los </w:t>
      </w:r>
      <w:r w:rsidR="00240709">
        <w:t>más atractivos se compara</w:t>
      </w:r>
      <w:r w:rsidR="00DA61FD">
        <w:t>ro</w:t>
      </w:r>
      <w:r w:rsidR="00240709">
        <w:t xml:space="preserve">n con los feos, y surgió más vanidad </w:t>
      </w:r>
      <w:r w:rsidR="002E1F07">
        <w:t xml:space="preserve">por la belleza o la fealdad y, de igual manera que con el primer alimento, </w:t>
      </w:r>
      <w:r w:rsidR="00B66FC7">
        <w:t xml:space="preserve">estos hongos desaparecieron. </w:t>
      </w:r>
    </w:p>
    <w:p w14:paraId="02A21DA2" w14:textId="221C1EE1" w:rsidR="00C865A5" w:rsidRDefault="00C865A5" w:rsidP="00EE720E">
      <w:r>
        <w:t>Lo mismo ocurr</w:t>
      </w:r>
      <w:r w:rsidR="00263902">
        <w:t>ió</w:t>
      </w:r>
      <w:r>
        <w:t xml:space="preserve"> </w:t>
      </w:r>
      <w:r w:rsidR="00130452">
        <w:t>con el surgimiento de la vid y el arroz</w:t>
      </w:r>
      <w:r w:rsidR="00457FFE" w:rsidRPr="00457FFE">
        <w:t>‒</w:t>
      </w:r>
      <w:r w:rsidR="008F20C2">
        <w:t>sin</w:t>
      </w:r>
      <w:r w:rsidR="00457FFE" w:rsidRPr="00457FFE">
        <w:t>‒</w:t>
      </w:r>
      <w:r w:rsidR="008F20C2">
        <w:t>cáscaras</w:t>
      </w:r>
      <w:r w:rsidR="00766D0E" w:rsidRPr="00766D0E">
        <w:t xml:space="preserve"> </w:t>
      </w:r>
      <w:r w:rsidR="00766D0E">
        <w:t>después de la desaparición de los hongos</w:t>
      </w:r>
      <w:r w:rsidR="00457FFE">
        <w:t>;</w:t>
      </w:r>
      <w:r w:rsidR="00130452">
        <w:t xml:space="preserve"> ambos </w:t>
      </w:r>
      <w:r w:rsidR="00457FFE">
        <w:t xml:space="preserve">alimentos fueron también </w:t>
      </w:r>
      <w:r w:rsidR="00130452">
        <w:t xml:space="preserve">sabrosos, dulces, </w:t>
      </w:r>
      <w:r w:rsidR="002404AA">
        <w:t xml:space="preserve">fragrantes, </w:t>
      </w:r>
      <w:r w:rsidR="00130452">
        <w:t>los cuales surgieron uno tras otro</w:t>
      </w:r>
      <w:r w:rsidR="008F20C2">
        <w:t>,</w:t>
      </w:r>
      <w:r w:rsidR="00130452">
        <w:t xml:space="preserve"> después de una indulgencia producida durante mucho tiempo, no se dice en qué momento se convirtió en una necesidad ni cuando se </w:t>
      </w:r>
      <w:r w:rsidR="00A324DF">
        <w:t>convirti</w:t>
      </w:r>
      <w:r w:rsidR="008F20C2">
        <w:t>eron</w:t>
      </w:r>
      <w:r w:rsidR="00A324DF">
        <w:t xml:space="preserve"> sus cuerpos etéreos en material</w:t>
      </w:r>
      <w:r w:rsidR="008F20C2">
        <w:t>es</w:t>
      </w:r>
      <w:r w:rsidR="00F71097">
        <w:t>,</w:t>
      </w:r>
      <w:r w:rsidR="00CE6C49">
        <w:t xml:space="preserve"> más densos y burdos</w:t>
      </w:r>
      <w:r w:rsidR="00A324DF">
        <w:t>, aunque sí se afirma que después de la presunción de</w:t>
      </w:r>
      <w:r w:rsidR="000E589D">
        <w:t xml:space="preserve"> </w:t>
      </w:r>
      <w:r w:rsidR="00D13AD7">
        <w:t xml:space="preserve">la </w:t>
      </w:r>
      <w:r w:rsidR="000E589D">
        <w:t>vanidad por la distinción entre cuerpo atractivos y no</w:t>
      </w:r>
      <w:r w:rsidR="00457FFE" w:rsidRPr="00457FFE">
        <w:t>‒</w:t>
      </w:r>
      <w:r w:rsidR="000E589D">
        <w:t>atractivos</w:t>
      </w:r>
      <w:r w:rsidR="00CE6C49">
        <w:t>,</w:t>
      </w:r>
      <w:r w:rsidR="008F20C2">
        <w:t xml:space="preserve"> durante el surgimiento del </w:t>
      </w:r>
      <w:r w:rsidR="00647414">
        <w:t xml:space="preserve">singular </w:t>
      </w:r>
      <w:r w:rsidR="00457FFE" w:rsidRPr="00457FFE">
        <w:t>arroz‒sin‒cáscaras</w:t>
      </w:r>
      <w:r w:rsidR="000E589D">
        <w:t>, surg</w:t>
      </w:r>
      <w:r w:rsidR="00D13AD7">
        <w:t>ieron</w:t>
      </w:r>
      <w:r w:rsidR="000E589D">
        <w:t xml:space="preserve"> en ellos los órganos sexuales, como producto de haber </w:t>
      </w:r>
      <w:r w:rsidR="00647414">
        <w:t>“</w:t>
      </w:r>
      <w:r w:rsidR="000E589D">
        <w:t>ingerido</w:t>
      </w:r>
      <w:r w:rsidR="00647414">
        <w:t>”</w:t>
      </w:r>
      <w:r w:rsidR="000E589D">
        <w:t xml:space="preserve"> </w:t>
      </w:r>
      <w:r w:rsidR="00647414">
        <w:t xml:space="preserve">alimentos </w:t>
      </w:r>
      <w:r w:rsidR="000E589D">
        <w:t xml:space="preserve">después de un largo periodo de tiempo que brotaban naturalmente de la tierra para luego desvanecerse como producto de la vanidad recurrente en ellos. </w:t>
      </w:r>
      <w:r w:rsidR="00647414">
        <w:t xml:space="preserve">Se entiende que con este evento en particular </w:t>
      </w:r>
      <w:r w:rsidR="00995A4E">
        <w:t xml:space="preserve">se dio origen a las mujeres y a los hombres, se cuenta que ellas comenzaron a dedicar </w:t>
      </w:r>
      <w:r w:rsidR="002A3407">
        <w:t>atención a ellos y viceversa y así surgió la pasión y concupiscencia en la mente de estos seres humanos</w:t>
      </w:r>
      <w:r w:rsidR="002E69AF">
        <w:t xml:space="preserve">, cuyo sentido de la moralidad se había estado deteriorando previamente con el correr del tiempo y su afición </w:t>
      </w:r>
      <w:r w:rsidR="00B62F9D">
        <w:t xml:space="preserve">gustativa. </w:t>
      </w:r>
      <w:r w:rsidR="00530EAD">
        <w:t>Es particular la concepción de esta génesis humana</w:t>
      </w:r>
      <w:r w:rsidR="00DB00E1">
        <w:t xml:space="preserve"> la virtud y sabiduría que disponían </w:t>
      </w:r>
      <w:r w:rsidR="00D51F20">
        <w:t xml:space="preserve">previamente </w:t>
      </w:r>
      <w:r w:rsidR="00DB00E1">
        <w:t xml:space="preserve">los seres “celestiales” </w:t>
      </w:r>
      <w:r w:rsidR="00D51F20">
        <w:t xml:space="preserve">que irían a </w:t>
      </w:r>
      <w:r w:rsidR="00DB00E1">
        <w:t>convertirse en humanos</w:t>
      </w:r>
      <w:r w:rsidR="008B75F3">
        <w:t xml:space="preserve"> y cómo éstos se pierden como productos de la acumulación de impurezas</w:t>
      </w:r>
      <w:r w:rsidR="002C1FA4">
        <w:t>,</w:t>
      </w:r>
      <w:r w:rsidR="008B75F3">
        <w:t xml:space="preserve"> producto indirecto </w:t>
      </w:r>
      <w:r w:rsidR="00A56C4D">
        <w:t xml:space="preserve">a su vez </w:t>
      </w:r>
      <w:r w:rsidR="008B75F3">
        <w:t xml:space="preserve">de la indulgencia </w:t>
      </w:r>
      <w:r w:rsidR="00BB3FE4">
        <w:t xml:space="preserve">sensorial </w:t>
      </w:r>
      <w:r w:rsidR="002C1FA4">
        <w:t xml:space="preserve">gustativa </w:t>
      </w:r>
      <w:r w:rsidR="00BB3FE4">
        <w:t>a través de un periodo cósmico del tiempo</w:t>
      </w:r>
      <w:r w:rsidR="00DB00E1">
        <w:t xml:space="preserve">. </w:t>
      </w:r>
    </w:p>
    <w:p w14:paraId="12E34B55" w14:textId="4E500671" w:rsidR="00BB3FE4" w:rsidRDefault="00BB3FE4" w:rsidP="00EE720E">
      <w:r>
        <w:t xml:space="preserve">Al surgir la distinción entre el sexo femenino y masculino, </w:t>
      </w:r>
      <w:r w:rsidR="00215CDF">
        <w:t xml:space="preserve">se presume que ya en calidad de seres humanos con </w:t>
      </w:r>
      <w:r w:rsidR="00F46734">
        <w:t xml:space="preserve">los </w:t>
      </w:r>
      <w:r w:rsidR="00215CDF">
        <w:t>cuerpo</w:t>
      </w:r>
      <w:r w:rsidR="00F46734">
        <w:t>s</w:t>
      </w:r>
      <w:r w:rsidR="00215CDF">
        <w:t xml:space="preserve"> sólidos que los caracterizan,</w:t>
      </w:r>
      <w:r w:rsidR="0092452F">
        <w:t xml:space="preserve"> </w:t>
      </w:r>
      <w:r w:rsidR="0045764E">
        <w:t xml:space="preserve">sumado al surgimiento de </w:t>
      </w:r>
      <w:r w:rsidR="0092452F">
        <w:t xml:space="preserve">la pasión se produjo naturalmente </w:t>
      </w:r>
      <w:r w:rsidR="001120C4">
        <w:t>la fornicación</w:t>
      </w:r>
      <w:r w:rsidR="0045764E">
        <w:t>,</w:t>
      </w:r>
      <w:r w:rsidR="001120C4">
        <w:t xml:space="preserve"> la cual se manifestaba al aire libre a vista y paciencia de los ojos testigos e inquisidores de seres</w:t>
      </w:r>
      <w:r w:rsidR="00E77F65">
        <w:t xml:space="preserve"> que recordaban su proveniencia</w:t>
      </w:r>
      <w:r w:rsidR="00F9790B">
        <w:t xml:space="preserve"> y pasado</w:t>
      </w:r>
      <w:r w:rsidR="00E77F65">
        <w:t xml:space="preserve">. </w:t>
      </w:r>
      <w:r w:rsidR="00F9790B">
        <w:t xml:space="preserve">Se produjo </w:t>
      </w:r>
      <w:r w:rsidR="00893A1E">
        <w:t xml:space="preserve">entonces </w:t>
      </w:r>
      <w:r w:rsidR="00F9790B">
        <w:t xml:space="preserve">la censura, una que hasta ahora se viene repitiendo en </w:t>
      </w:r>
      <w:r w:rsidR="00250970">
        <w:t xml:space="preserve">algunos países asiáticos, tirándoles abono de </w:t>
      </w:r>
      <w:r w:rsidR="00C101CA">
        <w:t xml:space="preserve">vaca, cenizas, tierra, etc. </w:t>
      </w:r>
      <w:r w:rsidR="0045764E">
        <w:t>como evocación desmemoriada de tiempos pasados</w:t>
      </w:r>
      <w:r w:rsidR="00893A1E">
        <w:t xml:space="preserve"> de pudor y decencia</w:t>
      </w:r>
      <w:r w:rsidR="00745957">
        <w:t xml:space="preserve">, </w:t>
      </w:r>
      <w:r w:rsidR="004960E6">
        <w:t xml:space="preserve">cuya connotación es </w:t>
      </w:r>
      <w:r w:rsidR="00745957">
        <w:t>inversa de lo que en la actualidad po</w:t>
      </w:r>
      <w:r w:rsidR="004960E6">
        <w:t xml:space="preserve">see estos términos. </w:t>
      </w:r>
    </w:p>
    <w:p w14:paraId="44AC1348" w14:textId="77777777" w:rsidR="0063385B" w:rsidRPr="00241750" w:rsidRDefault="0063385B" w:rsidP="0063385B">
      <w:pPr>
        <w:pStyle w:val="Ttulo3"/>
      </w:pPr>
      <w:bookmarkStart w:id="64" w:name="_Toc177472218"/>
      <w:bookmarkStart w:id="65" w:name="_Toc177472879"/>
      <w:bookmarkStart w:id="66" w:name="_Toc179414050"/>
      <w:r w:rsidRPr="00241750">
        <w:lastRenderedPageBreak/>
        <w:t>¿Cómo surgen las sociedades, las civilizaciones y su estrecho y bizarro vínculo con la propiedad privada y el almacenamiento de suministros?</w:t>
      </w:r>
      <w:bookmarkEnd w:id="64"/>
      <w:bookmarkEnd w:id="65"/>
      <w:bookmarkEnd w:id="66"/>
      <w:r w:rsidRPr="00241750">
        <w:t xml:space="preserve"> </w:t>
      </w:r>
    </w:p>
    <w:p w14:paraId="6CAA9548" w14:textId="47358D16" w:rsidR="000A49BF" w:rsidRDefault="000A49BF" w:rsidP="00EE720E">
      <w:r>
        <w:t>Fue como producto de esta censura a</w:t>
      </w:r>
      <w:r w:rsidR="00D9553D">
        <w:t>nte</w:t>
      </w:r>
      <w:r>
        <w:t xml:space="preserve"> la </w:t>
      </w:r>
      <w:r w:rsidR="00776FB9">
        <w:t xml:space="preserve">ausencia de pudor al mantener relaciones sexuales que recién entonces se creó el concepto de </w:t>
      </w:r>
      <w:r w:rsidR="00247EEA">
        <w:t xml:space="preserve">la construcción de viviendas las cuales fueron erigidas con el solo propósito de no exponer </w:t>
      </w:r>
      <w:r w:rsidR="005C2A1B">
        <w:t xml:space="preserve">estos actos considerados inmorales y, aparentemente, mucho más </w:t>
      </w:r>
      <w:r w:rsidR="000539C2">
        <w:t>practicarlo</w:t>
      </w:r>
      <w:r w:rsidR="00947A3E">
        <w:t xml:space="preserve"> al aire libre</w:t>
      </w:r>
      <w:r w:rsidR="005C2A1B">
        <w:t>.</w:t>
      </w:r>
    </w:p>
    <w:p w14:paraId="7F3CAC70" w14:textId="4B0B8E93" w:rsidR="00637217" w:rsidRDefault="0086203D" w:rsidP="00EE720E">
      <w:r>
        <w:t xml:space="preserve">El surgimiento de </w:t>
      </w:r>
      <w:r w:rsidR="00490AFE">
        <w:t xml:space="preserve">las viviendas dio lugar al almacenamiento de alimentos, pareciera que estos seres eran eminentemente recolectores, no aficionados a la tecnología </w:t>
      </w:r>
      <w:r w:rsidR="003D3821">
        <w:t xml:space="preserve">y sí a una vida sencilla, </w:t>
      </w:r>
      <w:r w:rsidR="001146B1">
        <w:t>por lo tanto</w:t>
      </w:r>
      <w:r w:rsidR="00B55437">
        <w:t xml:space="preserve"> </w:t>
      </w:r>
      <w:r w:rsidR="002E15B3">
        <w:t xml:space="preserve">el surgimiento de la pereza </w:t>
      </w:r>
      <w:r w:rsidR="00D762EC">
        <w:t xml:space="preserve">se dio </w:t>
      </w:r>
      <w:r w:rsidR="002E15B3">
        <w:t>como producto de la pasión</w:t>
      </w:r>
      <w:r w:rsidR="000539C2">
        <w:t xml:space="preserve"> y la creación de la vivienda</w:t>
      </w:r>
      <w:r w:rsidR="002E15B3">
        <w:t xml:space="preserve">. </w:t>
      </w:r>
      <w:r w:rsidR="00D762EC">
        <w:t xml:space="preserve">Otro copió al primero que se le ocurrió este concepto y se convirtió en costumbre </w:t>
      </w:r>
      <w:r w:rsidR="00287645">
        <w:t>y el arroz</w:t>
      </w:r>
      <w:r w:rsidR="0001746E">
        <w:t>,</w:t>
      </w:r>
      <w:r w:rsidR="00287645">
        <w:t xml:space="preserve"> que era limpio y sabroso</w:t>
      </w:r>
      <w:r w:rsidR="0001746E">
        <w:t>,</w:t>
      </w:r>
      <w:r w:rsidR="00287645">
        <w:t xml:space="preserve"> se llenó de polvo y </w:t>
      </w:r>
      <w:r w:rsidR="00C80A92">
        <w:t>le creció la cáscara</w:t>
      </w:r>
      <w:r w:rsidR="000539C2">
        <w:t>;</w:t>
      </w:r>
      <w:r w:rsidR="00C80A92">
        <w:t xml:space="preserve"> en muchos segmentos de la literatura </w:t>
      </w:r>
      <w:r w:rsidR="00FC545F">
        <w:t xml:space="preserve">budista se lee que en épocas de bonanza y virtud el arroz no sólo suele crecer naturalmente y sin cáscaras, sino </w:t>
      </w:r>
      <w:r w:rsidR="000539C2">
        <w:t>de</w:t>
      </w:r>
      <w:r w:rsidR="0013094B">
        <w:t xml:space="preserve"> ser </w:t>
      </w:r>
      <w:r w:rsidR="00FC545F">
        <w:t xml:space="preserve">más grandes que en la actualidad y </w:t>
      </w:r>
      <w:r w:rsidR="00EA1728">
        <w:t xml:space="preserve">de un gusto superior. </w:t>
      </w:r>
    </w:p>
    <w:p w14:paraId="7425C5C8" w14:textId="346539CA" w:rsidR="0086203D" w:rsidRDefault="00016042" w:rsidP="00EE720E">
      <w:r>
        <w:t xml:space="preserve">El arroz no sólo se deterioró sino que dejó de crecer de forma </w:t>
      </w:r>
      <w:r w:rsidR="00AC7FB1">
        <w:t xml:space="preserve">homogénea y </w:t>
      </w:r>
      <w:r w:rsidR="00B95E18">
        <w:t>comenzó a crecer</w:t>
      </w:r>
      <w:r w:rsidR="00AC7FB1">
        <w:t xml:space="preserve"> más en algunas zona</w:t>
      </w:r>
      <w:r w:rsidR="0013094B">
        <w:t>s</w:t>
      </w:r>
      <w:r w:rsidR="00AC7FB1">
        <w:t xml:space="preserve"> </w:t>
      </w:r>
      <w:r w:rsidR="00D51420">
        <w:t xml:space="preserve">que </w:t>
      </w:r>
      <w:r w:rsidR="00AC7FB1">
        <w:t>en otras</w:t>
      </w:r>
      <w:r w:rsidR="00D422CC">
        <w:t xml:space="preserve"> </w:t>
      </w:r>
      <w:r w:rsidR="00C8365D">
        <w:t xml:space="preserve">y como producto de esta distinción se creó la </w:t>
      </w:r>
      <w:r w:rsidR="00437DB3">
        <w:t>división de tierras</w:t>
      </w:r>
      <w:r w:rsidR="000143E3">
        <w:t xml:space="preserve"> y la propiedad privada</w:t>
      </w:r>
      <w:r w:rsidR="00D51420">
        <w:t xml:space="preserve">; </w:t>
      </w:r>
      <w:r w:rsidR="00D422CC">
        <w:t>e</w:t>
      </w:r>
      <w:r w:rsidR="002E15B3">
        <w:t>sto dio lugar al hurto, al robo, a tomar lo que no ha</w:t>
      </w:r>
      <w:r w:rsidR="00D51420">
        <w:t>bía</w:t>
      </w:r>
      <w:r w:rsidR="002E15B3">
        <w:t xml:space="preserve"> sido concedido</w:t>
      </w:r>
      <w:r w:rsidR="00AE1528">
        <w:t xml:space="preserve"> y consecuentemente </w:t>
      </w:r>
      <w:r w:rsidR="0013094B">
        <w:t xml:space="preserve">a </w:t>
      </w:r>
      <w:r w:rsidR="00AE1528">
        <w:t xml:space="preserve">la mentira, en modalidad de “yo no he tomado nada” para consecuentemente </w:t>
      </w:r>
      <w:r w:rsidR="005958D7">
        <w:t>surgir la agresión física</w:t>
      </w:r>
      <w:r w:rsidR="006A5982">
        <w:t>. Como consecuencia de esto surgió la necesidad de designa</w:t>
      </w:r>
      <w:r w:rsidR="00AE1528">
        <w:t>r</w:t>
      </w:r>
      <w:r w:rsidR="006A5982">
        <w:t xml:space="preserve"> a un regulador de justicia</w:t>
      </w:r>
      <w:r w:rsidR="0000221D">
        <w:t xml:space="preserve">, como </w:t>
      </w:r>
      <w:r w:rsidR="0013094B">
        <w:t>producto</w:t>
      </w:r>
      <w:r w:rsidR="0000221D">
        <w:t xml:space="preserve"> de</w:t>
      </w:r>
      <w:r w:rsidR="00A54A2D">
        <w:t xml:space="preserve">l hurto, la mentira, los insultos y la agresión. </w:t>
      </w:r>
      <w:r w:rsidR="004A36D3">
        <w:t xml:space="preserve">Para ello se seleccionó al más </w:t>
      </w:r>
      <w:r w:rsidR="003C14AF">
        <w:t>tractivo, agradable y competente</w:t>
      </w:r>
      <w:r w:rsidR="0013094B">
        <w:t xml:space="preserve"> ser humano</w:t>
      </w:r>
      <w:r w:rsidR="003C14AF">
        <w:t xml:space="preserve">, solicitándole que se hiciera cargo </w:t>
      </w:r>
      <w:r w:rsidR="0084578E">
        <w:t>a cambio de un terreno de arroz y éste aceptó</w:t>
      </w:r>
      <w:r w:rsidR="00765D62">
        <w:t>, de ahí el legendario nombre de “</w:t>
      </w:r>
      <w:r w:rsidR="00765D62" w:rsidRPr="005367A3">
        <w:rPr>
          <w:i/>
          <w:iCs/>
        </w:rPr>
        <w:t xml:space="preserve">El </w:t>
      </w:r>
      <w:r w:rsidR="005367A3" w:rsidRPr="005367A3">
        <w:rPr>
          <w:i/>
          <w:iCs/>
        </w:rPr>
        <w:t xml:space="preserve">Elegido </w:t>
      </w:r>
      <w:r w:rsidR="00765D62" w:rsidRPr="005367A3">
        <w:rPr>
          <w:i/>
          <w:iCs/>
        </w:rPr>
        <w:t>entre la Gente</w:t>
      </w:r>
      <w:r w:rsidR="00765D62">
        <w:t xml:space="preserve">” </w:t>
      </w:r>
      <w:r w:rsidR="004646CD">
        <w:t xml:space="preserve">que en el antiguo </w:t>
      </w:r>
      <w:r w:rsidR="004646CD" w:rsidRPr="0013094B">
        <w:rPr>
          <w:i/>
          <w:iCs/>
        </w:rPr>
        <w:t>pali</w:t>
      </w:r>
      <w:r w:rsidR="004646CD">
        <w:t xml:space="preserve"> se conocía como </w:t>
      </w:r>
      <w:r w:rsidR="004646CD" w:rsidRPr="005367A3">
        <w:rPr>
          <w:i/>
          <w:iCs/>
        </w:rPr>
        <w:t>Mahā-</w:t>
      </w:r>
      <w:proofErr w:type="spellStart"/>
      <w:r w:rsidR="004646CD" w:rsidRPr="005367A3">
        <w:rPr>
          <w:i/>
          <w:iCs/>
        </w:rPr>
        <w:t>Sammata</w:t>
      </w:r>
      <w:proofErr w:type="spellEnd"/>
      <w:r w:rsidR="004646CD">
        <w:t xml:space="preserve">, el primer título </w:t>
      </w:r>
      <w:r w:rsidR="00C17FBA">
        <w:t>regular que se introdujo en la socieda</w:t>
      </w:r>
      <w:r w:rsidR="00C02335">
        <w:t xml:space="preserve">d. El segundo título fue </w:t>
      </w:r>
      <w:proofErr w:type="spellStart"/>
      <w:r w:rsidR="00C02335" w:rsidRPr="005367A3">
        <w:rPr>
          <w:i/>
          <w:iCs/>
        </w:rPr>
        <w:t>Khattiya</w:t>
      </w:r>
      <w:proofErr w:type="spellEnd"/>
      <w:r w:rsidR="00C02335">
        <w:t xml:space="preserve">, que significa </w:t>
      </w:r>
      <w:r w:rsidR="008D230A">
        <w:t xml:space="preserve">“El Señor de los Campos”; el </w:t>
      </w:r>
      <w:r w:rsidR="00B51B8C">
        <w:t>tercer título</w:t>
      </w:r>
      <w:r w:rsidR="008D230A">
        <w:t xml:space="preserve"> fue </w:t>
      </w:r>
      <w:r w:rsidR="005367A3">
        <w:t>“</w:t>
      </w:r>
      <w:r w:rsidR="005367A3" w:rsidRPr="005367A3">
        <w:rPr>
          <w:i/>
          <w:iCs/>
        </w:rPr>
        <w:t>El que Complace a los Demás con el Dhamma</w:t>
      </w:r>
      <w:r w:rsidR="005367A3">
        <w:t>”</w:t>
      </w:r>
      <w:r w:rsidR="00384630">
        <w:t xml:space="preserve"> </w:t>
      </w:r>
      <w:r w:rsidR="0013094B">
        <w:t>a</w:t>
      </w:r>
      <w:r w:rsidR="00384630">
        <w:t xml:space="preserve">l cual se </w:t>
      </w:r>
      <w:r w:rsidR="0013094B">
        <w:t xml:space="preserve">le </w:t>
      </w:r>
      <w:r w:rsidR="00384630">
        <w:t xml:space="preserve">denominó </w:t>
      </w:r>
      <w:r w:rsidR="00B51B8C">
        <w:t xml:space="preserve">como </w:t>
      </w:r>
      <w:proofErr w:type="spellStart"/>
      <w:r w:rsidR="00B51B8C">
        <w:rPr>
          <w:i/>
          <w:iCs/>
        </w:rPr>
        <w:t>Rājā</w:t>
      </w:r>
      <w:proofErr w:type="spellEnd"/>
      <w:r w:rsidR="00B51B8C">
        <w:rPr>
          <w:i/>
          <w:iCs/>
        </w:rPr>
        <w:t xml:space="preserve"> </w:t>
      </w:r>
      <w:r w:rsidR="00B51B8C">
        <w:t xml:space="preserve">y </w:t>
      </w:r>
      <w:r w:rsidR="00DE00BA">
        <w:t>é</w:t>
      </w:r>
      <w:r w:rsidR="00B51B8C">
        <w:t xml:space="preserve">se fue el origen de la clase </w:t>
      </w:r>
      <w:proofErr w:type="spellStart"/>
      <w:r w:rsidR="00F46734" w:rsidRPr="006B1AB4">
        <w:rPr>
          <w:i/>
          <w:iCs/>
        </w:rPr>
        <w:t>Khatiyya</w:t>
      </w:r>
      <w:proofErr w:type="spellEnd"/>
      <w:r w:rsidR="006B1AB4">
        <w:rPr>
          <w:i/>
          <w:iCs/>
        </w:rPr>
        <w:t>.</w:t>
      </w:r>
    </w:p>
    <w:p w14:paraId="7655EED9" w14:textId="6C180B80" w:rsidR="005B1A87" w:rsidRDefault="005B1A87" w:rsidP="00EE720E">
      <w:r>
        <w:t xml:space="preserve">Cuando la gente sabia reflexionaba sobre cómo se había deteriorado la moralidad en comparación a </w:t>
      </w:r>
      <w:r w:rsidR="005F15B6">
        <w:t>su</w:t>
      </w:r>
      <w:r>
        <w:t xml:space="preserve"> proveniencia</w:t>
      </w:r>
      <w:r w:rsidR="00720415">
        <w:t>,</w:t>
      </w:r>
      <w:r>
        <w:t xml:space="preserve"> todavía recordaba por algunos</w:t>
      </w:r>
      <w:r w:rsidR="00720415">
        <w:t>,</w:t>
      </w:r>
      <w:r>
        <w:t xml:space="preserve"> se comenzó a retomar </w:t>
      </w:r>
      <w:r w:rsidR="009B1429">
        <w:t xml:space="preserve">dicha moralidad perdida debido al surgimiento del mal y entonces se produjo </w:t>
      </w:r>
      <w:r w:rsidR="00251D8B">
        <w:t xml:space="preserve">el surgimiento de la casta </w:t>
      </w:r>
      <w:r w:rsidR="00251D8B">
        <w:rPr>
          <w:i/>
          <w:iCs/>
        </w:rPr>
        <w:t>Brahman</w:t>
      </w:r>
      <w:r w:rsidR="00C37D91">
        <w:t xml:space="preserve">, estos seres se retiraron al boque y </w:t>
      </w:r>
      <w:r w:rsidR="00720415">
        <w:t xml:space="preserve">a </w:t>
      </w:r>
      <w:r w:rsidR="00C37D91">
        <w:t>lugares apropiados para meditar</w:t>
      </w:r>
      <w:r w:rsidR="00C56D07">
        <w:t>, se dedicaron a mendigar sus alimentos en los pueblos, ciudades y aldeas</w:t>
      </w:r>
      <w:r w:rsidR="00D67D3A">
        <w:t xml:space="preserve"> para luego retornar a sus viviendas de meditación. </w:t>
      </w:r>
    </w:p>
    <w:p w14:paraId="25E202E0" w14:textId="38716828" w:rsidR="00F77029" w:rsidRPr="001254BA" w:rsidRDefault="00E45700" w:rsidP="00F77029">
      <w:r>
        <w:t xml:space="preserve">Surgió entonces un segmento de </w:t>
      </w:r>
      <w:r w:rsidR="0054219E" w:rsidRPr="00021A65">
        <w:rPr>
          <w:i/>
          <w:iCs/>
        </w:rPr>
        <w:t>br</w:t>
      </w:r>
      <w:r w:rsidR="00021A65" w:rsidRPr="00021A65">
        <w:rPr>
          <w:i/>
          <w:iCs/>
        </w:rPr>
        <w:t>ahma</w:t>
      </w:r>
      <w:r w:rsidR="00720415">
        <w:rPr>
          <w:i/>
          <w:iCs/>
        </w:rPr>
        <w:t>nes</w:t>
      </w:r>
      <w:r>
        <w:t xml:space="preserve"> que </w:t>
      </w:r>
      <w:r w:rsidR="00FB19EB">
        <w:t xml:space="preserve">eran incapaces de meditar </w:t>
      </w:r>
      <w:r w:rsidR="00021A65">
        <w:t xml:space="preserve">y habitar </w:t>
      </w:r>
      <w:r w:rsidR="00FB19EB">
        <w:t xml:space="preserve">retirados de la ciudad sino </w:t>
      </w:r>
      <w:r w:rsidR="00775B7A">
        <w:t>que se establec</w:t>
      </w:r>
      <w:r w:rsidR="00D9523F">
        <w:t>i</w:t>
      </w:r>
      <w:r w:rsidR="00775B7A">
        <w:t>eron en las afueras de la ciudades y se dedica</w:t>
      </w:r>
      <w:r w:rsidR="00021A65">
        <w:t>ro</w:t>
      </w:r>
      <w:r w:rsidR="00775B7A">
        <w:t xml:space="preserve">n a </w:t>
      </w:r>
      <w:r w:rsidR="005F517F">
        <w:t xml:space="preserve">compilar libros, lo cual dio origen a la casta </w:t>
      </w:r>
      <w:r w:rsidR="00CC5021">
        <w:t xml:space="preserve">“de los que no meditan” el cual fue la tercera denominación para esta casta, </w:t>
      </w:r>
      <w:r w:rsidR="00021A65">
        <w:t xml:space="preserve">los </w:t>
      </w:r>
      <w:proofErr w:type="spellStart"/>
      <w:r w:rsidR="0040710B" w:rsidRPr="0040710B">
        <w:rPr>
          <w:i/>
          <w:iCs/>
        </w:rPr>
        <w:t>Ajjhāyaka</w:t>
      </w:r>
      <w:proofErr w:type="spellEnd"/>
      <w:r w:rsidR="001254BA">
        <w:rPr>
          <w:i/>
          <w:iCs/>
        </w:rPr>
        <w:t xml:space="preserve">, </w:t>
      </w:r>
      <w:r w:rsidR="001254BA">
        <w:t xml:space="preserve">el cual era inicialmente una casta inferior pero durante la época del </w:t>
      </w:r>
      <w:r w:rsidR="001254BA">
        <w:rPr>
          <w:i/>
          <w:iCs/>
        </w:rPr>
        <w:t xml:space="preserve">Buddha </w:t>
      </w:r>
      <w:r w:rsidR="00021A65">
        <w:t>era</w:t>
      </w:r>
      <w:r w:rsidR="008A6127">
        <w:t xml:space="preserve"> superior. </w:t>
      </w:r>
      <w:r w:rsidR="00F77029">
        <w:t xml:space="preserve">Los seres que se dedicaron a la caza fueron designados como la casta </w:t>
      </w:r>
      <w:proofErr w:type="spellStart"/>
      <w:r w:rsidR="00F77029" w:rsidRPr="00FA61F7">
        <w:rPr>
          <w:i/>
          <w:iCs/>
        </w:rPr>
        <w:t>Sudda</w:t>
      </w:r>
      <w:proofErr w:type="spellEnd"/>
      <w:r w:rsidR="00F77029">
        <w:t>.</w:t>
      </w:r>
    </w:p>
    <w:p w14:paraId="1A85F033" w14:textId="1C0FE2C5" w:rsidR="005D49F2" w:rsidRDefault="005D18BA" w:rsidP="00EE720E">
      <w:pPr>
        <w:rPr>
          <w:i/>
          <w:iCs/>
        </w:rPr>
      </w:pPr>
      <w:r>
        <w:t xml:space="preserve">Llegó un momento en que estas cuatro castas se sintieron insatisfechos que sus propios </w:t>
      </w:r>
      <w:r>
        <w:rPr>
          <w:i/>
          <w:iCs/>
        </w:rPr>
        <w:t xml:space="preserve">Dhamma </w:t>
      </w:r>
      <w:r>
        <w:t xml:space="preserve">y </w:t>
      </w:r>
      <w:r w:rsidR="00034A84">
        <w:t xml:space="preserve">decidieron renunciar a la vida mundana y </w:t>
      </w:r>
      <w:r w:rsidR="00BA68BF">
        <w:t xml:space="preserve">vivir una vida sin hogar y así surgió la casta de los ascetas. </w:t>
      </w:r>
      <w:r w:rsidR="0097260F">
        <w:t xml:space="preserve">El </w:t>
      </w:r>
      <w:r w:rsidR="0097260F" w:rsidRPr="00CE0C87">
        <w:rPr>
          <w:i/>
          <w:iCs/>
        </w:rPr>
        <w:t>Buddha</w:t>
      </w:r>
      <w:r w:rsidR="0097260F">
        <w:t xml:space="preserve"> termina esta exposición sobre cómo surgieron las castas en el mundo exponiendo que</w:t>
      </w:r>
      <w:r w:rsidR="007D6B89">
        <w:t>,</w:t>
      </w:r>
      <w:r w:rsidR="0097260F">
        <w:t xml:space="preserve"> independientemente de si uno pertenecía a una de estas cuatro castas</w:t>
      </w:r>
      <w:r w:rsidR="007D6B89">
        <w:t>,</w:t>
      </w:r>
      <w:r w:rsidR="0097260F">
        <w:t xml:space="preserve"> si </w:t>
      </w:r>
      <w:r w:rsidR="00045459">
        <w:t xml:space="preserve">se </w:t>
      </w:r>
      <w:r w:rsidR="0097260F">
        <w:t xml:space="preserve">cometiese una mala acción </w:t>
      </w:r>
      <w:r w:rsidR="00045459">
        <w:t xml:space="preserve">cualquiera </w:t>
      </w:r>
      <w:r w:rsidR="0097260F">
        <w:t xml:space="preserve">se dirigiría hacia el infierno, si cometiese buenas acciones se dirigiría a un plano celestial, si cometiese ambas acciones se dirigiría a un plano donde experimentaría ambos resultados y, finalmente, si cualquiera practicase la purificación mental experimentaría el </w:t>
      </w:r>
      <w:r w:rsidR="0097260F">
        <w:rPr>
          <w:i/>
          <w:iCs/>
        </w:rPr>
        <w:t xml:space="preserve">nibbāna </w:t>
      </w:r>
      <w:r w:rsidR="0097260F">
        <w:t xml:space="preserve">y se libraría de </w:t>
      </w:r>
      <w:r w:rsidR="00CE0C87">
        <w:t xml:space="preserve">surgir en el ciclo de renacimientos del </w:t>
      </w:r>
      <w:proofErr w:type="spellStart"/>
      <w:r w:rsidR="00CE0C87">
        <w:rPr>
          <w:i/>
          <w:iCs/>
        </w:rPr>
        <w:t>saṃsāra</w:t>
      </w:r>
      <w:proofErr w:type="spellEnd"/>
      <w:r w:rsidR="00E33558">
        <w:rPr>
          <w:i/>
          <w:iCs/>
        </w:rPr>
        <w:t xml:space="preserve">, </w:t>
      </w:r>
      <w:r w:rsidR="00E33558">
        <w:t>independientemente de la casta</w:t>
      </w:r>
      <w:r w:rsidR="00CE0C87">
        <w:rPr>
          <w:i/>
          <w:iCs/>
        </w:rPr>
        <w:t>.</w:t>
      </w:r>
    </w:p>
    <w:p w14:paraId="15CA51CC" w14:textId="30048AD1" w:rsidR="0018568F" w:rsidRPr="00CE0C87" w:rsidRDefault="00CE0C87" w:rsidP="00EE720E">
      <w:r>
        <w:t xml:space="preserve">Cabe destacar que todos los puntos de </w:t>
      </w:r>
      <w:r w:rsidR="00342D0C">
        <w:t>inflexión en el desarrollo del ser humano posee</w:t>
      </w:r>
      <w:r w:rsidR="0018568F">
        <w:t>n</w:t>
      </w:r>
      <w:r w:rsidR="00342D0C">
        <w:t xml:space="preserve"> dos aspectos</w:t>
      </w:r>
      <w:r w:rsidR="002F0375">
        <w:t>:</w:t>
      </w:r>
      <w:r w:rsidR="00342D0C">
        <w:t xml:space="preserve"> uno moral y otro material, representado </w:t>
      </w:r>
      <w:r w:rsidR="00426CE6">
        <w:t xml:space="preserve">éste último </w:t>
      </w:r>
      <w:r w:rsidR="00342D0C">
        <w:t>básicamente por el alimento y luego por el sexo</w:t>
      </w:r>
      <w:r w:rsidR="00F50DA5">
        <w:t>, la propiedad</w:t>
      </w:r>
      <w:r w:rsidR="00F01E4B">
        <w:t xml:space="preserve"> privada</w:t>
      </w:r>
      <w:r w:rsidR="00F50DA5">
        <w:t>, etc.</w:t>
      </w:r>
      <w:r w:rsidR="00342D0C">
        <w:t xml:space="preserve"> </w:t>
      </w:r>
      <w:r w:rsidR="0018568F">
        <w:t xml:space="preserve">La secuencia paralela se resume </w:t>
      </w:r>
      <w:r w:rsidR="00F50DA5">
        <w:t xml:space="preserve">primero </w:t>
      </w:r>
      <w:r w:rsidR="00F01E4B">
        <w:t xml:space="preserve">con </w:t>
      </w:r>
      <w:r w:rsidR="00F50DA5">
        <w:t xml:space="preserve">el </w:t>
      </w:r>
      <w:r w:rsidR="00432F74">
        <w:t xml:space="preserve">dulce brote de la tierra, </w:t>
      </w:r>
      <w:r w:rsidR="00F50DA5">
        <w:t xml:space="preserve">luego la </w:t>
      </w:r>
      <w:r w:rsidR="001C1E97">
        <w:t>densificación</w:t>
      </w:r>
      <w:r w:rsidR="00A87EFE">
        <w:t xml:space="preserve"> de</w:t>
      </w:r>
      <w:r w:rsidR="00F50DA5">
        <w:t xml:space="preserve"> sus</w:t>
      </w:r>
      <w:r w:rsidR="00A87EFE">
        <w:t xml:space="preserve"> cuerpo</w:t>
      </w:r>
      <w:r w:rsidR="00F50DA5">
        <w:t>s</w:t>
      </w:r>
      <w:r w:rsidR="00A87EFE">
        <w:t xml:space="preserve">, </w:t>
      </w:r>
      <w:r w:rsidR="00F01E4B">
        <w:t xml:space="preserve">el </w:t>
      </w:r>
      <w:r w:rsidR="00F50DA5">
        <w:t xml:space="preserve">surgimiento de </w:t>
      </w:r>
      <w:r w:rsidR="00432F74">
        <w:t>los hongos,</w:t>
      </w:r>
      <w:r w:rsidR="001C1E97">
        <w:t xml:space="preserve"> más densificación del cuerpo,</w:t>
      </w:r>
      <w:r w:rsidR="00432F74">
        <w:t xml:space="preserve"> </w:t>
      </w:r>
      <w:r w:rsidR="00F50DA5">
        <w:t xml:space="preserve">surgimiento de </w:t>
      </w:r>
      <w:r w:rsidR="00BF4F81">
        <w:t xml:space="preserve">la vid, </w:t>
      </w:r>
      <w:r w:rsidR="001C1E97">
        <w:t xml:space="preserve">más densificación del cuerpo, </w:t>
      </w:r>
      <w:r w:rsidR="00BF4F81">
        <w:t xml:space="preserve">el </w:t>
      </w:r>
      <w:r w:rsidR="00426CE6">
        <w:t>arroz</w:t>
      </w:r>
      <w:r w:rsidR="00426CE6" w:rsidRPr="00457FFE">
        <w:t>‒</w:t>
      </w:r>
      <w:r w:rsidR="00426CE6">
        <w:t>sin</w:t>
      </w:r>
      <w:r w:rsidR="00426CE6" w:rsidRPr="00457FFE">
        <w:t>‒</w:t>
      </w:r>
      <w:r w:rsidR="00426CE6">
        <w:t>cáscaras</w:t>
      </w:r>
      <w:r w:rsidR="00BF4F81">
        <w:t xml:space="preserve">, los órganos sexuales, las viviendas, </w:t>
      </w:r>
      <w:r w:rsidR="00DE79E3">
        <w:t xml:space="preserve">el </w:t>
      </w:r>
      <w:r w:rsidR="00BF4F81">
        <w:t>almacen</w:t>
      </w:r>
      <w:r w:rsidR="00DE79E3">
        <w:t xml:space="preserve">amiento de alimentos, </w:t>
      </w:r>
      <w:r w:rsidR="001C1E97">
        <w:t xml:space="preserve">el arroz con cáscaras, </w:t>
      </w:r>
      <w:r w:rsidR="00DE79E3">
        <w:t>la propiedad privada, los reguladores y finalmente las castas</w:t>
      </w:r>
      <w:r w:rsidR="0082269C">
        <w:t xml:space="preserve">; éstas se dieron no como producto de la evolución tecnológica ni intelectual, todas provinieron de una deterioración moral </w:t>
      </w:r>
      <w:r w:rsidR="00F01E4B">
        <w:t xml:space="preserve">que </w:t>
      </w:r>
      <w:r w:rsidR="00157C2C">
        <w:t xml:space="preserve">se dio a través del </w:t>
      </w:r>
      <w:r w:rsidR="00157C2C">
        <w:lastRenderedPageBreak/>
        <w:t xml:space="preserve">transcurso de inmensos periodos de tiempo y </w:t>
      </w:r>
      <w:r w:rsidR="0082269C">
        <w:t xml:space="preserve">que </w:t>
      </w:r>
      <w:r w:rsidR="00E052F4">
        <w:t xml:space="preserve">arruinó </w:t>
      </w:r>
      <w:r w:rsidR="006B4C32">
        <w:t xml:space="preserve">las </w:t>
      </w:r>
      <w:r w:rsidR="00157C2C">
        <w:t xml:space="preserve">diversas </w:t>
      </w:r>
      <w:r w:rsidR="00E052F4">
        <w:t>era</w:t>
      </w:r>
      <w:r w:rsidR="00157C2C">
        <w:t>s</w:t>
      </w:r>
      <w:r w:rsidR="00E052F4">
        <w:t xml:space="preserve"> de bienestar para comenzar con otra de menor calidad, </w:t>
      </w:r>
      <w:r w:rsidR="00627180">
        <w:t xml:space="preserve">las cuales </w:t>
      </w:r>
      <w:r w:rsidR="0082269C">
        <w:t>se di</w:t>
      </w:r>
      <w:r w:rsidR="00627180">
        <w:t>eron primero y</w:t>
      </w:r>
      <w:r w:rsidR="0082269C">
        <w:t xml:space="preserve"> básicamente </w:t>
      </w:r>
      <w:r w:rsidR="00E35786">
        <w:t xml:space="preserve">por </w:t>
      </w:r>
      <w:r w:rsidR="0082269C">
        <w:t xml:space="preserve">el </w:t>
      </w:r>
      <w:r w:rsidR="0082269C" w:rsidRPr="00E35786">
        <w:rPr>
          <w:i/>
          <w:iCs/>
        </w:rPr>
        <w:t>deseo</w:t>
      </w:r>
      <w:r w:rsidR="0082269C">
        <w:t xml:space="preserve"> (hacia el brote dulce</w:t>
      </w:r>
      <w:r w:rsidR="00A87EFE">
        <w:t xml:space="preserve"> de la tierra</w:t>
      </w:r>
      <w:r w:rsidR="006B4C32">
        <w:t xml:space="preserve"> que alimentó a los seres luminosos que cayeron </w:t>
      </w:r>
      <w:r w:rsidR="000F1001">
        <w:t xml:space="preserve">en </w:t>
      </w:r>
      <w:r w:rsidR="00AF1D3E">
        <w:t>el planeta de</w:t>
      </w:r>
      <w:r w:rsidR="000F1001">
        <w:t>sde e</w:t>
      </w:r>
      <w:r w:rsidR="00AF1D3E">
        <w:t xml:space="preserve">l </w:t>
      </w:r>
      <w:proofErr w:type="spellStart"/>
      <w:r w:rsidR="00BC1FFD" w:rsidRPr="004E2DEF">
        <w:rPr>
          <w:i/>
          <w:iCs/>
        </w:rPr>
        <w:t>Ābhassara</w:t>
      </w:r>
      <w:proofErr w:type="spellEnd"/>
      <w:r w:rsidR="00BC1FFD">
        <w:t xml:space="preserve"> </w:t>
      </w:r>
      <w:r w:rsidR="00BC1FFD" w:rsidRPr="00F80D88">
        <w:rPr>
          <w:i/>
          <w:iCs/>
        </w:rPr>
        <w:t>Loka</w:t>
      </w:r>
      <w:r w:rsidR="00A87EFE">
        <w:t>), l</w:t>
      </w:r>
      <w:r w:rsidR="00B90820">
        <w:t xml:space="preserve">uego </w:t>
      </w:r>
      <w:r w:rsidR="00627180">
        <w:t xml:space="preserve">con </w:t>
      </w:r>
      <w:r w:rsidR="00B90820">
        <w:t xml:space="preserve">la </w:t>
      </w:r>
      <w:r w:rsidR="00B90820" w:rsidRPr="00E35786">
        <w:rPr>
          <w:i/>
          <w:iCs/>
        </w:rPr>
        <w:t>vanidad</w:t>
      </w:r>
      <w:r w:rsidR="00627180">
        <w:t xml:space="preserve"> de la belleza</w:t>
      </w:r>
      <w:r w:rsidR="00B90820">
        <w:t>, luego</w:t>
      </w:r>
      <w:r w:rsidR="005038CD">
        <w:t xml:space="preserve"> </w:t>
      </w:r>
      <w:r w:rsidR="00627180">
        <w:t xml:space="preserve">con </w:t>
      </w:r>
      <w:r w:rsidR="005038CD">
        <w:t xml:space="preserve">más </w:t>
      </w:r>
      <w:r w:rsidR="005038CD" w:rsidRPr="00E35786">
        <w:rPr>
          <w:i/>
          <w:iCs/>
        </w:rPr>
        <w:t>vanidad</w:t>
      </w:r>
      <w:r w:rsidR="005038CD">
        <w:t xml:space="preserve">, etc., hasta </w:t>
      </w:r>
      <w:r w:rsidR="0026373E">
        <w:t xml:space="preserve">que </w:t>
      </w:r>
      <w:r w:rsidR="00627180">
        <w:t xml:space="preserve">surgió </w:t>
      </w:r>
      <w:r w:rsidR="005038CD">
        <w:t xml:space="preserve">la </w:t>
      </w:r>
      <w:r w:rsidR="005038CD" w:rsidRPr="00E35786">
        <w:rPr>
          <w:i/>
          <w:iCs/>
        </w:rPr>
        <w:t>pasión</w:t>
      </w:r>
      <w:r w:rsidR="005038CD">
        <w:t xml:space="preserve">, </w:t>
      </w:r>
      <w:r w:rsidR="009B6CBF">
        <w:t xml:space="preserve">la </w:t>
      </w:r>
      <w:r w:rsidR="009B6CBF" w:rsidRPr="00E35786">
        <w:rPr>
          <w:i/>
          <w:iCs/>
        </w:rPr>
        <w:t>pereza</w:t>
      </w:r>
      <w:r w:rsidR="009B6CBF">
        <w:t xml:space="preserve">, </w:t>
      </w:r>
      <w:r w:rsidR="00972964">
        <w:t xml:space="preserve">el </w:t>
      </w:r>
      <w:r w:rsidR="00972964" w:rsidRPr="00E35786">
        <w:rPr>
          <w:i/>
          <w:iCs/>
        </w:rPr>
        <w:t>hurto</w:t>
      </w:r>
      <w:r w:rsidR="00972964">
        <w:t xml:space="preserve">, la </w:t>
      </w:r>
      <w:r w:rsidR="00972964" w:rsidRPr="00E35786">
        <w:rPr>
          <w:i/>
          <w:iCs/>
        </w:rPr>
        <w:t>mentira</w:t>
      </w:r>
      <w:r w:rsidR="00972964">
        <w:t xml:space="preserve">, la </w:t>
      </w:r>
      <w:r w:rsidR="00972964" w:rsidRPr="00E35786">
        <w:rPr>
          <w:i/>
          <w:iCs/>
        </w:rPr>
        <w:t>agresión física</w:t>
      </w:r>
      <w:r w:rsidR="00972964">
        <w:t xml:space="preserve"> y los </w:t>
      </w:r>
      <w:r w:rsidR="00972964" w:rsidRPr="00E35786">
        <w:rPr>
          <w:i/>
          <w:iCs/>
        </w:rPr>
        <w:t>conflictos</w:t>
      </w:r>
      <w:r w:rsidR="00DC657A" w:rsidRPr="00E35786">
        <w:rPr>
          <w:i/>
          <w:iCs/>
        </w:rPr>
        <w:t xml:space="preserve"> so</w:t>
      </w:r>
      <w:r w:rsidR="00DC657A">
        <w:t xml:space="preserve">ciales, </w:t>
      </w:r>
      <w:r w:rsidR="0026373E">
        <w:t xml:space="preserve">básicamente los </w:t>
      </w:r>
      <w:r w:rsidR="0026373E" w:rsidRPr="00E35786">
        <w:rPr>
          <w:i/>
          <w:iCs/>
        </w:rPr>
        <w:t>preceptos</w:t>
      </w:r>
      <w:r w:rsidR="0026373E">
        <w:t xml:space="preserve">, </w:t>
      </w:r>
      <w:r w:rsidR="00DC657A">
        <w:t xml:space="preserve">para luego retomarse nuevamente la moralidad como resultado </w:t>
      </w:r>
      <w:r w:rsidR="00312D7C">
        <w:t>contraproducente</w:t>
      </w:r>
      <w:r w:rsidR="002F0375">
        <w:t xml:space="preserve"> de </w:t>
      </w:r>
      <w:r w:rsidR="00CC500D">
        <w:t>dicha</w:t>
      </w:r>
      <w:r w:rsidR="009F0ED5">
        <w:t xml:space="preserve"> </w:t>
      </w:r>
      <w:r w:rsidR="002F0375">
        <w:t xml:space="preserve">inmoralidad y los males surgidos. </w:t>
      </w:r>
      <w:r w:rsidR="00E8389C">
        <w:t xml:space="preserve">Cada punto de inflexión se dio debido al surgimiento de una de </w:t>
      </w:r>
      <w:r w:rsidR="00CC500D">
        <w:t>estas</w:t>
      </w:r>
      <w:r w:rsidR="00E8389C">
        <w:t xml:space="preserve"> </w:t>
      </w:r>
      <w:r w:rsidR="00E8389C" w:rsidRPr="006F5AA2">
        <w:rPr>
          <w:i/>
          <w:iCs/>
        </w:rPr>
        <w:t>impurezas</w:t>
      </w:r>
      <w:r w:rsidR="00533F09">
        <w:t xml:space="preserve"> y son las </w:t>
      </w:r>
      <w:r w:rsidR="00533F09" w:rsidRPr="006F5AA2">
        <w:rPr>
          <w:i/>
          <w:iCs/>
        </w:rPr>
        <w:t>impurezas mentales</w:t>
      </w:r>
      <w:r w:rsidR="00533F09">
        <w:t xml:space="preserve"> las que produjeron la manifestación de grandes cambio</w:t>
      </w:r>
      <w:r w:rsidR="00CC500D">
        <w:t>s</w:t>
      </w:r>
      <w:r w:rsidR="00533F09">
        <w:t xml:space="preserve"> en la evolución histórica de la materia </w:t>
      </w:r>
      <w:r w:rsidR="00561729">
        <w:t>que representó a cada era d</w:t>
      </w:r>
      <w:r w:rsidR="00EE3967">
        <w:t>urante el paso del tiempo de</w:t>
      </w:r>
      <w:r w:rsidR="00561729">
        <w:t xml:space="preserve"> la civilización.</w:t>
      </w:r>
    </w:p>
    <w:p w14:paraId="4A3076E7" w14:textId="317C286D" w:rsidR="00236C63" w:rsidRDefault="00236C63" w:rsidP="00236C63">
      <w:pPr>
        <w:pStyle w:val="Ttulo3"/>
      </w:pPr>
      <w:bookmarkStart w:id="67" w:name="_Toc177472219"/>
      <w:bookmarkStart w:id="68" w:name="_Toc177472880"/>
      <w:bookmarkStart w:id="69" w:name="_Toc179414051"/>
      <w:r w:rsidRPr="00241750">
        <w:t>¿Cuántas veces surgen y desaparecen las civilizaciones humanas cuando se da el surgimiento de la vida en un planeta?</w:t>
      </w:r>
      <w:bookmarkEnd w:id="67"/>
      <w:bookmarkEnd w:id="68"/>
      <w:bookmarkEnd w:id="69"/>
    </w:p>
    <w:p w14:paraId="24E3D7CD" w14:textId="334951B6" w:rsidR="009F0ED5" w:rsidRDefault="009F0ED5" w:rsidP="009F0ED5">
      <w:r>
        <w:t xml:space="preserve">Cómo se mencionó en la primera sección, durante </w:t>
      </w:r>
      <w:r w:rsidR="00EC7A7A">
        <w:t xml:space="preserve">el periodo de evolución </w:t>
      </w:r>
      <w:proofErr w:type="spellStart"/>
      <w:r w:rsidR="00EC7A7A" w:rsidRPr="00241750">
        <w:rPr>
          <w:i/>
          <w:iCs/>
        </w:rPr>
        <w:t>vivattathayi</w:t>
      </w:r>
      <w:proofErr w:type="spellEnd"/>
      <w:r w:rsidR="00EC7A7A" w:rsidRPr="00241750">
        <w:rPr>
          <w:i/>
          <w:iCs/>
        </w:rPr>
        <w:t>–kappa</w:t>
      </w:r>
      <w:r w:rsidR="00EC7A7A">
        <w:rPr>
          <w:i/>
          <w:iCs/>
        </w:rPr>
        <w:t>,</w:t>
      </w:r>
      <w:r w:rsidR="00EC7A7A">
        <w:t xml:space="preserve"> surge el se</w:t>
      </w:r>
      <w:r w:rsidR="00054220">
        <w:t>r</w:t>
      </w:r>
      <w:r w:rsidR="00EC7A7A">
        <w:t xml:space="preserve"> humano y una civil</w:t>
      </w:r>
      <w:r w:rsidR="00054220">
        <w:t>ización</w:t>
      </w:r>
      <w:r w:rsidR="006F5AA2">
        <w:t>,</w:t>
      </w:r>
      <w:r w:rsidR="00054220">
        <w:t xml:space="preserve"> l</w:t>
      </w:r>
      <w:r w:rsidR="00414325">
        <w:t>a</w:t>
      </w:r>
      <w:r w:rsidR="00054220">
        <w:t xml:space="preserve"> cual pasa por un periodo de auge y bienestar material para luego deteriorarse</w:t>
      </w:r>
      <w:r w:rsidR="00AD5FE9">
        <w:t xml:space="preserve"> como producto de la ignorancia e inmoralidad</w:t>
      </w:r>
      <w:r w:rsidR="00B96D9C">
        <w:t xml:space="preserve">, era a la cual se le denomina un </w:t>
      </w:r>
      <w:r w:rsidR="00B96D9C">
        <w:rPr>
          <w:i/>
          <w:iCs/>
        </w:rPr>
        <w:t>antara-kappa.</w:t>
      </w:r>
      <w:r w:rsidR="006477BA">
        <w:rPr>
          <w:i/>
          <w:iCs/>
        </w:rPr>
        <w:t xml:space="preserve"> </w:t>
      </w:r>
      <w:r w:rsidR="006477BA">
        <w:t>Se dice que este ciclo se reproduce 64 veces hasta la destrucción del sistema estelar que contenga a la raza humana</w:t>
      </w:r>
      <w:r w:rsidR="00607CAF">
        <w:t xml:space="preserve">, la duración de un </w:t>
      </w:r>
      <w:proofErr w:type="spellStart"/>
      <w:r w:rsidR="00607CAF" w:rsidRPr="00241750">
        <w:rPr>
          <w:i/>
          <w:iCs/>
        </w:rPr>
        <w:t>vivattathayi</w:t>
      </w:r>
      <w:proofErr w:type="spellEnd"/>
      <w:r w:rsidR="00607CAF" w:rsidRPr="00241750">
        <w:rPr>
          <w:i/>
          <w:iCs/>
        </w:rPr>
        <w:t>–kappa</w:t>
      </w:r>
      <w:r w:rsidR="006477BA">
        <w:t>.</w:t>
      </w:r>
    </w:p>
    <w:p w14:paraId="4B4EA36A" w14:textId="77777777" w:rsidR="009D0D6C" w:rsidRDefault="009D0D6C" w:rsidP="009D0D6C">
      <w:pPr>
        <w:pStyle w:val="Ttulo3"/>
      </w:pPr>
      <w:bookmarkStart w:id="70" w:name="_Toc177472220"/>
      <w:bookmarkStart w:id="71" w:name="_Toc177472881"/>
      <w:bookmarkStart w:id="72" w:name="_Toc179414052"/>
      <w:r w:rsidRPr="00241750">
        <w:t>¿Cómo varían los períodos o lapsos de vida de la raza humana?</w:t>
      </w:r>
      <w:bookmarkEnd w:id="70"/>
      <w:bookmarkEnd w:id="71"/>
      <w:bookmarkEnd w:id="72"/>
    </w:p>
    <w:p w14:paraId="5B335045" w14:textId="3657069A" w:rsidR="007401F1" w:rsidRDefault="007401F1" w:rsidP="009F0ED5">
      <w:r>
        <w:t xml:space="preserve">Como se dijo, cada </w:t>
      </w:r>
      <w:r>
        <w:rPr>
          <w:i/>
          <w:iCs/>
        </w:rPr>
        <w:t>antara-kappa</w:t>
      </w:r>
      <w:r>
        <w:t xml:space="preserve"> se caracteriza por un periodo de auge moral que va acompañado </w:t>
      </w:r>
      <w:r w:rsidR="00E737E2">
        <w:t xml:space="preserve">con la pureza de los preceptos, cuanto más puro se vuelven los preceptos </w:t>
      </w:r>
      <w:r w:rsidR="00213107">
        <w:t>el periodo etario de la raza humana crece, supera los 80,000 años, traspasa los 100,000 años</w:t>
      </w:r>
      <w:r w:rsidR="005F1645">
        <w:t xml:space="preserve">, surgen los Monarca Universales que lideran la moralidad en el mundo y que </w:t>
      </w:r>
      <w:r w:rsidR="009D0D6C">
        <w:t xml:space="preserve">lo </w:t>
      </w:r>
      <w:r w:rsidR="005F1645">
        <w:t xml:space="preserve">gobiernan con la autoridad que le asigna su </w:t>
      </w:r>
      <w:r w:rsidR="00282EFE">
        <w:t xml:space="preserve">ética, todos mantienen a los indigentes y a los pobres, </w:t>
      </w:r>
      <w:r w:rsidR="001D1F44">
        <w:t xml:space="preserve">después de una sucesión de estos monarcas aparece uno que decide dejar de alimentar a los indigentes y entonces </w:t>
      </w:r>
      <w:r w:rsidR="00F621A6">
        <w:t>el periodo etario de la raza comienza nuevamente a reducirse</w:t>
      </w:r>
      <w:r w:rsidR="006C5E64">
        <w:t xml:space="preserve"> hasta los 80,000 años</w:t>
      </w:r>
      <w:r w:rsidR="00F621A6">
        <w:t xml:space="preserve">, luego se produce </w:t>
      </w:r>
      <w:r w:rsidR="00950B11">
        <w:t xml:space="preserve">la deterioración de la pureza de los demás preceptos, surge el lenguaje ofensivo </w:t>
      </w:r>
      <w:r w:rsidR="00BF60F0">
        <w:t xml:space="preserve">y el robo, </w:t>
      </w:r>
      <w:r w:rsidR="00DA1D90">
        <w:t>debido a esto la duración etaria de vida se redu</w:t>
      </w:r>
      <w:r w:rsidR="009D0D6C">
        <w:t>ce</w:t>
      </w:r>
      <w:r w:rsidR="00DA1D90">
        <w:t xml:space="preserve"> a la mitad</w:t>
      </w:r>
      <w:r w:rsidR="001D6DF2">
        <w:t>, a 40,000 años</w:t>
      </w:r>
      <w:r w:rsidR="00252704">
        <w:t xml:space="preserve">. A continuación se cita </w:t>
      </w:r>
      <w:r w:rsidR="001F44DF">
        <w:t>unos párrafos de “</w:t>
      </w:r>
      <w:r w:rsidR="001F44DF">
        <w:rPr>
          <w:i/>
          <w:iCs/>
        </w:rPr>
        <w:t>La Llegada del Próximo Buddha</w:t>
      </w:r>
      <w:r w:rsidR="00F819DA">
        <w:rPr>
          <w:i/>
          <w:iCs/>
        </w:rPr>
        <w:t xml:space="preserve"> </w:t>
      </w:r>
      <w:proofErr w:type="spellStart"/>
      <w:r w:rsidR="00F819DA">
        <w:rPr>
          <w:i/>
          <w:iCs/>
        </w:rPr>
        <w:t>Ariya</w:t>
      </w:r>
      <w:proofErr w:type="spellEnd"/>
      <w:r w:rsidR="00F819DA">
        <w:rPr>
          <w:i/>
          <w:iCs/>
        </w:rPr>
        <w:t xml:space="preserve"> Metteya</w:t>
      </w:r>
      <w:r w:rsidR="001F44DF">
        <w:rPr>
          <w:i/>
          <w:iCs/>
        </w:rPr>
        <w:t xml:space="preserve">” </w:t>
      </w:r>
      <w:r w:rsidR="001F44DF">
        <w:t xml:space="preserve">que explica muy </w:t>
      </w:r>
      <w:r w:rsidR="00F819DA">
        <w:t xml:space="preserve">alucinante e </w:t>
      </w:r>
      <w:r w:rsidR="001F44DF">
        <w:t>ilustrativamente c</w:t>
      </w:r>
      <w:r w:rsidR="00F819DA">
        <w:t>ó</w:t>
      </w:r>
      <w:r w:rsidR="001F44DF">
        <w:t>mo se deterio</w:t>
      </w:r>
      <w:r w:rsidR="009D0D6C">
        <w:t xml:space="preserve">ró y se deteriorará </w:t>
      </w:r>
      <w:r w:rsidR="001F44DF">
        <w:t xml:space="preserve">la moralidad y </w:t>
      </w:r>
      <w:r w:rsidR="00AC7FF8">
        <w:t>la duración etaria del ser humano</w:t>
      </w:r>
      <w:r w:rsidR="000B2D92">
        <w:t xml:space="preserve"> durante</w:t>
      </w:r>
      <w:r w:rsidR="00071EA4">
        <w:t xml:space="preserve"> el presente eón desde que llegó a los 40,000 años</w:t>
      </w:r>
      <w:r w:rsidR="00AC7FF8">
        <w:t>:</w:t>
      </w:r>
    </w:p>
    <w:p w14:paraId="511393DB" w14:textId="6F7C5117" w:rsidR="00AC7FF8" w:rsidRDefault="00497AC1" w:rsidP="00497AC1">
      <w:pPr>
        <w:pStyle w:val="FIguraIlustracion"/>
      </w:pPr>
      <w:r>
        <w:t>“…</w:t>
      </w:r>
    </w:p>
    <w:p w14:paraId="55CC53D2" w14:textId="2B6FED41" w:rsidR="00497AC1" w:rsidRDefault="00F819DA" w:rsidP="00497AC1">
      <w:pPr>
        <w:pStyle w:val="FIguraIlustracion"/>
        <w:ind w:left="851" w:firstLine="283"/>
      </w:pPr>
      <w:r>
        <w:t>Entonces,</w:t>
      </w:r>
      <w:r w:rsidR="00497AC1">
        <w:t xml:space="preserve"> las personas comenzaron a decir mentiras y la duración del lapso de vida de la humanidad declinó a 20,000 mil años. Luego, empezó a prevalecer el lenguaje malicioso y la duración del lapso de vida decreció a 10,000 años. </w:t>
      </w:r>
      <w:r w:rsidR="003E45A2">
        <w:t>Entonces</w:t>
      </w:r>
      <w:r w:rsidR="00497AC1">
        <w:t xml:space="preserve"> comenzó a prevalecer la sexualidad </w:t>
      </w:r>
      <w:r w:rsidR="003E45A2">
        <w:t>incorrecta</w:t>
      </w:r>
      <w:r w:rsidR="00497AC1">
        <w:t xml:space="preserve">, teniendo como resultado que las personas viviesen por </w:t>
      </w:r>
      <w:r w:rsidR="003E45A2">
        <w:t>5,000</w:t>
      </w:r>
      <w:r w:rsidR="00497AC1">
        <w:t xml:space="preserve"> años. Empezó a prevalecer entonces el lenguaje </w:t>
      </w:r>
      <w:r w:rsidR="003E45A2">
        <w:t>rudo</w:t>
      </w:r>
      <w:r w:rsidR="00497AC1">
        <w:t xml:space="preserve"> y frívolo, y las personas comenzaron a vivir entre los </w:t>
      </w:r>
      <w:r w:rsidR="00E83A4F">
        <w:t>2,500</w:t>
      </w:r>
      <w:r w:rsidR="00497AC1">
        <w:t xml:space="preserve"> a </w:t>
      </w:r>
      <w:r w:rsidR="00E83A4F">
        <w:t>2,000</w:t>
      </w:r>
      <w:r w:rsidR="00497AC1">
        <w:t xml:space="preserve"> años. Con la llegada de la codicia y la mala voluntad, el lapso de vida declinó a </w:t>
      </w:r>
      <w:r w:rsidR="00E83A4F" w:rsidRPr="00E83A4F">
        <w:t xml:space="preserve">2,000 </w:t>
      </w:r>
      <w:r w:rsidR="00497AC1">
        <w:t xml:space="preserve">años. Cuando las personas comenzaron a entretenerse con creencias incorrectas, la duración del lapso de vida se redujo a </w:t>
      </w:r>
      <w:r w:rsidR="00E83A4F">
        <w:t>500</w:t>
      </w:r>
      <w:r w:rsidR="00497AC1">
        <w:t xml:space="preserve"> años. Entonces</w:t>
      </w:r>
      <w:r w:rsidR="00E83A4F">
        <w:t>,</w:t>
      </w:r>
      <w:r w:rsidR="00497AC1">
        <w:t xml:space="preserve"> </w:t>
      </w:r>
      <w:r w:rsidR="008619B8">
        <w:t>3</w:t>
      </w:r>
      <w:r w:rsidR="00497AC1">
        <w:t xml:space="preserve"> cosas se hicieron desenfrenadas: el incesto, la codicia excesiva y la homosexualidad.</w:t>
      </w:r>
      <w:r w:rsidR="00497AC1" w:rsidRPr="00F969B6">
        <w:rPr>
          <w:vertAlign w:val="superscript"/>
        </w:rPr>
        <w:t>[46]</w:t>
      </w:r>
      <w:r w:rsidR="00497AC1">
        <w:t xml:space="preserve"> Como resultado de esto, el lapso de vida humano decreció al rango de </w:t>
      </w:r>
      <w:r w:rsidR="00AC73FF">
        <w:t>250</w:t>
      </w:r>
      <w:r w:rsidR="00497AC1">
        <w:t xml:space="preserve"> y </w:t>
      </w:r>
      <w:r w:rsidR="00AC73FF">
        <w:t>200</w:t>
      </w:r>
      <w:r w:rsidR="00497AC1">
        <w:t xml:space="preserve"> años. Hubo entonces una carencia de deber filial a los padres, deterioro a cumplir las tareas de los líderes religiosos (</w:t>
      </w:r>
      <w:r w:rsidR="00AC73FF">
        <w:t xml:space="preserve">de </w:t>
      </w:r>
      <w:proofErr w:type="spellStart"/>
      <w:r w:rsidR="00497AC1" w:rsidRPr="00AC73FF">
        <w:rPr>
          <w:i/>
          <w:iCs/>
        </w:rPr>
        <w:t>samanas</w:t>
      </w:r>
      <w:proofErr w:type="spellEnd"/>
      <w:r w:rsidR="00497AC1">
        <w:t xml:space="preserve"> y </w:t>
      </w:r>
      <w:proofErr w:type="spellStart"/>
      <w:r w:rsidR="00497AC1" w:rsidRPr="00AC73FF">
        <w:rPr>
          <w:i/>
          <w:iCs/>
        </w:rPr>
        <w:t>brahmanas</w:t>
      </w:r>
      <w:proofErr w:type="spellEnd"/>
      <w:r w:rsidR="00497AC1">
        <w:t xml:space="preserve">), un deterioro en el respeto a los líderes de la comunidad y el lapso de vida humano decreció hasta los </w:t>
      </w:r>
      <w:r w:rsidR="005C0733">
        <w:t>100</w:t>
      </w:r>
      <w:r w:rsidR="00497AC1">
        <w:t xml:space="preserve"> años. </w:t>
      </w:r>
      <w:r w:rsidR="005C0733">
        <w:t>É</w:t>
      </w:r>
      <w:r w:rsidR="00497AC1">
        <w:t xml:space="preserve">sta es la duración del lapso de vida en la cual apareció el </w:t>
      </w:r>
      <w:r w:rsidR="00497AC1" w:rsidRPr="005C0733">
        <w:rPr>
          <w:i/>
          <w:iCs/>
        </w:rPr>
        <w:t>Buddha</w:t>
      </w:r>
      <w:r w:rsidR="00497AC1">
        <w:t xml:space="preserve"> Gotama. Cuando la duración del lapso de vida es menor de cien años, no puede aparecer ningún </w:t>
      </w:r>
      <w:r w:rsidR="00497AC1" w:rsidRPr="005C0733">
        <w:rPr>
          <w:i/>
          <w:iCs/>
        </w:rPr>
        <w:t>Buddha</w:t>
      </w:r>
      <w:r w:rsidR="00497AC1">
        <w:t xml:space="preserve"> en el mundo.</w:t>
      </w:r>
      <w:r w:rsidR="00497AC1" w:rsidRPr="005C0733">
        <w:rPr>
          <w:vertAlign w:val="superscript"/>
        </w:rPr>
        <w:t>[47]</w:t>
      </w:r>
    </w:p>
    <w:p w14:paraId="1CEF6B0C" w14:textId="7415C708" w:rsidR="00497AC1" w:rsidRDefault="00497AC1" w:rsidP="00497AC1">
      <w:pPr>
        <w:pStyle w:val="FIguraIlustracion"/>
        <w:ind w:left="851" w:firstLine="283"/>
      </w:pPr>
      <w:r>
        <w:t xml:space="preserve">El </w:t>
      </w:r>
      <w:r w:rsidRPr="005C0733">
        <w:rPr>
          <w:i/>
          <w:iCs/>
        </w:rPr>
        <w:t>Buddha</w:t>
      </w:r>
      <w:r>
        <w:t xml:space="preserve"> explicó que la inmoralidad continuaría incrementándose y que el periodo de vida humano continuaría decreciendo hasta llegar a tan sólo </w:t>
      </w:r>
      <w:r w:rsidR="00035273">
        <w:t>10</w:t>
      </w:r>
      <w:r>
        <w:t xml:space="preserve"> años. Las jóvenes se casarán </w:t>
      </w:r>
      <w:r w:rsidR="004B1843">
        <w:t xml:space="preserve">entonces </w:t>
      </w:r>
      <w:r>
        <w:t xml:space="preserve">a la edad de </w:t>
      </w:r>
      <w:r w:rsidR="00035273">
        <w:t>5</w:t>
      </w:r>
      <w:r>
        <w:t xml:space="preserve"> años. </w:t>
      </w:r>
      <w:r w:rsidR="00035273">
        <w:t>Durante esta era</w:t>
      </w:r>
      <w:r>
        <w:t xml:space="preserve">, las personas que no posean ningún tipo de respeto a sus padres, a los líderes religiosos, o a los líderes de la comunidad, serán honradas y elogiadas. La promiscuidad será tan común, que los seres serán como animales. La animosidad, la mala voluntad y el odio serán tan fuertes que las personas desearán asesinar a los miembros de su propia familia. </w:t>
      </w:r>
      <w:r w:rsidR="00232221">
        <w:t>Se producirá</w:t>
      </w:r>
      <w:r>
        <w:t xml:space="preserve"> una guerra de siete días y una gran </w:t>
      </w:r>
      <w:r w:rsidR="00232221">
        <w:t>masacre</w:t>
      </w:r>
      <w:r>
        <w:t xml:space="preserve">. </w:t>
      </w:r>
      <w:r w:rsidR="008807C6">
        <w:t xml:space="preserve">No obstante, </w:t>
      </w:r>
      <w:r>
        <w:t>algunas personas se refugiarán durante esos siete días y en seguida se regocijarán al ver aquellos que ha</w:t>
      </w:r>
      <w:r w:rsidR="008807C6">
        <w:t>ya</w:t>
      </w:r>
      <w:r>
        <w:t xml:space="preserve">n sobrevivido. Ellos determinarán detener los asesinatos y </w:t>
      </w:r>
      <w:r w:rsidR="008807C6">
        <w:t xml:space="preserve">entonces </w:t>
      </w:r>
      <w:r>
        <w:t xml:space="preserve">el periodo de sus vidas se incrementará a </w:t>
      </w:r>
      <w:r w:rsidR="008807C6">
        <w:t>20</w:t>
      </w:r>
      <w:r>
        <w:t xml:space="preserve"> años. Al ver esto, ellos comenzarán a mantener los preceptos morales y</w:t>
      </w:r>
      <w:r w:rsidR="008807C6">
        <w:t>,</w:t>
      </w:r>
      <w:r>
        <w:t xml:space="preserve"> gradualmente</w:t>
      </w:r>
      <w:r w:rsidR="008807C6">
        <w:t>,</w:t>
      </w:r>
      <w:r>
        <w:t xml:space="preserve"> el lapso de vida humano comenzará a incrementarse nuevamente.</w:t>
      </w:r>
    </w:p>
    <w:p w14:paraId="105AA6FF" w14:textId="6858875A" w:rsidR="008807C6" w:rsidRDefault="008807C6" w:rsidP="008807C6">
      <w:pPr>
        <w:pStyle w:val="FIguraIlustracion"/>
        <w:tabs>
          <w:tab w:val="right" w:pos="9356"/>
        </w:tabs>
        <w:ind w:left="851" w:firstLine="283"/>
      </w:pPr>
      <w:r>
        <w:tab/>
      </w:r>
      <w:r>
        <w:tab/>
        <w:t>…”</w:t>
      </w:r>
    </w:p>
    <w:p w14:paraId="609FDD73" w14:textId="77777777" w:rsidR="00497AC1" w:rsidRPr="001F44DF" w:rsidRDefault="00497AC1" w:rsidP="00497AC1">
      <w:pPr>
        <w:pStyle w:val="FIguraIlustracion"/>
        <w:ind w:left="851" w:firstLine="283"/>
      </w:pPr>
    </w:p>
    <w:p w14:paraId="5BFED2D3" w14:textId="697B41DA" w:rsidR="00601A03" w:rsidRPr="00906A04" w:rsidRDefault="00E2196C" w:rsidP="00120F89">
      <w:r>
        <w:t xml:space="preserve">Como se mencionó en la sección en cuestión, la duración de un </w:t>
      </w:r>
      <w:r w:rsidRPr="00E2196C">
        <w:rPr>
          <w:i/>
          <w:iCs/>
        </w:rPr>
        <w:t>antara-kappa</w:t>
      </w:r>
      <w:r>
        <w:rPr>
          <w:i/>
          <w:iCs/>
        </w:rPr>
        <w:t xml:space="preserve"> </w:t>
      </w:r>
      <w:r w:rsidR="001C2873">
        <w:t>se menciona en la literatura como de 16 millones de años y, por lo tanto, la duración de un sistema estelar</w:t>
      </w:r>
      <w:r w:rsidR="00607CAF">
        <w:t xml:space="preserve">, 1 </w:t>
      </w:r>
      <w:proofErr w:type="spellStart"/>
      <w:r w:rsidR="00607CAF" w:rsidRPr="00241750">
        <w:rPr>
          <w:i/>
          <w:iCs/>
        </w:rPr>
        <w:t>vivattathayi</w:t>
      </w:r>
      <w:proofErr w:type="spellEnd"/>
      <w:r w:rsidR="00607CAF" w:rsidRPr="00241750">
        <w:rPr>
          <w:i/>
          <w:iCs/>
        </w:rPr>
        <w:t>–kappa</w:t>
      </w:r>
      <w:r w:rsidR="00607CAF">
        <w:t>,</w:t>
      </w:r>
      <w:r w:rsidR="001C2873">
        <w:t xml:space="preserve"> se estima en </w:t>
      </w:r>
      <w:r w:rsidR="00B7538C">
        <w:t>1,024 millones de años</w:t>
      </w:r>
      <w:r w:rsidR="00375CB7">
        <w:t xml:space="preserve"> (64x16)</w:t>
      </w:r>
      <w:r w:rsidR="00B7538C">
        <w:t>.</w:t>
      </w:r>
      <w:r w:rsidR="00EE3967">
        <w:t xml:space="preserve"> </w:t>
      </w:r>
      <w:r w:rsidR="0012225A">
        <w:t xml:space="preserve">Este </w:t>
      </w:r>
      <w:proofErr w:type="spellStart"/>
      <w:r w:rsidR="00EE3967" w:rsidRPr="00EE3967">
        <w:rPr>
          <w:i/>
          <w:iCs/>
        </w:rPr>
        <w:t>vivattathayi</w:t>
      </w:r>
      <w:proofErr w:type="spellEnd"/>
      <w:r w:rsidR="00EE3967" w:rsidRPr="00EE3967">
        <w:rPr>
          <w:i/>
          <w:iCs/>
        </w:rPr>
        <w:t>–kappa</w:t>
      </w:r>
      <w:r w:rsidR="00EE3967" w:rsidRPr="00EE3967">
        <w:t xml:space="preserve"> </w:t>
      </w:r>
      <w:r w:rsidR="00EE3967">
        <w:t>se mencionó que es un</w:t>
      </w:r>
      <w:r w:rsidR="008D531D">
        <w:t xml:space="preserve"> eón auspicioso donde han surgido 4 </w:t>
      </w:r>
      <w:r w:rsidR="008D531D" w:rsidRPr="008D531D">
        <w:rPr>
          <w:i/>
          <w:iCs/>
        </w:rPr>
        <w:lastRenderedPageBreak/>
        <w:t>Buddhas</w:t>
      </w:r>
      <w:r w:rsidR="008D531D">
        <w:t xml:space="preserve"> y que inclusive queda uno por surgir, </w:t>
      </w:r>
      <w:proofErr w:type="gramStart"/>
      <w:r w:rsidR="008D531D">
        <w:t>precisamente</w:t>
      </w:r>
      <w:proofErr w:type="gramEnd"/>
      <w:r w:rsidR="008D531D">
        <w:t xml:space="preserve"> el mencionado anteriormente, el </w:t>
      </w:r>
      <w:r w:rsidR="008D531D" w:rsidRPr="008D531D">
        <w:rPr>
          <w:i/>
          <w:iCs/>
        </w:rPr>
        <w:t>Buddha</w:t>
      </w:r>
      <w:r w:rsidR="008D531D">
        <w:t xml:space="preserve"> </w:t>
      </w:r>
      <w:proofErr w:type="spellStart"/>
      <w:r w:rsidR="008D531D">
        <w:t>Ariya</w:t>
      </w:r>
      <w:proofErr w:type="spellEnd"/>
      <w:r w:rsidR="008D531D">
        <w:t xml:space="preserve"> </w:t>
      </w:r>
      <w:proofErr w:type="spellStart"/>
      <w:r w:rsidR="008D531D">
        <w:t>Metteyya</w:t>
      </w:r>
      <w:proofErr w:type="spellEnd"/>
      <w:r w:rsidR="008D531D">
        <w:t xml:space="preserve">. Los cuatro </w:t>
      </w:r>
      <w:r w:rsidR="008D531D" w:rsidRPr="008D531D">
        <w:rPr>
          <w:i/>
          <w:iCs/>
        </w:rPr>
        <w:t>Buddhas</w:t>
      </w:r>
      <w:r w:rsidR="008D531D">
        <w:t xml:space="preserve"> surgidos en el presente</w:t>
      </w:r>
      <w:r w:rsidR="001D291C">
        <w:t xml:space="preserve"> eón </w:t>
      </w:r>
      <w:proofErr w:type="spellStart"/>
      <w:r w:rsidR="001D291C" w:rsidRPr="001D291C">
        <w:rPr>
          <w:i/>
          <w:iCs/>
        </w:rPr>
        <w:t>vivattathayi</w:t>
      </w:r>
      <w:proofErr w:type="spellEnd"/>
      <w:r w:rsidR="001D291C" w:rsidRPr="001D291C">
        <w:rPr>
          <w:i/>
          <w:iCs/>
        </w:rPr>
        <w:t>–kappa</w:t>
      </w:r>
      <w:r w:rsidR="001D291C">
        <w:rPr>
          <w:i/>
          <w:iCs/>
        </w:rPr>
        <w:t>,</w:t>
      </w:r>
      <w:r w:rsidR="008D531D">
        <w:t xml:space="preserve"> cada uno en uno de los 64 </w:t>
      </w:r>
      <w:r w:rsidR="008D531D" w:rsidRPr="008D531D">
        <w:rPr>
          <w:i/>
          <w:iCs/>
        </w:rPr>
        <w:t>antara-kappa</w:t>
      </w:r>
      <w:r w:rsidR="008D531D">
        <w:t>s</w:t>
      </w:r>
      <w:r w:rsidR="001D291C">
        <w:t>,</w:t>
      </w:r>
      <w:r w:rsidR="008D531D">
        <w:t xml:space="preserve"> son: </w:t>
      </w:r>
      <w:r w:rsidR="0012225A">
        <w:t xml:space="preserve">el </w:t>
      </w:r>
      <w:r w:rsidR="00120F89" w:rsidRPr="008D531D">
        <w:rPr>
          <w:i/>
          <w:iCs/>
        </w:rPr>
        <w:t>Buddha</w:t>
      </w:r>
      <w:r w:rsidR="00120F89">
        <w:t xml:space="preserve"> </w:t>
      </w:r>
      <w:proofErr w:type="spellStart"/>
      <w:r w:rsidR="00120F89">
        <w:t>Kakusandha</w:t>
      </w:r>
      <w:proofErr w:type="spellEnd"/>
      <w:r w:rsidR="00120F89">
        <w:t xml:space="preserve">, </w:t>
      </w:r>
      <w:r w:rsidR="00120F89" w:rsidRPr="008D531D">
        <w:rPr>
          <w:i/>
          <w:iCs/>
        </w:rPr>
        <w:t>Buddha</w:t>
      </w:r>
      <w:r w:rsidR="00120F89">
        <w:t xml:space="preserve"> </w:t>
      </w:r>
      <w:proofErr w:type="spellStart"/>
      <w:r w:rsidR="00120F89">
        <w:t>Koṇāgamana</w:t>
      </w:r>
      <w:proofErr w:type="spellEnd"/>
      <w:r w:rsidR="00120F89">
        <w:t xml:space="preserve">, </w:t>
      </w:r>
      <w:r w:rsidR="00E8192D">
        <w:t xml:space="preserve">el </w:t>
      </w:r>
      <w:r w:rsidR="00120F89" w:rsidRPr="008D531D">
        <w:rPr>
          <w:i/>
          <w:iCs/>
        </w:rPr>
        <w:t>Buddha</w:t>
      </w:r>
      <w:r w:rsidR="00120F89">
        <w:t xml:space="preserve"> Kassapa y </w:t>
      </w:r>
      <w:r w:rsidR="00E8192D">
        <w:t xml:space="preserve">el </w:t>
      </w:r>
      <w:r w:rsidR="00120F89" w:rsidRPr="008D531D">
        <w:rPr>
          <w:i/>
          <w:iCs/>
        </w:rPr>
        <w:t>Buddha</w:t>
      </w:r>
      <w:r w:rsidR="00120F89">
        <w:t xml:space="preserve"> Gotama. En qué </w:t>
      </w:r>
      <w:r w:rsidR="003465DF" w:rsidRPr="008D531D">
        <w:rPr>
          <w:i/>
          <w:iCs/>
        </w:rPr>
        <w:t>antara-kappa</w:t>
      </w:r>
      <w:r w:rsidR="003465DF">
        <w:t xml:space="preserve"> nos encontramos no se tiene conocimiento, en qué </w:t>
      </w:r>
      <w:r w:rsidR="001651EB" w:rsidRPr="008D531D">
        <w:rPr>
          <w:i/>
          <w:iCs/>
        </w:rPr>
        <w:t>antara-kappa</w:t>
      </w:r>
      <w:r w:rsidR="001651EB">
        <w:t xml:space="preserve"> surgió cada </w:t>
      </w:r>
      <w:r w:rsidR="001651EB" w:rsidRPr="001651EB">
        <w:rPr>
          <w:i/>
          <w:iCs/>
        </w:rPr>
        <w:t>Buddha</w:t>
      </w:r>
      <w:r w:rsidR="001651EB">
        <w:t>, tampoco; cuándo surgirá el futuro y 5</w:t>
      </w:r>
      <w:r w:rsidR="001651EB" w:rsidRPr="001651EB">
        <w:rPr>
          <w:vertAlign w:val="superscript"/>
        </w:rPr>
        <w:t>to</w:t>
      </w:r>
      <w:r w:rsidR="001651EB">
        <w:t xml:space="preserve"> </w:t>
      </w:r>
      <w:r w:rsidR="001651EB" w:rsidRPr="001651EB">
        <w:rPr>
          <w:i/>
          <w:iCs/>
        </w:rPr>
        <w:t>Buddha</w:t>
      </w:r>
      <w:r w:rsidR="001651EB">
        <w:t xml:space="preserve">, tampoco. El presente </w:t>
      </w:r>
      <w:r w:rsidR="001D291C" w:rsidRPr="001D291C">
        <w:rPr>
          <w:i/>
          <w:iCs/>
        </w:rPr>
        <w:t>antara-kappa</w:t>
      </w:r>
      <w:r w:rsidR="001D291C" w:rsidRPr="001D291C">
        <w:t xml:space="preserve"> </w:t>
      </w:r>
      <w:r w:rsidR="00A26B1B">
        <w:t xml:space="preserve">terminará cuando la duración etaria de vida llegue a los 10 años, se dé una gran </w:t>
      </w:r>
      <w:r w:rsidR="00601A03">
        <w:t xml:space="preserve">y sanguinaria </w:t>
      </w:r>
      <w:r w:rsidR="00A26B1B">
        <w:t>guerra</w:t>
      </w:r>
      <w:r w:rsidR="00601A03">
        <w:t>,</w:t>
      </w:r>
      <w:r w:rsidR="00A26B1B">
        <w:t xml:space="preserve"> </w:t>
      </w:r>
      <w:r w:rsidR="00601A03">
        <w:t xml:space="preserve">para finalmente </w:t>
      </w:r>
      <w:r w:rsidR="00A26B1B">
        <w:t xml:space="preserve">la civilización </w:t>
      </w:r>
      <w:r w:rsidR="00AA0533">
        <w:t xml:space="preserve">reciba el tiro de gracia de una erupción volcánica planetaria que terminará casi con la mayoría de seres humanos de quienes surgirá una nueva civilización como producto </w:t>
      </w:r>
      <w:r w:rsidR="00684111">
        <w:t>de retomar los preceptos, entonces la duración etaria de vida pasar</w:t>
      </w:r>
      <w:r w:rsidR="00906A04">
        <w:t>á</w:t>
      </w:r>
      <w:r w:rsidR="00684111">
        <w:t xml:space="preserve"> los 100,000 </w:t>
      </w:r>
      <w:r w:rsidR="00601A03">
        <w:t xml:space="preserve">años </w:t>
      </w:r>
      <w:r w:rsidR="00684111">
        <w:t xml:space="preserve">y cuando vuelva a decrecer y llegar a los 80,000 años surgirá el último </w:t>
      </w:r>
      <w:r w:rsidR="00684111" w:rsidRPr="00F56BEE">
        <w:rPr>
          <w:i/>
          <w:iCs/>
        </w:rPr>
        <w:t>Buddha</w:t>
      </w:r>
      <w:r w:rsidR="00684111">
        <w:t xml:space="preserve"> de esta era </w:t>
      </w:r>
      <w:r w:rsidR="00F56BEE">
        <w:t xml:space="preserve">denomina </w:t>
      </w:r>
      <w:proofErr w:type="spellStart"/>
      <w:r w:rsidR="00684111">
        <w:rPr>
          <w:i/>
          <w:iCs/>
        </w:rPr>
        <w:t>baddha</w:t>
      </w:r>
      <w:proofErr w:type="spellEnd"/>
      <w:r w:rsidR="00684111">
        <w:rPr>
          <w:i/>
          <w:iCs/>
        </w:rPr>
        <w:t>-kappa.</w:t>
      </w:r>
    </w:p>
    <w:p w14:paraId="4CD3D85F" w14:textId="535328A1" w:rsidR="0080651A" w:rsidRDefault="002E3D94" w:rsidP="00120F89">
      <w:r>
        <w:t xml:space="preserve">Se dice que antes del presente </w:t>
      </w:r>
      <w:r w:rsidR="00C83D2A">
        <w:t>“</w:t>
      </w:r>
      <w:r w:rsidR="00C83D2A">
        <w:rPr>
          <w:i/>
          <w:iCs/>
        </w:rPr>
        <w:t xml:space="preserve">kappa” </w:t>
      </w:r>
      <w:r w:rsidR="00C83D2A">
        <w:t>hubo 29 “</w:t>
      </w:r>
      <w:proofErr w:type="spellStart"/>
      <w:r w:rsidR="00C83D2A" w:rsidRPr="00C83D2A">
        <w:rPr>
          <w:i/>
          <w:iCs/>
        </w:rPr>
        <w:t>suñña</w:t>
      </w:r>
      <w:proofErr w:type="spellEnd"/>
      <w:r w:rsidR="00C83D2A" w:rsidRPr="00C83D2A">
        <w:rPr>
          <w:i/>
          <w:iCs/>
        </w:rPr>
        <w:t xml:space="preserve"> kappas</w:t>
      </w:r>
      <w:r w:rsidR="00C83D2A">
        <w:t>”</w:t>
      </w:r>
      <w:r w:rsidR="00D5307D">
        <w:t xml:space="preserve">, es decir 29 eones sin surgimiento de ningún </w:t>
      </w:r>
      <w:r w:rsidR="00D5307D" w:rsidRPr="00D5307D">
        <w:rPr>
          <w:i/>
          <w:iCs/>
        </w:rPr>
        <w:t>Buddha</w:t>
      </w:r>
      <w:r w:rsidR="00D5307D">
        <w:t>, lo que no se puede identificar</w:t>
      </w:r>
      <w:r w:rsidR="00906A04">
        <w:t xml:space="preserve">, </w:t>
      </w:r>
      <w:proofErr w:type="spellStart"/>
      <w:r w:rsidR="00906A04">
        <w:t>segú</w:t>
      </w:r>
      <w:proofErr w:type="spellEnd"/>
      <w:r w:rsidR="00906A04">
        <w:t xml:space="preserve"> el autor,</w:t>
      </w:r>
      <w:r w:rsidR="00D5307D">
        <w:t xml:space="preserve"> es si esto </w:t>
      </w:r>
      <w:proofErr w:type="spellStart"/>
      <w:r w:rsidR="000775F8">
        <w:rPr>
          <w:i/>
          <w:iCs/>
        </w:rPr>
        <w:t>suñña</w:t>
      </w:r>
      <w:proofErr w:type="spellEnd"/>
      <w:r w:rsidR="000775F8">
        <w:rPr>
          <w:i/>
          <w:iCs/>
        </w:rPr>
        <w:t xml:space="preserve"> kappas </w:t>
      </w:r>
      <w:r w:rsidR="000775F8">
        <w:t xml:space="preserve">se refieren a </w:t>
      </w:r>
      <w:proofErr w:type="spellStart"/>
      <w:r w:rsidR="000775F8" w:rsidRPr="00E745E0">
        <w:rPr>
          <w:i/>
          <w:iCs/>
        </w:rPr>
        <w:t>Asankkheya</w:t>
      </w:r>
      <w:proofErr w:type="spellEnd"/>
      <w:r w:rsidR="000775F8" w:rsidRPr="00E745E0">
        <w:rPr>
          <w:i/>
          <w:iCs/>
        </w:rPr>
        <w:t xml:space="preserve"> kappas</w:t>
      </w:r>
      <w:r w:rsidR="000775F8">
        <w:t xml:space="preserve"> o </w:t>
      </w:r>
      <w:r w:rsidR="000775F8" w:rsidRPr="00E745E0">
        <w:rPr>
          <w:i/>
          <w:iCs/>
        </w:rPr>
        <w:t>Mahā kappas</w:t>
      </w:r>
      <w:r w:rsidR="000775F8">
        <w:t>.</w:t>
      </w:r>
      <w:r w:rsidR="00F62FCF">
        <w:t xml:space="preserve"> Se dice también que los cuatro periodos de un </w:t>
      </w:r>
      <w:proofErr w:type="spellStart"/>
      <w:r w:rsidR="00F62FCF" w:rsidRPr="00365D69">
        <w:rPr>
          <w:i/>
          <w:iCs/>
        </w:rPr>
        <w:t>Asankkhey</w:t>
      </w:r>
      <w:r w:rsidR="00553662" w:rsidRPr="00365D69">
        <w:rPr>
          <w:i/>
          <w:iCs/>
        </w:rPr>
        <w:t>a</w:t>
      </w:r>
      <w:proofErr w:type="spellEnd"/>
      <w:r w:rsidR="00553662" w:rsidRPr="00365D69">
        <w:rPr>
          <w:i/>
          <w:iCs/>
        </w:rPr>
        <w:t xml:space="preserve"> kappa</w:t>
      </w:r>
      <w:r w:rsidR="00553662">
        <w:t xml:space="preserve"> duran lo mismo, pero pareciera, según el autor, que no podría ser así, ya que por definición es un incalculable y no</w:t>
      </w:r>
      <w:r w:rsidR="00B2235E">
        <w:t xml:space="preserve"> simplemente</w:t>
      </w:r>
      <w:r w:rsidR="00553662">
        <w:t xml:space="preserve"> </w:t>
      </w:r>
      <m:oMath>
        <m:r>
          <m:rPr>
            <m:sty m:val="p"/>
          </m:rPr>
          <w:rPr>
            <w:rFonts w:ascii="Cambria Math" w:hAnsi="Cambria Math"/>
            <w:sz w:val="18"/>
            <w:szCs w:val="18"/>
          </w:rPr>
          <m:t>1,024</m:t>
        </m:r>
        <m:r>
          <w:rPr>
            <w:rFonts w:ascii="Cambria Math" w:hAnsi="Cambria Math" w:cs="Cormorant"/>
            <w:sz w:val="18"/>
            <w:szCs w:val="18"/>
          </w:rPr>
          <m:t>×4=</m:t>
        </m:r>
        <m:r>
          <m:rPr>
            <m:sty m:val="p"/>
          </m:rPr>
          <w:rPr>
            <w:rFonts w:ascii="Cambria Math" w:hAnsi="Cambria Math"/>
            <w:sz w:val="18"/>
            <w:szCs w:val="18"/>
          </w:rPr>
          <m:t>4,096</m:t>
        </m:r>
      </m:oMath>
      <w:r w:rsidR="00250AD0" w:rsidRPr="001F2EB0">
        <w:rPr>
          <w:sz w:val="18"/>
          <w:szCs w:val="18"/>
        </w:rPr>
        <w:t xml:space="preserve"> </w:t>
      </w:r>
      <w:r w:rsidR="00365D69">
        <w:t xml:space="preserve"> millones de años. </w:t>
      </w:r>
    </w:p>
    <w:p w14:paraId="1DB0369B" w14:textId="326F1D12" w:rsidR="00906A04" w:rsidRDefault="00906A04" w:rsidP="00120F89">
      <w:r>
        <w:t xml:space="preserve">Otro rasgo que diferencia </w:t>
      </w:r>
      <w:r w:rsidR="003343AF">
        <w:t>a la moralidad de una civilización, además del promedio etario de vida, su bienestar material</w:t>
      </w:r>
      <w:r w:rsidR="000E3E8A">
        <w:t xml:space="preserve">, etc. corresponde a sus características físicas, se lee que estos son más grandes cuanto mayor sea su moralidad y </w:t>
      </w:r>
      <w:r w:rsidR="00774BB6">
        <w:t xml:space="preserve">su promedio etario de vida, y más pequeños cuando sea lo inverso. Es por ello </w:t>
      </w:r>
      <w:proofErr w:type="gramStart"/>
      <w:r w:rsidR="00774BB6">
        <w:t>que</w:t>
      </w:r>
      <w:proofErr w:type="gramEnd"/>
      <w:r w:rsidR="00774BB6">
        <w:t xml:space="preserve"> cuando se dan las descripciones de los antiguos Buddhas del pasado y los por venir, cada uno es descrito con diferentes alturas, con otros tipos y tamaños de árboles de la iluminación, </w:t>
      </w:r>
      <w:r w:rsidR="00D266FF">
        <w:t xml:space="preserve">asientos, etc. </w:t>
      </w:r>
    </w:p>
    <w:p w14:paraId="738C9DE7" w14:textId="77777777" w:rsidR="00157B2E" w:rsidRDefault="00157B2E" w:rsidP="00120F89"/>
    <w:p w14:paraId="38674A7E" w14:textId="77777777" w:rsidR="00157B2E" w:rsidRDefault="00157B2E" w:rsidP="00157B2E">
      <w:pPr>
        <w:pStyle w:val="FIguraIlustracion"/>
      </w:pPr>
    </w:p>
    <w:p w14:paraId="2CDD6715" w14:textId="77777777" w:rsidR="008F1189" w:rsidRDefault="008F1189" w:rsidP="00157B2E">
      <w:pPr>
        <w:pStyle w:val="FIguraIlustracion"/>
      </w:pPr>
    </w:p>
    <w:p w14:paraId="57645DDF" w14:textId="77777777" w:rsidR="008F1189" w:rsidRDefault="008F1189" w:rsidP="00157B2E">
      <w:pPr>
        <w:pStyle w:val="FIguraIlustracion"/>
      </w:pPr>
    </w:p>
    <w:p w14:paraId="723C995B" w14:textId="77777777" w:rsidR="008F1189" w:rsidRDefault="008F1189" w:rsidP="00157B2E">
      <w:pPr>
        <w:pStyle w:val="FIguraIlustracion"/>
      </w:pPr>
    </w:p>
    <w:p w14:paraId="7CDB5B88" w14:textId="77777777" w:rsidR="008F1189" w:rsidRDefault="008F1189" w:rsidP="00157B2E">
      <w:pPr>
        <w:pStyle w:val="FIguraIlustracion"/>
      </w:pPr>
    </w:p>
    <w:p w14:paraId="470EA548" w14:textId="77777777" w:rsidR="008F1189" w:rsidRDefault="008F1189" w:rsidP="00157B2E">
      <w:pPr>
        <w:pStyle w:val="FIguraIlustracion"/>
      </w:pPr>
    </w:p>
    <w:p w14:paraId="2BB8DBE3" w14:textId="77777777" w:rsidR="008F1189" w:rsidRDefault="008F1189" w:rsidP="00157B2E">
      <w:pPr>
        <w:pStyle w:val="FIguraIlustracion"/>
      </w:pPr>
    </w:p>
    <w:p w14:paraId="1F232656" w14:textId="77777777" w:rsidR="008F1189" w:rsidRDefault="008F1189" w:rsidP="00157B2E">
      <w:pPr>
        <w:pStyle w:val="FIguraIlustracion"/>
      </w:pPr>
    </w:p>
    <w:p w14:paraId="7F3C3A10" w14:textId="77777777" w:rsidR="008F1189" w:rsidRDefault="008F1189" w:rsidP="00157B2E">
      <w:pPr>
        <w:pStyle w:val="FIguraIlustracion"/>
      </w:pPr>
    </w:p>
    <w:p w14:paraId="33DAC653" w14:textId="77777777" w:rsidR="00157B2E" w:rsidRDefault="00157B2E" w:rsidP="00157B2E">
      <w:pPr>
        <w:pStyle w:val="FIguraIlustracion"/>
      </w:pPr>
    </w:p>
    <w:p w14:paraId="275A31E6" w14:textId="77777777" w:rsidR="00157B2E" w:rsidRDefault="00157B2E" w:rsidP="00157B2E">
      <w:pPr>
        <w:pStyle w:val="FIguraIlustracion"/>
      </w:pPr>
    </w:p>
    <w:p w14:paraId="08CF02B7" w14:textId="15E2C223" w:rsidR="00157B2E" w:rsidRDefault="008F1189" w:rsidP="008F1189">
      <w:pPr>
        <w:pStyle w:val="FIguraIlustracion"/>
        <w:jc w:val="center"/>
      </w:pPr>
      <w:r w:rsidRPr="008F1189">
        <w:rPr>
          <w:noProof/>
        </w:rPr>
        <w:drawing>
          <wp:inline distT="0" distB="0" distL="0" distR="0" wp14:anchorId="373E7CE7" wp14:editId="330410A9">
            <wp:extent cx="1223703" cy="2131932"/>
            <wp:effectExtent l="19050" t="19050" r="14605" b="20955"/>
            <wp:docPr id="10457932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93254" name=""/>
                    <pic:cNvPicPr/>
                  </pic:nvPicPr>
                  <pic:blipFill>
                    <a:blip r:embed="rId38"/>
                    <a:stretch>
                      <a:fillRect/>
                    </a:stretch>
                  </pic:blipFill>
                  <pic:spPr>
                    <a:xfrm>
                      <a:off x="0" y="0"/>
                      <a:ext cx="1241481" cy="2162905"/>
                    </a:xfrm>
                    <a:prstGeom prst="rect">
                      <a:avLst/>
                    </a:prstGeom>
                    <a:ln w="12700">
                      <a:solidFill>
                        <a:sysClr val="windowText" lastClr="000000">
                          <a:lumMod val="50000"/>
                          <a:lumOff val="50000"/>
                        </a:sysClr>
                      </a:solidFill>
                    </a:ln>
                  </pic:spPr>
                </pic:pic>
              </a:graphicData>
            </a:graphic>
          </wp:inline>
        </w:drawing>
      </w:r>
    </w:p>
    <w:p w14:paraId="72BB2CBF" w14:textId="77777777" w:rsidR="008F1189" w:rsidRDefault="008F1189" w:rsidP="008F1189">
      <w:pPr>
        <w:pStyle w:val="FIguraIlustracion"/>
        <w:jc w:val="center"/>
      </w:pPr>
    </w:p>
    <w:p w14:paraId="4016F88D" w14:textId="77777777" w:rsidR="008F1189" w:rsidRPr="00157B2E" w:rsidRDefault="008F1189" w:rsidP="008F1189">
      <w:pPr>
        <w:pStyle w:val="FIguraIlustracion"/>
        <w:jc w:val="center"/>
      </w:pPr>
    </w:p>
    <w:p w14:paraId="2EA2FAC0" w14:textId="7492A23F" w:rsidR="00EE720E" w:rsidRDefault="00EE720E" w:rsidP="00120F89">
      <w:pPr>
        <w:rPr>
          <w:rFonts w:eastAsiaTheme="majorEastAsia" w:cstheme="majorBidi"/>
          <w:szCs w:val="24"/>
        </w:rPr>
      </w:pPr>
      <w:r>
        <w:br w:type="page"/>
      </w:r>
    </w:p>
    <w:p w14:paraId="3980479D" w14:textId="77777777" w:rsidR="00236C63" w:rsidRPr="00241750" w:rsidRDefault="00236C63" w:rsidP="00683F03"/>
    <w:p w14:paraId="167C5953" w14:textId="6FB1D909" w:rsidR="00236C63" w:rsidRDefault="002F3418" w:rsidP="00624DA3">
      <w:pPr>
        <w:pStyle w:val="Ttulo2"/>
        <w:ind w:left="-207" w:firstLine="0"/>
      </w:pPr>
      <w:bookmarkStart w:id="73" w:name="_Toc177472221"/>
      <w:bookmarkStart w:id="74" w:name="_Toc177472882"/>
      <w:bookmarkStart w:id="75" w:name="_Toc179414053"/>
      <w:r>
        <w:t>(v</w:t>
      </w:r>
      <w:r w:rsidR="00624DA3">
        <w:t>i</w:t>
      </w:r>
      <w:r>
        <w:t xml:space="preserve">). </w:t>
      </w:r>
      <w:r w:rsidR="00236C63" w:rsidRPr="00241750">
        <w:t xml:space="preserve">¿Por qué se dan los </w:t>
      </w:r>
      <w:r w:rsidR="00EF3E3B" w:rsidRPr="00241750">
        <w:t>Desastres Naturales</w:t>
      </w:r>
      <w:r w:rsidR="00236C63" w:rsidRPr="00241750">
        <w:t xml:space="preserve">, el </w:t>
      </w:r>
      <w:r w:rsidR="00EF3E3B" w:rsidRPr="00241750">
        <w:t xml:space="preserve">Cambio Climático </w:t>
      </w:r>
      <w:r w:rsidR="00236C63" w:rsidRPr="00241750">
        <w:t xml:space="preserve">y </w:t>
      </w:r>
      <w:r w:rsidR="00EF3E3B" w:rsidRPr="00241750">
        <w:t xml:space="preserve">Por Qué </w:t>
      </w:r>
      <w:r w:rsidR="00236C63" w:rsidRPr="00241750">
        <w:t xml:space="preserve">se </w:t>
      </w:r>
      <w:r w:rsidR="00EF3E3B" w:rsidRPr="00241750">
        <w:t xml:space="preserve">Manifiesta </w:t>
      </w:r>
      <w:r w:rsidR="00236C63" w:rsidRPr="00241750">
        <w:t xml:space="preserve">la </w:t>
      </w:r>
      <w:r w:rsidR="00EF3E3B" w:rsidRPr="00241750">
        <w:t xml:space="preserve">Bonanza </w:t>
      </w:r>
      <w:r w:rsidR="00236C63" w:rsidRPr="00241750">
        <w:t xml:space="preserve">en </w:t>
      </w:r>
      <w:r w:rsidR="00EF3E3B" w:rsidRPr="00241750">
        <w:t>Algunas Civilizaciones</w:t>
      </w:r>
      <w:r w:rsidR="00236C63" w:rsidRPr="00241750">
        <w:t>?</w:t>
      </w:r>
      <w:bookmarkEnd w:id="73"/>
      <w:bookmarkEnd w:id="74"/>
      <w:bookmarkEnd w:id="75"/>
      <w:r w:rsidR="00236C63" w:rsidRPr="00241750">
        <w:t xml:space="preserve"> </w:t>
      </w:r>
    </w:p>
    <w:p w14:paraId="5A882BCE" w14:textId="644A1915" w:rsidR="00FA7ABE" w:rsidRDefault="00B3230B" w:rsidP="009F400A">
      <w:r>
        <w:t xml:space="preserve">Este tema se ha tratado extensivamente en el libro del </w:t>
      </w:r>
      <w:r w:rsidR="0061085F">
        <w:t xml:space="preserve">mismo </w:t>
      </w:r>
      <w:r>
        <w:t xml:space="preserve">autor, </w:t>
      </w:r>
      <w:r w:rsidRPr="0061085F">
        <w:rPr>
          <w:i/>
          <w:iCs/>
        </w:rPr>
        <w:t>Dhammaplayers</w:t>
      </w:r>
      <w:r w:rsidR="009F1036">
        <w:t xml:space="preserve">, cuyos argumentos se reproducirán </w:t>
      </w:r>
      <w:r w:rsidR="0061085F">
        <w:t xml:space="preserve">casi </w:t>
      </w:r>
      <w:r w:rsidR="009F1036">
        <w:t>en su totalidad adicionalmente a o</w:t>
      </w:r>
      <w:r w:rsidR="002E4B98">
        <w:t xml:space="preserve">tros temas oportunos de mencionar en la presente sección. </w:t>
      </w:r>
      <w:r w:rsidR="00AE6749" w:rsidRPr="00B532F2">
        <w:rPr>
          <w:i/>
          <w:iCs/>
        </w:rPr>
        <w:t>Avijjā paccayā saṅkhārā</w:t>
      </w:r>
      <w:r w:rsidR="00B532F2">
        <w:rPr>
          <w:i/>
          <w:iCs/>
        </w:rPr>
        <w:t xml:space="preserve">, </w:t>
      </w:r>
      <w:r w:rsidR="00433666" w:rsidRPr="00433666">
        <w:rPr>
          <w:i/>
          <w:iCs/>
        </w:rPr>
        <w:t>dependien</w:t>
      </w:r>
      <w:r w:rsidR="00433666">
        <w:rPr>
          <w:i/>
          <w:iCs/>
        </w:rPr>
        <w:t>te</w:t>
      </w:r>
      <w:r w:rsidR="00433666">
        <w:t xml:space="preserve"> </w:t>
      </w:r>
      <w:r w:rsidR="00B532F2" w:rsidRPr="00433666">
        <w:rPr>
          <w:i/>
          <w:iCs/>
        </w:rPr>
        <w:t>de la ignorancia surgen las voliciones mentales</w:t>
      </w:r>
      <w:r w:rsidR="00B532F2">
        <w:t>,</w:t>
      </w:r>
      <w:r w:rsidR="00AE6749">
        <w:t xml:space="preserve"> es una de las cadenas </w:t>
      </w:r>
      <w:r w:rsidR="00433666">
        <w:t xml:space="preserve">más importantes </w:t>
      </w:r>
      <w:r w:rsidR="00AE6749">
        <w:t xml:space="preserve">de la </w:t>
      </w:r>
      <w:r w:rsidR="000C191F" w:rsidRPr="000C191F">
        <w:rPr>
          <w:i/>
          <w:iCs/>
        </w:rPr>
        <w:t>Originación Dependiente</w:t>
      </w:r>
      <w:r w:rsidR="00AE6749">
        <w:t xml:space="preserve">, </w:t>
      </w:r>
      <w:r w:rsidR="00AE6749">
        <w:rPr>
          <w:i/>
          <w:iCs/>
        </w:rPr>
        <w:t>saṅkhārā</w:t>
      </w:r>
      <w:r w:rsidR="0079778F">
        <w:rPr>
          <w:i/>
          <w:iCs/>
        </w:rPr>
        <w:t xml:space="preserve"> </w:t>
      </w:r>
      <w:r w:rsidR="0079778F" w:rsidRPr="000C191F">
        <w:t>representa</w:t>
      </w:r>
      <w:r w:rsidR="0079778F">
        <w:rPr>
          <w:i/>
          <w:iCs/>
        </w:rPr>
        <w:t xml:space="preserve"> </w:t>
      </w:r>
      <w:r w:rsidR="0079778F">
        <w:t xml:space="preserve">no sólo la acción mental del ser humano ante su propia realidad a través de </w:t>
      </w:r>
      <w:proofErr w:type="spellStart"/>
      <w:r w:rsidR="0079778F">
        <w:rPr>
          <w:i/>
          <w:iCs/>
        </w:rPr>
        <w:t>vedanā</w:t>
      </w:r>
      <w:proofErr w:type="spellEnd"/>
      <w:r w:rsidR="000C191F">
        <w:rPr>
          <w:i/>
          <w:iCs/>
        </w:rPr>
        <w:t>,</w:t>
      </w:r>
      <w:r w:rsidR="0079778F">
        <w:t xml:space="preserve"> es la fuerza </w:t>
      </w:r>
      <w:r w:rsidR="000C191F">
        <w:t xml:space="preserve">mental </w:t>
      </w:r>
      <w:r w:rsidR="0079778F">
        <w:t>que</w:t>
      </w:r>
      <w:r w:rsidR="00D037BC">
        <w:t>,</w:t>
      </w:r>
      <w:r w:rsidR="0079778F">
        <w:t xml:space="preserve"> sumada a su </w:t>
      </w:r>
      <w:proofErr w:type="spellStart"/>
      <w:r w:rsidR="0079778F" w:rsidRPr="000C191F">
        <w:rPr>
          <w:i/>
          <w:iCs/>
        </w:rPr>
        <w:t>kamma</w:t>
      </w:r>
      <w:proofErr w:type="spellEnd"/>
      <w:r w:rsidR="0079778F">
        <w:t xml:space="preserve"> del pasado</w:t>
      </w:r>
      <w:r w:rsidR="00D037BC">
        <w:t>,</w:t>
      </w:r>
      <w:r w:rsidR="0079778F">
        <w:t xml:space="preserve"> determina su presente y su futuro</w:t>
      </w:r>
      <w:r w:rsidR="00566723">
        <w:t>, material y mental</w:t>
      </w:r>
      <w:r w:rsidR="0079778F">
        <w:t xml:space="preserve">. </w:t>
      </w:r>
      <w:r w:rsidR="009743D8">
        <w:t xml:space="preserve">No sólo determina lo citado, también </w:t>
      </w:r>
      <w:r w:rsidR="00924B73">
        <w:t xml:space="preserve">la realidad material que lo </w:t>
      </w:r>
      <w:r w:rsidR="00566723">
        <w:t>circunda</w:t>
      </w:r>
      <w:r w:rsidR="00924B73">
        <w:t xml:space="preserve">. En muchas ocasiones de la literatura budista se cita que la mente preside a la materia, que todo está </w:t>
      </w:r>
      <w:r w:rsidR="00E0345E">
        <w:t xml:space="preserve">construido de mente, </w:t>
      </w:r>
      <w:r w:rsidR="00E05142">
        <w:t>e</w:t>
      </w:r>
      <w:r w:rsidR="00E0345E">
        <w:t xml:space="preserve">stas palabras son del </w:t>
      </w:r>
      <w:r w:rsidR="00E0345E" w:rsidRPr="000C191F">
        <w:rPr>
          <w:i/>
          <w:iCs/>
        </w:rPr>
        <w:t>Buddha</w:t>
      </w:r>
      <w:r w:rsidR="00E0345E">
        <w:t xml:space="preserve"> y se vincula</w:t>
      </w:r>
      <w:r w:rsidR="000C191F">
        <w:t>n</w:t>
      </w:r>
      <w:r w:rsidR="00E0345E">
        <w:t xml:space="preserve"> íntimamente con la presente sección. </w:t>
      </w:r>
    </w:p>
    <w:p w14:paraId="10A982EB" w14:textId="7D9397BE" w:rsidR="009F400A" w:rsidRDefault="0076672C" w:rsidP="009F400A">
      <w:r>
        <w:t>Cuando un ser reacciona ante un evento de su vida lo percibe a través de su estructura físico</w:t>
      </w:r>
      <w:r w:rsidR="00FA7ABE">
        <w:t>-</w:t>
      </w:r>
      <w:r>
        <w:t xml:space="preserve">mental representada por la sensación, </w:t>
      </w:r>
      <w:proofErr w:type="spellStart"/>
      <w:r>
        <w:rPr>
          <w:i/>
          <w:iCs/>
        </w:rPr>
        <w:t>vedanā</w:t>
      </w:r>
      <w:proofErr w:type="spellEnd"/>
      <w:r>
        <w:rPr>
          <w:i/>
          <w:iCs/>
        </w:rPr>
        <w:t xml:space="preserve">, </w:t>
      </w:r>
      <w:r>
        <w:t xml:space="preserve">un fenómeno electromagnético que no es </w:t>
      </w:r>
      <w:r w:rsidR="00FA7ABE">
        <w:t xml:space="preserve">sólo </w:t>
      </w:r>
      <w:proofErr w:type="gramStart"/>
      <w:r>
        <w:t>materia,</w:t>
      </w:r>
      <w:proofErr w:type="gramEnd"/>
      <w:r>
        <w:t xml:space="preserve"> es mitad materia </w:t>
      </w:r>
      <w:r w:rsidR="00FA7ABE">
        <w:t xml:space="preserve">y </w:t>
      </w:r>
      <w:r>
        <w:t>mitad mente</w:t>
      </w:r>
      <w:r w:rsidR="00FA7ABE">
        <w:t>,</w:t>
      </w:r>
      <w:r w:rsidR="004E57F2">
        <w:t xml:space="preserve"> y la reacción que le sig</w:t>
      </w:r>
      <w:r w:rsidR="00FA7ABE">
        <w:t>ue</w:t>
      </w:r>
      <w:r w:rsidR="004E57F2">
        <w:t xml:space="preserve">, </w:t>
      </w:r>
      <w:proofErr w:type="spellStart"/>
      <w:r w:rsidR="004E57F2" w:rsidRPr="004E57F2">
        <w:rPr>
          <w:i/>
          <w:iCs/>
        </w:rPr>
        <w:t>vedanā</w:t>
      </w:r>
      <w:proofErr w:type="spellEnd"/>
      <w:r w:rsidR="004E57F2" w:rsidRPr="004E57F2">
        <w:rPr>
          <w:i/>
          <w:iCs/>
        </w:rPr>
        <w:t xml:space="preserve"> paccayā taṇhā</w:t>
      </w:r>
      <w:r w:rsidR="004E57F2">
        <w:t xml:space="preserve">, regularmente </w:t>
      </w:r>
      <w:r w:rsidR="000C59F6">
        <w:t xml:space="preserve">incorpora el eslabón principal de la reproducción del </w:t>
      </w:r>
      <w:proofErr w:type="spellStart"/>
      <w:r w:rsidR="000C59F6">
        <w:rPr>
          <w:i/>
          <w:iCs/>
        </w:rPr>
        <w:t>saṃsāra</w:t>
      </w:r>
      <w:proofErr w:type="spellEnd"/>
      <w:r w:rsidR="000C59F6">
        <w:rPr>
          <w:i/>
          <w:iCs/>
        </w:rPr>
        <w:t xml:space="preserve"> </w:t>
      </w:r>
      <w:r w:rsidR="000C59F6">
        <w:t>y del sufrimiento subyacente</w:t>
      </w:r>
      <w:r w:rsidR="003E6EE2">
        <w:t xml:space="preserve">, el deseo, la aversión </w:t>
      </w:r>
      <w:r w:rsidR="009B52E0">
        <w:t>y</w:t>
      </w:r>
      <w:r w:rsidR="003E6EE2">
        <w:t xml:space="preserve"> la ignorancia </w:t>
      </w:r>
      <w:r w:rsidR="00085FA3">
        <w:t>objeto</w:t>
      </w:r>
      <w:r w:rsidR="003E6EE2">
        <w:t xml:space="preserve"> de la segunda noble verdad</w:t>
      </w:r>
      <w:r w:rsidR="000C59F6">
        <w:t>.</w:t>
      </w:r>
      <w:r w:rsidR="00A057B0">
        <w:t xml:space="preserve"> </w:t>
      </w:r>
      <w:r w:rsidR="00A057B0">
        <w:rPr>
          <w:i/>
          <w:iCs/>
        </w:rPr>
        <w:t xml:space="preserve">Taṇhā </w:t>
      </w:r>
      <w:r w:rsidR="00A057B0">
        <w:t xml:space="preserve">no es sólo </w:t>
      </w:r>
      <w:r w:rsidR="00A057B0">
        <w:rPr>
          <w:i/>
          <w:iCs/>
        </w:rPr>
        <w:t>sed material</w:t>
      </w:r>
      <w:r w:rsidR="00A057B0">
        <w:t xml:space="preserve">, es también </w:t>
      </w:r>
      <w:r w:rsidR="00085FA3">
        <w:t xml:space="preserve">un </w:t>
      </w:r>
      <w:r w:rsidR="00A057B0" w:rsidRPr="00A057B0">
        <w:rPr>
          <w:i/>
          <w:iCs/>
        </w:rPr>
        <w:t>saṅkhārā</w:t>
      </w:r>
      <w:r w:rsidR="00A057B0">
        <w:t xml:space="preserve">, </w:t>
      </w:r>
      <w:r w:rsidR="00F31310">
        <w:t xml:space="preserve">el rasgo más común de todo </w:t>
      </w:r>
      <w:r w:rsidR="00F31310" w:rsidRPr="00F31310">
        <w:rPr>
          <w:i/>
          <w:iCs/>
        </w:rPr>
        <w:t>saṅkhārā</w:t>
      </w:r>
      <w:r w:rsidR="00F31310">
        <w:t xml:space="preserve">. </w:t>
      </w:r>
      <w:r w:rsidR="000706D2">
        <w:t xml:space="preserve">Los </w:t>
      </w:r>
      <w:r w:rsidR="000706D2">
        <w:rPr>
          <w:i/>
          <w:iCs/>
        </w:rPr>
        <w:t>saṅkhārā</w:t>
      </w:r>
      <w:r w:rsidR="00F9212D" w:rsidRPr="007F5978">
        <w:t>s</w:t>
      </w:r>
      <w:r w:rsidR="000706D2">
        <w:rPr>
          <w:i/>
          <w:iCs/>
        </w:rPr>
        <w:t xml:space="preserve"> </w:t>
      </w:r>
      <w:r w:rsidR="000706D2">
        <w:t>inyecta</w:t>
      </w:r>
      <w:r w:rsidR="00F9212D">
        <w:t>n</w:t>
      </w:r>
      <w:r w:rsidR="000706D2">
        <w:t xml:space="preserve"> al cuerpo y a la mente de</w:t>
      </w:r>
      <w:r w:rsidR="00F9212D">
        <w:t>l ser que lo produ</w:t>
      </w:r>
      <w:r w:rsidR="009E51CC">
        <w:t xml:space="preserve">zca la determinación de su </w:t>
      </w:r>
      <w:r w:rsidR="00312E8F">
        <w:t xml:space="preserve">realidad y </w:t>
      </w:r>
      <w:r w:rsidR="009E51CC">
        <w:t xml:space="preserve">calidad existencial, cuanto más ignorancia haya al respecto mayor será </w:t>
      </w:r>
      <w:r w:rsidR="00AA110E">
        <w:t xml:space="preserve">la oscuridad de su trayecto a través del </w:t>
      </w:r>
      <w:proofErr w:type="spellStart"/>
      <w:r w:rsidR="00AA110E">
        <w:rPr>
          <w:i/>
          <w:iCs/>
        </w:rPr>
        <w:t>saṃsāra</w:t>
      </w:r>
      <w:proofErr w:type="spellEnd"/>
      <w:r w:rsidR="00AA110E">
        <w:rPr>
          <w:i/>
          <w:iCs/>
        </w:rPr>
        <w:t xml:space="preserve">. </w:t>
      </w:r>
    </w:p>
    <w:p w14:paraId="31C7F8B8" w14:textId="1872FB66" w:rsidR="00AA110E" w:rsidRDefault="00AA110E" w:rsidP="009F400A">
      <w:r>
        <w:t xml:space="preserve">No obstante, los </w:t>
      </w:r>
      <w:r>
        <w:rPr>
          <w:i/>
          <w:iCs/>
        </w:rPr>
        <w:t xml:space="preserve">saṅkhārās </w:t>
      </w:r>
      <w:r>
        <w:t>no sólo in</w:t>
      </w:r>
      <w:r w:rsidR="00BB1F56">
        <w:t xml:space="preserve">yectan una calidad mental al ser que lo produzca, también lo inyecta a la atmósfera y </w:t>
      </w:r>
      <w:r w:rsidR="00AA4281">
        <w:t xml:space="preserve">a </w:t>
      </w:r>
      <w:r w:rsidR="00BB1F56">
        <w:t xml:space="preserve">los alrededores de cada ser, cuando una ciudad </w:t>
      </w:r>
      <w:r w:rsidR="00D8454E">
        <w:t>está sumergida en la ignorancia y la inmoralidad toda ella le inyecta a la atmósfera</w:t>
      </w:r>
      <w:r w:rsidR="0084327C">
        <w:t xml:space="preserve"> una vibración tóxica que se va acumulando, aglutinando, fermentando</w:t>
      </w:r>
      <w:r w:rsidR="00F5068A">
        <w:t xml:space="preserve">, etc., produciendo así una realidad colectiva en forma de </w:t>
      </w:r>
      <w:r w:rsidR="00AC3B47">
        <w:t>calidad climática, en forma de lluvias, temperatura, tornados, tormentas, sismos, inundaciones</w:t>
      </w:r>
      <w:r w:rsidR="00E72EE2">
        <w:t xml:space="preserve"> y toda clase de fenómeno</w:t>
      </w:r>
      <w:r w:rsidR="00060BD7">
        <w:t xml:space="preserve">s de lo que suele atribuirse a una “naturaleza” impersonal, desentendida </w:t>
      </w:r>
      <w:r w:rsidR="00CA36F2">
        <w:t xml:space="preserve">y ajena a la realidad de cada ser integrante de </w:t>
      </w:r>
      <w:r w:rsidR="002A170E">
        <w:t>la</w:t>
      </w:r>
      <w:r w:rsidR="00CA36F2">
        <w:t xml:space="preserve"> sociedad. </w:t>
      </w:r>
    </w:p>
    <w:p w14:paraId="58DBAA28" w14:textId="6EB92DB9" w:rsidR="00CA36F2" w:rsidRDefault="00530703" w:rsidP="009F400A">
      <w:r>
        <w:t xml:space="preserve">El </w:t>
      </w:r>
      <w:r w:rsidRPr="00964637">
        <w:rPr>
          <w:i/>
          <w:iCs/>
        </w:rPr>
        <w:t>Buddha</w:t>
      </w:r>
      <w:r>
        <w:t xml:space="preserve"> hizo múltiples </w:t>
      </w:r>
      <w:r w:rsidR="00964637">
        <w:t>y</w:t>
      </w:r>
      <w:r>
        <w:t xml:space="preserve"> numerosas menci</w:t>
      </w:r>
      <w:r w:rsidR="00964637">
        <w:t>o</w:t>
      </w:r>
      <w:r>
        <w:t xml:space="preserve">nes de la influencia de la corrupción de los gobernantes </w:t>
      </w:r>
      <w:r w:rsidR="00964637">
        <w:t xml:space="preserve">en la sociedad, en la atmósfera, en los </w:t>
      </w:r>
      <w:r w:rsidR="00964637" w:rsidRPr="002A170E">
        <w:rPr>
          <w:i/>
          <w:iCs/>
        </w:rPr>
        <w:t>Devas</w:t>
      </w:r>
      <w:r w:rsidR="00964637">
        <w:t xml:space="preserve"> </w:t>
      </w:r>
      <w:r w:rsidR="00B370F7">
        <w:t xml:space="preserve">que suelen acompañar a las sociedades, en el clima, en la agricultura, </w:t>
      </w:r>
      <w:r w:rsidR="002D0445">
        <w:t xml:space="preserve">en la irregularidad de las lluvias, en los conflictos sociales, en la salud de la gente, en las enfermedades, </w:t>
      </w:r>
      <w:r w:rsidR="00440FB4">
        <w:t xml:space="preserve">en las dolencias, etc. Estos se encuentran también </w:t>
      </w:r>
      <w:r w:rsidR="00711A03">
        <w:t xml:space="preserve">descritos </w:t>
      </w:r>
      <w:r w:rsidR="00440FB4">
        <w:t xml:space="preserve">en las secciones anteriores, en los </w:t>
      </w:r>
      <w:proofErr w:type="spellStart"/>
      <w:r w:rsidR="00440FB4" w:rsidRPr="008C72B8">
        <w:rPr>
          <w:i/>
          <w:iCs/>
        </w:rPr>
        <w:t>Jatakas</w:t>
      </w:r>
      <w:proofErr w:type="spellEnd"/>
      <w:r w:rsidR="00440FB4">
        <w:t xml:space="preserve">, en el </w:t>
      </w:r>
      <w:r w:rsidR="00440FB4" w:rsidRPr="008C72B8">
        <w:rPr>
          <w:i/>
          <w:iCs/>
        </w:rPr>
        <w:t>Buddhavamsa</w:t>
      </w:r>
      <w:r w:rsidR="00440FB4">
        <w:t xml:space="preserve">, en el </w:t>
      </w:r>
      <w:r w:rsidR="00440FB4" w:rsidRPr="008C72B8">
        <w:rPr>
          <w:i/>
          <w:iCs/>
        </w:rPr>
        <w:t>Visuddhimagga</w:t>
      </w:r>
      <w:r w:rsidR="00A74AB1">
        <w:t xml:space="preserve"> y en la vasta literatura que narra eventos donde se expone</w:t>
      </w:r>
      <w:r w:rsidR="008C72B8">
        <w:t>n</w:t>
      </w:r>
      <w:r w:rsidR="00A74AB1">
        <w:t xml:space="preserve"> las dudas </w:t>
      </w:r>
      <w:r w:rsidR="002A170E">
        <w:t xml:space="preserve">que mantenían </w:t>
      </w:r>
      <w:r w:rsidR="00A74AB1">
        <w:t>los reyes</w:t>
      </w:r>
      <w:r w:rsidR="002A170E">
        <w:t xml:space="preserve"> de aquella época</w:t>
      </w:r>
      <w:r w:rsidR="00E916CC">
        <w:t>,</w:t>
      </w:r>
      <w:r w:rsidR="00A74AB1">
        <w:t xml:space="preserve"> seres poderosos </w:t>
      </w:r>
      <w:r w:rsidR="00E916CC">
        <w:t xml:space="preserve">y </w:t>
      </w:r>
      <w:r w:rsidR="001E12FB">
        <w:t xml:space="preserve">también </w:t>
      </w:r>
      <w:r w:rsidR="00E916CC" w:rsidRPr="008C72B8">
        <w:rPr>
          <w:i/>
          <w:iCs/>
        </w:rPr>
        <w:t>Devas</w:t>
      </w:r>
      <w:r w:rsidR="00711A03">
        <w:rPr>
          <w:i/>
          <w:iCs/>
        </w:rPr>
        <w:t>,</w:t>
      </w:r>
      <w:r w:rsidR="00E916CC">
        <w:t xml:space="preserve"> </w:t>
      </w:r>
      <w:r w:rsidR="00A74AB1">
        <w:t>sobre asuntos coyunturales de la sociedad</w:t>
      </w:r>
      <w:r w:rsidR="00E916CC">
        <w:t xml:space="preserve"> y que </w:t>
      </w:r>
      <w:r w:rsidR="00711A03">
        <w:t>fueron</w:t>
      </w:r>
      <w:r w:rsidR="008C72B8">
        <w:t xml:space="preserve"> naturalmente absueltos por </w:t>
      </w:r>
      <w:r w:rsidR="00E916CC">
        <w:t xml:space="preserve">el </w:t>
      </w:r>
      <w:r w:rsidR="00E916CC" w:rsidRPr="008C72B8">
        <w:rPr>
          <w:i/>
          <w:iCs/>
        </w:rPr>
        <w:t>Buddha</w:t>
      </w:r>
      <w:r w:rsidR="008C72B8">
        <w:t>.</w:t>
      </w:r>
    </w:p>
    <w:p w14:paraId="598B9405" w14:textId="1B9091E7" w:rsidR="008C72B8" w:rsidRDefault="00631F9E" w:rsidP="009F400A">
      <w:r>
        <w:t>Muchos segmentos de la sociedad suele</w:t>
      </w:r>
      <w:r w:rsidR="009E72CF">
        <w:t>n</w:t>
      </w:r>
      <w:r>
        <w:t xml:space="preserve"> creer que el budismo es una religión o filosofía </w:t>
      </w:r>
      <w:r w:rsidR="009E702D">
        <w:t>sinónimo de renunciación y desentendimiento de los problemas mundanos, sociales y políticos de un país</w:t>
      </w:r>
      <w:r w:rsidR="009E72CF">
        <w:t>;</w:t>
      </w:r>
      <w:r w:rsidR="00E94BF2">
        <w:t xml:space="preserve"> no obstante, el </w:t>
      </w:r>
      <w:r w:rsidR="00E94BF2" w:rsidRPr="009E72CF">
        <w:rPr>
          <w:i/>
          <w:iCs/>
        </w:rPr>
        <w:t>Buddha</w:t>
      </w:r>
      <w:r w:rsidR="00E94BF2">
        <w:t xml:space="preserve"> expuso lúcida</w:t>
      </w:r>
      <w:r w:rsidR="009E72CF">
        <w:t>s</w:t>
      </w:r>
      <w:r w:rsidR="00E94BF2">
        <w:t xml:space="preserve"> nociones </w:t>
      </w:r>
      <w:r w:rsidR="009E72CF">
        <w:t>de</w:t>
      </w:r>
      <w:r w:rsidR="00E94BF2">
        <w:t xml:space="preserve"> gestión de países, reinos y organizaciones</w:t>
      </w:r>
      <w:r w:rsidR="00475315">
        <w:t xml:space="preserve"> que </w:t>
      </w:r>
      <w:r w:rsidR="009E72CF">
        <w:t xml:space="preserve">él </w:t>
      </w:r>
      <w:r w:rsidR="00475315">
        <w:t>exhortaba producían un gran estándar de bienestar social</w:t>
      </w:r>
      <w:r w:rsidR="00714F5F">
        <w:t xml:space="preserve">. </w:t>
      </w:r>
      <w:r w:rsidR="009B0DEF">
        <w:t>É</w:t>
      </w:r>
      <w:r w:rsidR="00714F5F">
        <w:t>stas eran exposiciones dedicadas a gente devota laica</w:t>
      </w:r>
      <w:r w:rsidR="007F524A">
        <w:t xml:space="preserve"> y a gobernantes también devotos de su época. </w:t>
      </w:r>
    </w:p>
    <w:p w14:paraId="7E0F4842" w14:textId="556FE21C" w:rsidR="00BD1FF9" w:rsidRDefault="009B0DEF" w:rsidP="009F400A">
      <w:r>
        <w:t xml:space="preserve">Estas ideas equívocas sobre el budismo han sido </w:t>
      </w:r>
      <w:r w:rsidR="00554930">
        <w:t xml:space="preserve">germinadas como producto de la ignorancia </w:t>
      </w:r>
      <w:r w:rsidR="0007138E">
        <w:t xml:space="preserve">y la extinción de seres de elevados </w:t>
      </w:r>
      <w:r w:rsidR="0007138E" w:rsidRPr="008B0D6A">
        <w:rPr>
          <w:i/>
          <w:iCs/>
        </w:rPr>
        <w:t>pāramīs</w:t>
      </w:r>
      <w:r w:rsidR="0007138E">
        <w:t xml:space="preserve"> que naturalmente dejaron de surgir </w:t>
      </w:r>
      <w:r w:rsidR="008B0D6A">
        <w:t xml:space="preserve">en la India </w:t>
      </w:r>
      <w:r w:rsidR="0007138E">
        <w:t xml:space="preserve">como producto de la deterioración de una etapa del </w:t>
      </w:r>
      <w:proofErr w:type="spellStart"/>
      <w:r w:rsidR="0007138E">
        <w:rPr>
          <w:i/>
          <w:iCs/>
        </w:rPr>
        <w:t>sāsana</w:t>
      </w:r>
      <w:proofErr w:type="spellEnd"/>
      <w:r w:rsidR="0007138E">
        <w:rPr>
          <w:i/>
          <w:iCs/>
        </w:rPr>
        <w:t xml:space="preserve">. </w:t>
      </w:r>
      <w:r w:rsidR="004B1A9C">
        <w:t>De hecho, el budismo desapareció casis totalmente de su país natal, de la India</w:t>
      </w:r>
      <w:r w:rsidR="00A74014">
        <w:t>;</w:t>
      </w:r>
      <w:r w:rsidR="004B1A9C">
        <w:t xml:space="preserve"> hasta el idioma utilizado originalmente para su transmisión </w:t>
      </w:r>
      <w:r w:rsidR="008A6C1F">
        <w:t>se extinguió en su totalidad para surgir expresiones aparentemente espurias bajo el formato de literatura s</w:t>
      </w:r>
      <w:r w:rsidR="002D7414">
        <w:t>á</w:t>
      </w:r>
      <w:r w:rsidR="008A6C1F">
        <w:t xml:space="preserve">nscrita. </w:t>
      </w:r>
      <w:r w:rsidR="00531A13">
        <w:t>Se dice</w:t>
      </w:r>
      <w:r w:rsidR="00531A13">
        <w:rPr>
          <w:rStyle w:val="Refdenotaalpie"/>
        </w:rPr>
        <w:footnoteReference w:id="2"/>
      </w:r>
      <w:r w:rsidR="008B06E4">
        <w:t xml:space="preserve"> al respecto</w:t>
      </w:r>
      <w:r w:rsidR="00BD1FF9">
        <w:t xml:space="preserve">: </w:t>
      </w:r>
    </w:p>
    <w:p w14:paraId="6B04BC2F" w14:textId="77777777" w:rsidR="00A74014" w:rsidRDefault="00A74014" w:rsidP="00BD1FF9">
      <w:pPr>
        <w:pStyle w:val="FIguraIlustracion"/>
        <w:ind w:left="1418"/>
      </w:pPr>
    </w:p>
    <w:p w14:paraId="373B2B5B" w14:textId="77777777" w:rsidR="00A74014" w:rsidRDefault="00A74014" w:rsidP="00A74014">
      <w:pPr>
        <w:pStyle w:val="FIguraIlustracion"/>
      </w:pPr>
      <w:r>
        <w:lastRenderedPageBreak/>
        <w:t>“…</w:t>
      </w:r>
    </w:p>
    <w:p w14:paraId="318E32AF" w14:textId="77777777" w:rsidR="00A74014" w:rsidRDefault="00A74014" w:rsidP="00BD1FF9">
      <w:pPr>
        <w:pStyle w:val="FIguraIlustracion"/>
        <w:ind w:left="1418"/>
      </w:pPr>
    </w:p>
    <w:p w14:paraId="1492C44F" w14:textId="2BC79498" w:rsidR="009B0DEF" w:rsidRDefault="00BD1FF9" w:rsidP="00BD1FF9">
      <w:pPr>
        <w:pStyle w:val="FIguraIlustracion"/>
        <w:ind w:left="1418"/>
      </w:pPr>
      <w:r w:rsidRPr="00BD1FF9">
        <w:t xml:space="preserve">Resulta casi difícil presentar una narración continua de la casi </w:t>
      </w:r>
      <w:r>
        <w:t xml:space="preserve">total </w:t>
      </w:r>
      <w:r w:rsidRPr="00BD1FF9">
        <w:t>extinción del budismo en las llanuras de la India. Esto se debe principalmente a la escasez de evidencia arqueológica y a la sorprendente falta de escrit</w:t>
      </w:r>
      <w:r>
        <w:t>uras</w:t>
      </w:r>
      <w:r w:rsidRPr="00BD1FF9">
        <w:t xml:space="preserve"> </w:t>
      </w:r>
      <w:r w:rsidR="008072B1">
        <w:t>oriundas</w:t>
      </w:r>
      <w:r w:rsidRPr="00BD1FF9">
        <w:t xml:space="preserve"> sobre el tema. Sorprendentemente, </w:t>
      </w:r>
      <w:r w:rsidR="003A3E69">
        <w:t>este asunto</w:t>
      </w:r>
      <w:r w:rsidRPr="00BD1FF9">
        <w:t xml:space="preserve"> ha seguido siendo uno de los más ignorados en la historia de la India. Además de la historia del </w:t>
      </w:r>
      <w:r w:rsidR="003A3E69">
        <w:t>ocaso</w:t>
      </w:r>
      <w:r w:rsidRPr="00BD1FF9">
        <w:t xml:space="preserve"> del budismo en la India, en este libro se estudian críticamente otros temas relacionados con est</w:t>
      </w:r>
      <w:r w:rsidR="003A3E69">
        <w:t>a</w:t>
      </w:r>
      <w:r w:rsidRPr="00BD1FF9">
        <w:t xml:space="preserve"> decli</w:t>
      </w:r>
      <w:r w:rsidR="003A3E69">
        <w:t>nación</w:t>
      </w:r>
      <w:r w:rsidRPr="00BD1FF9">
        <w:t xml:space="preserve">. Para comprender los antecedentes de la decadencia del budismo en la India, puede ser necesario considerar la historia de la decadencia en diferentes partes del subcontinente </w:t>
      </w:r>
      <w:r w:rsidR="003A3E69">
        <w:t>de</w:t>
      </w:r>
      <w:r w:rsidR="00EC0DDD">
        <w:t>l</w:t>
      </w:r>
      <w:r w:rsidR="003A3E69">
        <w:t xml:space="preserve"> </w:t>
      </w:r>
      <w:r w:rsidR="00EC0DDD">
        <w:t>país</w:t>
      </w:r>
      <w:r w:rsidRPr="00BD1FF9">
        <w:t>. Sin embargo, debido a la insuficiencia de información primaria, solo se puede construir un esbozo básico</w:t>
      </w:r>
      <w:r w:rsidR="00757DA2">
        <w:t xml:space="preserve"> al respecto</w:t>
      </w:r>
      <w:r w:rsidRPr="00BD1FF9">
        <w:t>.</w:t>
      </w:r>
    </w:p>
    <w:p w14:paraId="0690BE8D" w14:textId="20B156AE" w:rsidR="003A3E69" w:rsidRDefault="003A3E69" w:rsidP="003A3E69">
      <w:pPr>
        <w:pStyle w:val="FIguraIlustracion"/>
        <w:tabs>
          <w:tab w:val="right" w:pos="9356"/>
        </w:tabs>
        <w:ind w:left="1418"/>
      </w:pPr>
      <w:r>
        <w:tab/>
        <w:t>…”</w:t>
      </w:r>
    </w:p>
    <w:p w14:paraId="6CC9CD90" w14:textId="77777777" w:rsidR="008072B1" w:rsidRPr="0007138E" w:rsidRDefault="008072B1" w:rsidP="003A3E69">
      <w:pPr>
        <w:pStyle w:val="FIguraIlustracion"/>
        <w:tabs>
          <w:tab w:val="right" w:pos="9356"/>
        </w:tabs>
        <w:ind w:left="1418"/>
      </w:pPr>
    </w:p>
    <w:p w14:paraId="286A1A0C" w14:textId="71C46AD0" w:rsidR="00E0345E" w:rsidRDefault="00C14CCA" w:rsidP="009F400A">
      <w:r>
        <w:t>Este rasgo de desaparición de una cultura trascende</w:t>
      </w:r>
      <w:r w:rsidR="005A7FC1">
        <w:t>n</w:t>
      </w:r>
      <w:r>
        <w:t>tal</w:t>
      </w:r>
      <w:r w:rsidR="008072B1">
        <w:t>,</w:t>
      </w:r>
      <w:r>
        <w:t xml:space="preserve"> </w:t>
      </w:r>
      <w:r w:rsidR="005A7FC1">
        <w:t xml:space="preserve">como eran precisamente las enseñanzas del </w:t>
      </w:r>
      <w:r w:rsidR="005A7FC1" w:rsidRPr="008072B1">
        <w:rPr>
          <w:i/>
          <w:iCs/>
        </w:rPr>
        <w:t>Buddha</w:t>
      </w:r>
      <w:r w:rsidR="008072B1">
        <w:t>,</w:t>
      </w:r>
      <w:r w:rsidR="005A7FC1">
        <w:t xml:space="preserve"> es característico </w:t>
      </w:r>
      <w:r w:rsidR="00E914A9">
        <w:t xml:space="preserve">de toda forma de operación </w:t>
      </w:r>
      <w:r w:rsidR="003D3CD9">
        <w:t xml:space="preserve">clásica de los poderes de facto que promueve una corrupción encargada de destruir </w:t>
      </w:r>
      <w:r w:rsidR="008072B1">
        <w:t xml:space="preserve">y extinguir </w:t>
      </w:r>
      <w:r w:rsidR="003D3CD9">
        <w:t xml:space="preserve">cualquier forma alternativa de bienestar colectivo y social. Si no fuera el caso, por lo menos debería haber quedado mayores rastros </w:t>
      </w:r>
      <w:r w:rsidR="00C71897">
        <w:t>históricos de lo ocurrido durante el surgimiento de un Iluminado, en la India casi todo ello desapareció</w:t>
      </w:r>
      <w:r w:rsidR="00B1023A">
        <w:t>.</w:t>
      </w:r>
    </w:p>
    <w:p w14:paraId="771BA47A" w14:textId="6007AD12" w:rsidR="00B1023A" w:rsidRDefault="00B1023A" w:rsidP="009F400A">
      <w:r>
        <w:t xml:space="preserve">La tradición </w:t>
      </w:r>
      <w:r w:rsidRPr="003869FF">
        <w:rPr>
          <w:i/>
          <w:iCs/>
        </w:rPr>
        <w:t>Theravāda</w:t>
      </w:r>
      <w:r>
        <w:t xml:space="preserve"> prevaleció en Sri Lanka, en Laos, en Birmania, </w:t>
      </w:r>
      <w:r w:rsidR="003869FF">
        <w:t xml:space="preserve">en Vietnam, </w:t>
      </w:r>
      <w:r w:rsidR="00632B65">
        <w:t xml:space="preserve">en </w:t>
      </w:r>
      <w:r w:rsidR="003869FF">
        <w:t xml:space="preserve">la China, </w:t>
      </w:r>
      <w:r w:rsidR="00632B65">
        <w:t xml:space="preserve">etc., </w:t>
      </w:r>
      <w:r w:rsidR="003869FF">
        <w:t xml:space="preserve">no obstante, </w:t>
      </w:r>
      <w:r w:rsidR="00661739">
        <w:t xml:space="preserve">en su lugar de nacimiento ni siquiera </w:t>
      </w:r>
      <w:r w:rsidR="00632B65">
        <w:t xml:space="preserve">quedó </w:t>
      </w:r>
      <w:r w:rsidR="00757DA2">
        <w:t>rastros d</w:t>
      </w:r>
      <w:r w:rsidR="00661739">
        <w:t xml:space="preserve">el </w:t>
      </w:r>
      <w:r w:rsidR="00661739" w:rsidRPr="00661739">
        <w:rPr>
          <w:i/>
          <w:iCs/>
        </w:rPr>
        <w:t>Tipiṭaka</w:t>
      </w:r>
      <w:r w:rsidR="00661739">
        <w:t xml:space="preserve">. Detrás de los gestores que dieron lugar a esta extinción por supuesto que se en encuentra </w:t>
      </w:r>
      <w:r w:rsidR="00661739" w:rsidRPr="00995CE7">
        <w:rPr>
          <w:i/>
          <w:iCs/>
        </w:rPr>
        <w:t>Māra</w:t>
      </w:r>
      <w:r w:rsidR="00661739">
        <w:t xml:space="preserve">, el </w:t>
      </w:r>
      <w:r w:rsidR="00995CE7" w:rsidRPr="00995CE7">
        <w:rPr>
          <w:i/>
          <w:iCs/>
        </w:rPr>
        <w:t>Deva</w:t>
      </w:r>
      <w:r w:rsidR="00995CE7">
        <w:t xml:space="preserve"> </w:t>
      </w:r>
      <w:r w:rsidR="00661739">
        <w:t xml:space="preserve">enemigo número uno de las enseñanzas del </w:t>
      </w:r>
      <w:r w:rsidR="00661739" w:rsidRPr="00995CE7">
        <w:rPr>
          <w:i/>
          <w:iCs/>
        </w:rPr>
        <w:t>Buddha</w:t>
      </w:r>
      <w:r w:rsidR="00661739">
        <w:t xml:space="preserve">. Es evidente que no hubo ninguna tradición maestro-discípulo que mantuviera las enseñanzas </w:t>
      </w:r>
      <w:r w:rsidR="000441BC">
        <w:t xml:space="preserve">en su pureza original en la India y que este tipo de </w:t>
      </w:r>
      <w:r w:rsidR="000441BC">
        <w:rPr>
          <w:i/>
          <w:iCs/>
        </w:rPr>
        <w:t xml:space="preserve">pāramīs </w:t>
      </w:r>
      <w:r w:rsidR="000441BC">
        <w:t xml:space="preserve">para confrontar a las fuerzas anti </w:t>
      </w:r>
      <w:r w:rsidR="000441BC" w:rsidRPr="00995CE7">
        <w:rPr>
          <w:i/>
          <w:iCs/>
        </w:rPr>
        <w:t>Dhamma</w:t>
      </w:r>
      <w:r w:rsidR="00AE6B63">
        <w:t xml:space="preserve"> se encontraron en los países asiáticos circundantes. Muchos creemos que inclusive lo más importante de la enseñanza del </w:t>
      </w:r>
      <w:r w:rsidR="00AE6B63" w:rsidRPr="00D83F04">
        <w:rPr>
          <w:i/>
          <w:iCs/>
        </w:rPr>
        <w:t>Buddha</w:t>
      </w:r>
      <w:r w:rsidR="00AE6B63">
        <w:t xml:space="preserve">, la meditación </w:t>
      </w:r>
      <w:proofErr w:type="spellStart"/>
      <w:r w:rsidR="00AE6B63" w:rsidRPr="00980DF2">
        <w:rPr>
          <w:i/>
          <w:iCs/>
        </w:rPr>
        <w:t>vipassana</w:t>
      </w:r>
      <w:proofErr w:type="spellEnd"/>
      <w:r w:rsidR="00AE6B63">
        <w:t xml:space="preserve"> de </w:t>
      </w:r>
      <w:proofErr w:type="spellStart"/>
      <w:r w:rsidR="00423DDC" w:rsidRPr="00980DF2">
        <w:rPr>
          <w:i/>
          <w:iCs/>
        </w:rPr>
        <w:t>vedanā</w:t>
      </w:r>
      <w:proofErr w:type="spellEnd"/>
      <w:r w:rsidR="00423DDC" w:rsidRPr="00980DF2">
        <w:rPr>
          <w:i/>
          <w:iCs/>
        </w:rPr>
        <w:t xml:space="preserve"> paccayā taṇhā</w:t>
      </w:r>
      <w:r w:rsidR="00423DDC">
        <w:t xml:space="preserve"> pudo ser mantenida </w:t>
      </w:r>
      <w:r w:rsidR="00995CE7">
        <w:t xml:space="preserve">sólo </w:t>
      </w:r>
      <w:r w:rsidR="00423DDC">
        <w:t xml:space="preserve">por una pequeña tradición birmana </w:t>
      </w:r>
      <w:r w:rsidR="00D26474">
        <w:t xml:space="preserve">entre cuyos </w:t>
      </w:r>
      <w:r w:rsidR="00995CE7">
        <w:t xml:space="preserve">últimos </w:t>
      </w:r>
      <w:r w:rsidR="00980DF2">
        <w:t>discípulos</w:t>
      </w:r>
      <w:r w:rsidR="00D26474">
        <w:t xml:space="preserve"> se encontraba el ciudada</w:t>
      </w:r>
      <w:r w:rsidR="00980DF2">
        <w:t>n</w:t>
      </w:r>
      <w:r w:rsidR="00D26474">
        <w:t>o indo</w:t>
      </w:r>
      <w:r w:rsidR="002D6E92">
        <w:t>-</w:t>
      </w:r>
      <w:r w:rsidR="00D26474">
        <w:t xml:space="preserve">birmano que residía en </w:t>
      </w:r>
      <w:r w:rsidR="00471C87">
        <w:t>Mandalay</w:t>
      </w:r>
      <w:r w:rsidR="00DE5272">
        <w:t>,</w:t>
      </w:r>
      <w:r w:rsidR="00471C87">
        <w:t xml:space="preserve"> S. N. Goenka</w:t>
      </w:r>
      <w:r w:rsidR="00995CE7">
        <w:t>,</w:t>
      </w:r>
      <w:r w:rsidR="00471C87">
        <w:t xml:space="preserve"> quien recibiera la técnica en 195</w:t>
      </w:r>
      <w:r w:rsidR="00995CE7">
        <w:t>5</w:t>
      </w:r>
      <w:r w:rsidR="00471C87">
        <w:t xml:space="preserve"> de su maestro directo Sayagyi U Ba Khin.</w:t>
      </w:r>
      <w:r w:rsidR="00D83F04">
        <w:t xml:space="preserve"> Sólo grandes </w:t>
      </w:r>
      <w:r w:rsidR="00D83F04" w:rsidRPr="000D2A6A">
        <w:rPr>
          <w:i/>
          <w:iCs/>
        </w:rPr>
        <w:t>pāramīs</w:t>
      </w:r>
      <w:r w:rsidR="00D83F04">
        <w:t xml:space="preserve"> pueden mantener un </w:t>
      </w:r>
      <w:proofErr w:type="spellStart"/>
      <w:r w:rsidR="00D83F04">
        <w:rPr>
          <w:i/>
          <w:iCs/>
        </w:rPr>
        <w:t>sāsana</w:t>
      </w:r>
      <w:proofErr w:type="spellEnd"/>
      <w:r w:rsidR="00D83F04">
        <w:rPr>
          <w:i/>
          <w:iCs/>
        </w:rPr>
        <w:t xml:space="preserve"> </w:t>
      </w:r>
      <w:r w:rsidR="00D83F04">
        <w:t xml:space="preserve">en su prístina pureza </w:t>
      </w:r>
      <w:r w:rsidR="000D2A6A">
        <w:t>y esta cadena de alucinantes y extraordinarios maestros se encontró en esta tradición.</w:t>
      </w:r>
      <w:r w:rsidR="00995CE7">
        <w:t xml:space="preserve"> Se cree que en los demás países asiáticos </w:t>
      </w:r>
      <w:r w:rsidR="008242FA">
        <w:t xml:space="preserve">budista se perdió el </w:t>
      </w:r>
      <w:proofErr w:type="spellStart"/>
      <w:r w:rsidR="008242FA">
        <w:rPr>
          <w:i/>
          <w:iCs/>
        </w:rPr>
        <w:t>paṭipatti</w:t>
      </w:r>
      <w:proofErr w:type="spellEnd"/>
      <w:r w:rsidR="00AE2209">
        <w:rPr>
          <w:i/>
          <w:iCs/>
        </w:rPr>
        <w:t xml:space="preserve"> </w:t>
      </w:r>
      <w:r w:rsidR="00AE2209" w:rsidRPr="00AE2209">
        <w:t>y sólo se mantuvo el</w:t>
      </w:r>
      <w:r w:rsidR="00AE2209">
        <w:rPr>
          <w:i/>
          <w:iCs/>
        </w:rPr>
        <w:t xml:space="preserve"> </w:t>
      </w:r>
      <w:proofErr w:type="spellStart"/>
      <w:r w:rsidR="00AE2209">
        <w:rPr>
          <w:i/>
          <w:iCs/>
        </w:rPr>
        <w:t>pariyatti</w:t>
      </w:r>
      <w:proofErr w:type="spellEnd"/>
      <w:r w:rsidR="008242FA">
        <w:rPr>
          <w:i/>
          <w:iCs/>
        </w:rPr>
        <w:t xml:space="preserve">, </w:t>
      </w:r>
      <w:r w:rsidR="008242FA">
        <w:t>inclusive entre la orden monástica birmana sólo existía</w:t>
      </w:r>
      <w:r w:rsidR="0039101C">
        <w:t xml:space="preserve"> una pequeña tradición de monjes discípulos de</w:t>
      </w:r>
      <w:r w:rsidR="00AE2209">
        <w:t xml:space="preserve"> la tradición de</w:t>
      </w:r>
      <w:r w:rsidR="0039101C">
        <w:t xml:space="preserve"> Ledi Sayādaw, seres </w:t>
      </w:r>
      <w:r w:rsidR="00AE2209">
        <w:t xml:space="preserve">de </w:t>
      </w:r>
      <w:r w:rsidR="0039101C">
        <w:t>profunda meditación y consumación</w:t>
      </w:r>
      <w:r w:rsidR="001C780E">
        <w:t>,</w:t>
      </w:r>
      <w:r w:rsidR="00AE2209">
        <w:t xml:space="preserve"> habitan</w:t>
      </w:r>
      <w:r w:rsidR="001C780E">
        <w:t>do</w:t>
      </w:r>
      <w:r w:rsidR="00AE2209">
        <w:t xml:space="preserve"> los solitarios bosques </w:t>
      </w:r>
      <w:r w:rsidR="008C5E65">
        <w:t xml:space="preserve">donde alguna vez residió el </w:t>
      </w:r>
      <w:proofErr w:type="gramStart"/>
      <w:r w:rsidR="008C5E65" w:rsidRPr="008C5E65">
        <w:rPr>
          <w:i/>
          <w:iCs/>
        </w:rPr>
        <w:t>Sayādaw</w:t>
      </w:r>
      <w:r w:rsidR="008C5E65">
        <w:t>.</w:t>
      </w:r>
      <w:r w:rsidR="0039101C">
        <w:t>.</w:t>
      </w:r>
      <w:proofErr w:type="gramEnd"/>
      <w:r w:rsidR="0039101C">
        <w:t xml:space="preserve"> </w:t>
      </w:r>
    </w:p>
    <w:p w14:paraId="6842E241" w14:textId="0C9FE5FE" w:rsidR="0039101C" w:rsidRPr="00190774" w:rsidRDefault="00311C8A" w:rsidP="009F400A">
      <w:r>
        <w:t xml:space="preserve">Así como se menciona </w:t>
      </w:r>
      <w:r w:rsidR="008C5E65">
        <w:t xml:space="preserve">repetidamente </w:t>
      </w:r>
      <w:r>
        <w:t xml:space="preserve">en el </w:t>
      </w:r>
      <w:proofErr w:type="spellStart"/>
      <w:r w:rsidR="009F42F8" w:rsidRPr="009F42F8">
        <w:rPr>
          <w:i/>
          <w:iCs/>
        </w:rPr>
        <w:t>Aggañña</w:t>
      </w:r>
      <w:proofErr w:type="spellEnd"/>
      <w:r w:rsidR="009F42F8" w:rsidRPr="009F42F8">
        <w:rPr>
          <w:i/>
          <w:iCs/>
        </w:rPr>
        <w:t xml:space="preserve"> </w:t>
      </w:r>
      <w:r w:rsidRPr="009F42F8">
        <w:rPr>
          <w:i/>
          <w:iCs/>
        </w:rPr>
        <w:t>Sutta</w:t>
      </w:r>
      <w:r>
        <w:t xml:space="preserve"> </w:t>
      </w:r>
      <w:r w:rsidR="008C5E65">
        <w:t xml:space="preserve">de </w:t>
      </w:r>
      <w:r>
        <w:t xml:space="preserve">que no existe nada de mayor beneficio que vivir una vida de </w:t>
      </w:r>
      <w:r w:rsidRPr="009F42F8">
        <w:rPr>
          <w:i/>
          <w:iCs/>
        </w:rPr>
        <w:t>Dhamma</w:t>
      </w:r>
      <w:r>
        <w:t xml:space="preserve">, no existe mejor </w:t>
      </w:r>
      <w:r w:rsidR="00B322EF">
        <w:t xml:space="preserve">eficacia para acabar con esto que la corrupción. Éste juega un papel crucial en promover </w:t>
      </w:r>
      <w:r w:rsidR="00CB5471">
        <w:t xml:space="preserve">toda forma de multiplicación de los objetivos del </w:t>
      </w:r>
      <w:proofErr w:type="spellStart"/>
      <w:r w:rsidR="00CB5471">
        <w:rPr>
          <w:i/>
          <w:iCs/>
        </w:rPr>
        <w:t>saṃsāra</w:t>
      </w:r>
      <w:proofErr w:type="spellEnd"/>
      <w:r w:rsidR="00CB5471">
        <w:rPr>
          <w:i/>
          <w:iCs/>
        </w:rPr>
        <w:t xml:space="preserve">: </w:t>
      </w:r>
      <w:r w:rsidR="00CB5471">
        <w:t xml:space="preserve">sufrimiento y muerte. </w:t>
      </w:r>
      <w:r w:rsidR="00E77216">
        <w:t xml:space="preserve">La corrupción tiene su génesis en la mente y no existe mejor forma de destruir las enseñanzas del </w:t>
      </w:r>
      <w:r w:rsidR="00E77216" w:rsidRPr="007C4695">
        <w:rPr>
          <w:i/>
          <w:iCs/>
        </w:rPr>
        <w:t>Buddha</w:t>
      </w:r>
      <w:r w:rsidR="00E77216">
        <w:t xml:space="preserve"> que </w:t>
      </w:r>
      <w:r w:rsidR="00875FD5">
        <w:t xml:space="preserve">la indulgencia de la gente en su propia ignorancia y corrupción mental. Los demás tipos de corrupción son solo expresiones burdas y vulgares </w:t>
      </w:r>
      <w:r w:rsidR="000E0282">
        <w:t xml:space="preserve">de un fenómeno </w:t>
      </w:r>
      <w:r w:rsidR="00DA0ACD">
        <w:t xml:space="preserve">subyacente </w:t>
      </w:r>
      <w:r w:rsidR="000E0282">
        <w:t xml:space="preserve">que se produce constante e internamente en todo ser: </w:t>
      </w:r>
      <w:proofErr w:type="spellStart"/>
      <w:r w:rsidR="000E0282">
        <w:rPr>
          <w:i/>
          <w:iCs/>
        </w:rPr>
        <w:t>vedanā</w:t>
      </w:r>
      <w:proofErr w:type="spellEnd"/>
      <w:r w:rsidR="000E0282">
        <w:rPr>
          <w:i/>
          <w:iCs/>
        </w:rPr>
        <w:t xml:space="preserve"> paccayā taṇhā. </w:t>
      </w:r>
      <w:r w:rsidR="000E0282">
        <w:t xml:space="preserve">El principal aspecto de la meditación </w:t>
      </w:r>
      <w:proofErr w:type="spellStart"/>
      <w:r w:rsidR="000E0282" w:rsidRPr="00E8309E">
        <w:rPr>
          <w:i/>
          <w:iCs/>
        </w:rPr>
        <w:t>vipassana</w:t>
      </w:r>
      <w:proofErr w:type="spellEnd"/>
      <w:r w:rsidR="000E0282">
        <w:t xml:space="preserve"> es romper y acabar con este eslabón, por medio de </w:t>
      </w:r>
      <w:proofErr w:type="spellStart"/>
      <w:r w:rsidR="000E0282">
        <w:rPr>
          <w:i/>
          <w:iCs/>
        </w:rPr>
        <w:t>vedanā</w:t>
      </w:r>
      <w:proofErr w:type="spellEnd"/>
      <w:r w:rsidR="000E0282">
        <w:rPr>
          <w:i/>
          <w:iCs/>
        </w:rPr>
        <w:t xml:space="preserve"> paccayā </w:t>
      </w:r>
      <w:r w:rsidR="00E8309E">
        <w:rPr>
          <w:i/>
          <w:iCs/>
        </w:rPr>
        <w:t xml:space="preserve">upekkhā, </w:t>
      </w:r>
      <w:r w:rsidR="00E8309E">
        <w:t xml:space="preserve">en esta tradición como producto del surgimiento de la </w:t>
      </w:r>
      <w:r w:rsidR="00E8309E" w:rsidRPr="007C4695">
        <w:rPr>
          <w:i/>
          <w:iCs/>
        </w:rPr>
        <w:t>sensación</w:t>
      </w:r>
      <w:r w:rsidR="00E8309E">
        <w:t xml:space="preserve"> surge la </w:t>
      </w:r>
      <w:r w:rsidR="00E8309E" w:rsidRPr="007C4695">
        <w:rPr>
          <w:i/>
          <w:iCs/>
        </w:rPr>
        <w:t>ecuanimidad</w:t>
      </w:r>
      <w:r w:rsidR="00E8309E">
        <w:t xml:space="preserve"> </w:t>
      </w:r>
      <w:r w:rsidR="003A59BF">
        <w:t>dentro del escenario meditativo</w:t>
      </w:r>
      <w:r w:rsidR="0083521E">
        <w:t>;</w:t>
      </w:r>
      <w:r w:rsidR="003A59BF">
        <w:t xml:space="preserve"> se erradica </w:t>
      </w:r>
      <w:r w:rsidR="003A59BF">
        <w:rPr>
          <w:i/>
          <w:iCs/>
        </w:rPr>
        <w:t>taṇhā</w:t>
      </w:r>
      <w:r w:rsidR="00AD1C4E">
        <w:rPr>
          <w:i/>
          <w:iCs/>
        </w:rPr>
        <w:t>,</w:t>
      </w:r>
      <w:r w:rsidR="003A59BF">
        <w:rPr>
          <w:i/>
          <w:iCs/>
        </w:rPr>
        <w:t xml:space="preserve"> </w:t>
      </w:r>
      <w:r w:rsidR="003A59BF">
        <w:t xml:space="preserve">el deseo no hacia </w:t>
      </w:r>
      <w:r w:rsidR="00DE3919">
        <w:t xml:space="preserve">estímulos externos y materiales, ello también es saludable pero no puede purificar la mente a nivel de la mente inconsciente, </w:t>
      </w:r>
      <w:r w:rsidR="00EA0B3A">
        <w:t xml:space="preserve">el </w:t>
      </w:r>
      <w:r w:rsidR="00EA0B3A" w:rsidRPr="00AD1C4E">
        <w:rPr>
          <w:i/>
          <w:iCs/>
        </w:rPr>
        <w:t>taṇhā</w:t>
      </w:r>
      <w:r w:rsidR="00EA0B3A">
        <w:t xml:space="preserve"> que erradica esta tradición es el de la sensación profunda, inconsciente, donde se multiplica toda forma de insatisfactoriedad mental</w:t>
      </w:r>
      <w:r w:rsidR="00AD1C4E">
        <w:t xml:space="preserve"> y existencial</w:t>
      </w:r>
      <w:r w:rsidR="00EA0B3A">
        <w:t xml:space="preserve">, </w:t>
      </w:r>
      <w:r w:rsidR="0083521E">
        <w:t>aunque</w:t>
      </w:r>
      <w:r w:rsidR="00EA0B3A">
        <w:t xml:space="preserve"> también material. </w:t>
      </w:r>
      <w:r w:rsidR="00AD1C4E">
        <w:t xml:space="preserve">Ésta es la tradición de </w:t>
      </w:r>
      <w:proofErr w:type="spellStart"/>
      <w:r w:rsidR="00AD1C4E" w:rsidRPr="00190774">
        <w:rPr>
          <w:i/>
          <w:iCs/>
        </w:rPr>
        <w:t>vedanā</w:t>
      </w:r>
      <w:proofErr w:type="spellEnd"/>
      <w:r w:rsidR="00AD1C4E" w:rsidRPr="00190774">
        <w:rPr>
          <w:i/>
          <w:iCs/>
        </w:rPr>
        <w:t xml:space="preserve"> paccayā </w:t>
      </w:r>
      <w:r w:rsidR="00190774" w:rsidRPr="00190774">
        <w:rPr>
          <w:i/>
          <w:iCs/>
        </w:rPr>
        <w:t xml:space="preserve">anicca </w:t>
      </w:r>
      <w:proofErr w:type="spellStart"/>
      <w:r w:rsidR="00AD1C4E" w:rsidRPr="00190774">
        <w:rPr>
          <w:i/>
          <w:iCs/>
        </w:rPr>
        <w:t>vijjā</w:t>
      </w:r>
      <w:proofErr w:type="spellEnd"/>
      <w:r w:rsidR="00AD1C4E" w:rsidRPr="00190774">
        <w:rPr>
          <w:i/>
          <w:iCs/>
        </w:rPr>
        <w:t xml:space="preserve"> </w:t>
      </w:r>
      <w:r w:rsidR="00190774" w:rsidRPr="00190774">
        <w:rPr>
          <w:i/>
          <w:iCs/>
        </w:rPr>
        <w:t>ñāṇa</w:t>
      </w:r>
      <w:r w:rsidR="0083521E">
        <w:rPr>
          <w:i/>
          <w:iCs/>
        </w:rPr>
        <w:t>:</w:t>
      </w:r>
      <w:r w:rsidR="00190774">
        <w:t xml:space="preserve"> como producto del surgimiento de </w:t>
      </w:r>
      <w:proofErr w:type="spellStart"/>
      <w:r w:rsidR="00190774">
        <w:rPr>
          <w:i/>
          <w:iCs/>
        </w:rPr>
        <w:t>vedanā</w:t>
      </w:r>
      <w:proofErr w:type="spellEnd"/>
      <w:r w:rsidR="00190774">
        <w:rPr>
          <w:i/>
          <w:iCs/>
        </w:rPr>
        <w:t xml:space="preserve"> </w:t>
      </w:r>
      <w:r w:rsidR="00190774">
        <w:t xml:space="preserve">surge </w:t>
      </w:r>
      <w:r w:rsidR="004547BE">
        <w:t xml:space="preserve">la sabiduría revelativa del conocimiento de la </w:t>
      </w:r>
      <w:r w:rsidR="004547BE" w:rsidRPr="0083521E">
        <w:rPr>
          <w:i/>
          <w:iCs/>
        </w:rPr>
        <w:t>impermanencia</w:t>
      </w:r>
      <w:r w:rsidR="00EF2668">
        <w:t>;</w:t>
      </w:r>
      <w:r w:rsidR="004547BE">
        <w:t xml:space="preserve"> surge </w:t>
      </w:r>
      <w:r w:rsidR="005469E9">
        <w:t xml:space="preserve">también </w:t>
      </w:r>
      <w:r w:rsidR="005469E9" w:rsidRPr="005469E9">
        <w:rPr>
          <w:i/>
          <w:iCs/>
        </w:rPr>
        <w:t xml:space="preserve">dukkha </w:t>
      </w:r>
      <w:proofErr w:type="spellStart"/>
      <w:r w:rsidR="005469E9" w:rsidRPr="005469E9">
        <w:rPr>
          <w:i/>
          <w:iCs/>
        </w:rPr>
        <w:t>vijjā</w:t>
      </w:r>
      <w:proofErr w:type="spellEnd"/>
      <w:r w:rsidR="005469E9" w:rsidRPr="005469E9">
        <w:rPr>
          <w:i/>
          <w:iCs/>
        </w:rPr>
        <w:t xml:space="preserve"> ñāṇa</w:t>
      </w:r>
      <w:r w:rsidR="005469E9">
        <w:t xml:space="preserve">, la sabiduría revelativa del conocimiento del </w:t>
      </w:r>
      <w:r w:rsidR="005469E9" w:rsidRPr="0083521E">
        <w:rPr>
          <w:i/>
          <w:iCs/>
        </w:rPr>
        <w:t>sufrimiento</w:t>
      </w:r>
      <w:r w:rsidR="005469E9">
        <w:t>, la segunda noble verdad</w:t>
      </w:r>
      <w:r w:rsidR="00EF2668">
        <w:t xml:space="preserve">; surge también </w:t>
      </w:r>
      <w:r w:rsidR="009748B0" w:rsidRPr="0083521E">
        <w:rPr>
          <w:i/>
          <w:iCs/>
        </w:rPr>
        <w:t xml:space="preserve">anattā </w:t>
      </w:r>
      <w:proofErr w:type="spellStart"/>
      <w:r w:rsidR="009748B0" w:rsidRPr="0083521E">
        <w:rPr>
          <w:i/>
          <w:iCs/>
        </w:rPr>
        <w:t>vijjā</w:t>
      </w:r>
      <w:proofErr w:type="spellEnd"/>
      <w:r w:rsidR="009748B0" w:rsidRPr="0083521E">
        <w:rPr>
          <w:i/>
          <w:iCs/>
        </w:rPr>
        <w:t xml:space="preserve"> ñāṇa,</w:t>
      </w:r>
      <w:r w:rsidR="009748B0">
        <w:t xml:space="preserve"> la sabiduría revelativa del conocimiento de la </w:t>
      </w:r>
      <w:r w:rsidR="009748B0" w:rsidRPr="0083521E">
        <w:rPr>
          <w:i/>
          <w:iCs/>
        </w:rPr>
        <w:t>ausencia de alma</w:t>
      </w:r>
      <w:r w:rsidR="009748B0">
        <w:t>, ego, sustancialidad, etc. No existe conocimiento más elevado que ést</w:t>
      </w:r>
      <w:r w:rsidR="00132614">
        <w:t>os.</w:t>
      </w:r>
    </w:p>
    <w:p w14:paraId="1FBA769B" w14:textId="52BC8979" w:rsidR="00EA0B3A" w:rsidRDefault="00EA0B3A" w:rsidP="009F400A">
      <w:r>
        <w:t xml:space="preserve">Dentro de </w:t>
      </w:r>
      <w:r w:rsidR="002A62C9">
        <w:t xml:space="preserve">las enormes e improductivas consecuencias de la ignorancia </w:t>
      </w:r>
      <w:r w:rsidR="00043704">
        <w:t>a</w:t>
      </w:r>
      <w:r w:rsidR="005056B2">
        <w:t xml:space="preserve"> este</w:t>
      </w:r>
      <w:r w:rsidR="00043704">
        <w:t xml:space="preserve"> respecto, se encuentra la irrupción y multiplicación de la ignorancia mundana en todos los estamentos de un gobierno. Una vez que </w:t>
      </w:r>
      <w:r w:rsidR="00233E98">
        <w:t>rampe la corrupción en el más elevado rango de un país, en forma de presidentes, primeros ministros, reyes, etc., todo ello comenzará a pulular</w:t>
      </w:r>
      <w:r w:rsidR="00845659">
        <w:t xml:space="preserve"> y difundirse por la soci</w:t>
      </w:r>
      <w:r w:rsidR="00A863EA">
        <w:t>e</w:t>
      </w:r>
      <w:r w:rsidR="00845659">
        <w:t>dad</w:t>
      </w:r>
      <w:r w:rsidR="00233E98">
        <w:t xml:space="preserve"> </w:t>
      </w:r>
      <w:r w:rsidR="00394430">
        <w:t xml:space="preserve">descendentemente </w:t>
      </w:r>
      <w:r w:rsidR="005056B2">
        <w:t xml:space="preserve">hasta los ciudadanos más humildes y </w:t>
      </w:r>
      <w:r w:rsidR="005056B2">
        <w:lastRenderedPageBreak/>
        <w:t xml:space="preserve">pobres. </w:t>
      </w:r>
      <w:r w:rsidR="00845659">
        <w:t>Bajo este contexto</w:t>
      </w:r>
      <w:r w:rsidR="006327F0">
        <w:t>,</w:t>
      </w:r>
      <w:r w:rsidR="00845659">
        <w:t xml:space="preserve"> la meritoriedad de </w:t>
      </w:r>
      <w:r w:rsidR="00A863EA">
        <w:t xml:space="preserve">buenas </w:t>
      </w:r>
      <w:r w:rsidR="00845659">
        <w:t xml:space="preserve">acciones </w:t>
      </w:r>
      <w:r w:rsidR="00A863EA">
        <w:t xml:space="preserve">serán reemplazadas por la demeritocracia </w:t>
      </w:r>
      <w:r w:rsidR="000538A6">
        <w:t xml:space="preserve">de las acciones corruptas, donde se respetará </w:t>
      </w:r>
      <w:r w:rsidR="00C97D58">
        <w:t xml:space="preserve">icónicamente </w:t>
      </w:r>
      <w:r w:rsidR="000538A6">
        <w:t>al que m</w:t>
      </w:r>
      <w:r w:rsidR="00C97D58">
        <w:t>á</w:t>
      </w:r>
      <w:r w:rsidR="000538A6">
        <w:t xml:space="preserve">s hurte, al que más muerte promueva, al que más falta de respeto a los mayores </w:t>
      </w:r>
      <w:r w:rsidR="006327F0">
        <w:t xml:space="preserve">exalte, etc. </w:t>
      </w:r>
    </w:p>
    <w:p w14:paraId="0119B975" w14:textId="7856ADDA" w:rsidR="005608B6" w:rsidRDefault="005608B6" w:rsidP="009F400A">
      <w:r>
        <w:t xml:space="preserve">Finalmente, es éste tipo de cultura </w:t>
      </w:r>
      <w:r w:rsidR="004703A5">
        <w:t xml:space="preserve">es la </w:t>
      </w:r>
      <w:r>
        <w:t>que caldea un tipo de consciencia colecti</w:t>
      </w:r>
      <w:r w:rsidR="00D64564">
        <w:t>v</w:t>
      </w:r>
      <w:r>
        <w:t xml:space="preserve">a en su atmósfera tal que los buenos </w:t>
      </w:r>
      <w:r w:rsidR="00D25843" w:rsidRPr="00D25843">
        <w:rPr>
          <w:i/>
          <w:iCs/>
        </w:rPr>
        <w:t>Devas</w:t>
      </w:r>
      <w:r w:rsidR="00D25843">
        <w:t xml:space="preserve"> </w:t>
      </w:r>
      <w:r>
        <w:t>que solían cuida</w:t>
      </w:r>
      <w:r w:rsidR="00A82838">
        <w:t>r</w:t>
      </w:r>
      <w:r>
        <w:t xml:space="preserve"> </w:t>
      </w:r>
      <w:r w:rsidR="008775F5">
        <w:t xml:space="preserve">y acompañar </w:t>
      </w:r>
      <w:r>
        <w:t xml:space="preserve">a </w:t>
      </w:r>
      <w:r w:rsidR="00D25843">
        <w:t xml:space="preserve">los países con razonable moral se marchan y abandonan a </w:t>
      </w:r>
      <w:r w:rsidR="008775F5">
        <w:t>sus</w:t>
      </w:r>
      <w:r w:rsidR="00D25843">
        <w:t xml:space="preserve"> gobernantes corruptos </w:t>
      </w:r>
      <w:r w:rsidR="00A82838">
        <w:t xml:space="preserve">para ser remplazados </w:t>
      </w:r>
      <w:r w:rsidR="008775F5">
        <w:t>por</w:t>
      </w:r>
      <w:r w:rsidR="00A82838">
        <w:t xml:space="preserve"> </w:t>
      </w:r>
      <w:r w:rsidR="00A82838" w:rsidRPr="00A82838">
        <w:rPr>
          <w:i/>
          <w:iCs/>
        </w:rPr>
        <w:t>Devas</w:t>
      </w:r>
      <w:r w:rsidR="00A82838">
        <w:t xml:space="preserve"> y demonios </w:t>
      </w:r>
      <w:r w:rsidR="00AB094D">
        <w:t>corruptos</w:t>
      </w:r>
      <w:r w:rsidR="004703A5">
        <w:t>,</w:t>
      </w:r>
      <w:r w:rsidR="00AB094D">
        <w:t xml:space="preserve"> </w:t>
      </w:r>
      <w:r w:rsidR="00A82838">
        <w:t>para</w:t>
      </w:r>
      <w:r w:rsidR="00D25843">
        <w:t xml:space="preserve"> entonces irrump</w:t>
      </w:r>
      <w:r w:rsidR="00A82838">
        <w:t>ir</w:t>
      </w:r>
      <w:r w:rsidR="00D25843">
        <w:t xml:space="preserve"> lluvias </w:t>
      </w:r>
      <w:r w:rsidR="00A82838">
        <w:t>indeseables, climas indeseables, excesivas y escasas al máximo posible, promoviendo pestes, plagas, hambrunas, terremotos</w:t>
      </w:r>
      <w:r w:rsidR="00DA220C">
        <w:t>, enfermedades</w:t>
      </w:r>
      <w:r w:rsidR="008775F5">
        <w:t xml:space="preserve"> y toda clase</w:t>
      </w:r>
      <w:r w:rsidR="00DA220C">
        <w:t xml:space="preserve"> de calamidad social, promoviendo inclusive guerras, invasiones y masacres a países vecinos. </w:t>
      </w:r>
      <w:r w:rsidR="00A01919">
        <w:t xml:space="preserve">En resumen, es la ausencia de </w:t>
      </w:r>
      <w:r w:rsidR="00A01919" w:rsidRPr="0032061A">
        <w:rPr>
          <w:i/>
          <w:iCs/>
        </w:rPr>
        <w:t>sīla</w:t>
      </w:r>
      <w:r w:rsidR="00A01919">
        <w:t xml:space="preserve"> </w:t>
      </w:r>
      <w:r w:rsidR="0032061A">
        <w:t xml:space="preserve">en la sociedad </w:t>
      </w:r>
      <w:r w:rsidR="00A01919">
        <w:t>lo que genera</w:t>
      </w:r>
      <w:r w:rsidR="0032061A">
        <w:t>rá</w:t>
      </w:r>
      <w:r w:rsidR="00A01919">
        <w:t xml:space="preserve"> </w:t>
      </w:r>
      <w:r w:rsidR="0032061A">
        <w:t>todo tipo de sufrimiento</w:t>
      </w:r>
      <w:r w:rsidR="00AB094D">
        <w:t xml:space="preserve"> mundano y colectivo</w:t>
      </w:r>
      <w:r w:rsidR="0032061A">
        <w:t>.</w:t>
      </w:r>
    </w:p>
    <w:p w14:paraId="7402C740" w14:textId="234920FA" w:rsidR="00D83F04" w:rsidRDefault="0033054E" w:rsidP="009F400A">
      <w:r>
        <w:t>Si la corrupción pu</w:t>
      </w:r>
      <w:r w:rsidR="00D6133E">
        <w:t>do</w:t>
      </w:r>
      <w:r>
        <w:t xml:space="preserve"> hacer desaparecer una enseñanza tan elevada de su propio lugar de nacimiento, es decir, </w:t>
      </w:r>
      <w:r w:rsidR="00D263D9">
        <w:t xml:space="preserve">desaparecer el </w:t>
      </w:r>
      <w:r w:rsidR="00D263D9" w:rsidRPr="00D6133E">
        <w:rPr>
          <w:i/>
          <w:iCs/>
        </w:rPr>
        <w:t>Dhamma</w:t>
      </w:r>
      <w:r w:rsidR="00D263D9">
        <w:t xml:space="preserve"> de la India, ¿qué podrá hacer con sociedades de gente ordinaria e ignorante que desconoce inclusive la eficacia moral de sus acciones? </w:t>
      </w:r>
      <w:r w:rsidR="008F454A">
        <w:t xml:space="preserve">Cualquier desarrollo material en forma de </w:t>
      </w:r>
      <w:r w:rsidR="004703A5">
        <w:t xml:space="preserve">los </w:t>
      </w:r>
      <w:r w:rsidR="00D6133E">
        <w:t>rascacielos</w:t>
      </w:r>
      <w:r w:rsidR="008F454A">
        <w:t xml:space="preserve"> más elevados, más carreteres, más tecnología</w:t>
      </w:r>
      <w:r w:rsidR="003B74FC">
        <w:t>, gigantescos proyectos, etc., no serán más que vanos emprendimientos de lamentable contraste con los conflictos armados, el desempleo y el hambre existente</w:t>
      </w:r>
      <w:r w:rsidR="00EA10D4">
        <w:t>s</w:t>
      </w:r>
      <w:r w:rsidR="003B74FC">
        <w:t xml:space="preserve">. </w:t>
      </w:r>
    </w:p>
    <w:p w14:paraId="0E669757" w14:textId="2006A97D" w:rsidR="008B0D6A" w:rsidRDefault="008B0D6A" w:rsidP="009F400A">
      <w:r>
        <w:t xml:space="preserve">Afortunadamente, la segunda etapa del </w:t>
      </w:r>
      <w:proofErr w:type="spellStart"/>
      <w:r>
        <w:rPr>
          <w:i/>
          <w:iCs/>
        </w:rPr>
        <w:t>sāsana</w:t>
      </w:r>
      <w:proofErr w:type="spellEnd"/>
      <w:r>
        <w:rPr>
          <w:i/>
          <w:iCs/>
        </w:rPr>
        <w:t xml:space="preserve"> </w:t>
      </w:r>
      <w:r>
        <w:t>ha resurgido en la India</w:t>
      </w:r>
      <w:r w:rsidR="00C35506">
        <w:t xml:space="preserve"> y el resto del mundo, a pesa</w:t>
      </w:r>
      <w:r w:rsidR="00A656A1">
        <w:t>r</w:t>
      </w:r>
      <w:r w:rsidR="00C35506">
        <w:t xml:space="preserve"> de la enorme oscuridad existente, por los menos se est</w:t>
      </w:r>
      <w:r w:rsidR="004703A5">
        <w:t>á</w:t>
      </w:r>
      <w:r w:rsidR="00C35506">
        <w:t xml:space="preserve"> difundiendo lo más importante del </w:t>
      </w:r>
      <w:r w:rsidR="00C35506" w:rsidRPr="00A656A1">
        <w:rPr>
          <w:i/>
          <w:iCs/>
        </w:rPr>
        <w:t>Dhamma</w:t>
      </w:r>
      <w:r w:rsidR="00C35506">
        <w:t xml:space="preserve">, la purificación mental, gracias nuevamente a la India, a Birmania y al esfuerzo de los maestros </w:t>
      </w:r>
      <w:r w:rsidR="005178B0">
        <w:t>que con gran valentía ha</w:t>
      </w:r>
      <w:r w:rsidR="004703A5">
        <w:t>n</w:t>
      </w:r>
      <w:r w:rsidR="005178B0">
        <w:t xml:space="preserve"> afrontado las adversidades de ir en contra la corriente y las huestes de </w:t>
      </w:r>
      <w:r w:rsidR="005178B0" w:rsidRPr="00AD1C4E">
        <w:rPr>
          <w:i/>
          <w:iCs/>
        </w:rPr>
        <w:t>Māra</w:t>
      </w:r>
      <w:r w:rsidR="005178B0">
        <w:t xml:space="preserve"> presentes en cada paso hacia </w:t>
      </w:r>
      <w:r w:rsidR="00AD1C4E">
        <w:t xml:space="preserve">el objetivo final. </w:t>
      </w:r>
    </w:p>
    <w:p w14:paraId="3D48B38E" w14:textId="4807D384" w:rsidR="00CE07B5" w:rsidRDefault="00E86848" w:rsidP="009F400A">
      <w:r>
        <w:t xml:space="preserve">En los </w:t>
      </w:r>
      <w:proofErr w:type="spellStart"/>
      <w:r w:rsidR="00A30C18" w:rsidRPr="00A30C18">
        <w:rPr>
          <w:i/>
          <w:iCs/>
        </w:rPr>
        <w:t>Jātaka</w:t>
      </w:r>
      <w:r w:rsidRPr="00A30C18">
        <w:rPr>
          <w:i/>
          <w:iCs/>
        </w:rPr>
        <w:t>s</w:t>
      </w:r>
      <w:proofErr w:type="spellEnd"/>
      <w:r>
        <w:t xml:space="preserve"> se menciona</w:t>
      </w:r>
      <w:r w:rsidR="008F4D36">
        <w:t>n</w:t>
      </w:r>
      <w:r>
        <w:t xml:space="preserve"> </w:t>
      </w:r>
      <w:r w:rsidR="007B527F">
        <w:t>numerosas veces las denuncia</w:t>
      </w:r>
      <w:r w:rsidR="00A30C18">
        <w:t>s</w:t>
      </w:r>
      <w:r w:rsidR="007B527F">
        <w:t xml:space="preserve"> que hac</w:t>
      </w:r>
      <w:r w:rsidR="00A656A1">
        <w:t>ía</w:t>
      </w:r>
      <w:r w:rsidR="007B527F">
        <w:t xml:space="preserve"> el </w:t>
      </w:r>
      <w:r w:rsidR="007B527F" w:rsidRPr="00A30C18">
        <w:rPr>
          <w:i/>
          <w:iCs/>
        </w:rPr>
        <w:t>Bodhisatta</w:t>
      </w:r>
      <w:r w:rsidR="007B527F">
        <w:t xml:space="preserve"> a través de sus muchas vida</w:t>
      </w:r>
      <w:r w:rsidR="00A30C18">
        <w:t>s</w:t>
      </w:r>
      <w:r w:rsidR="007B527F">
        <w:t xml:space="preserve"> sobre la corrupción </w:t>
      </w:r>
      <w:r w:rsidR="00C96528">
        <w:t>de</w:t>
      </w:r>
      <w:r w:rsidR="00A30C18">
        <w:t xml:space="preserve"> la sociedad, de la clase </w:t>
      </w:r>
      <w:proofErr w:type="spellStart"/>
      <w:r w:rsidR="00A30C18">
        <w:rPr>
          <w:i/>
          <w:iCs/>
        </w:rPr>
        <w:t>brahman</w:t>
      </w:r>
      <w:proofErr w:type="spellEnd"/>
      <w:r w:rsidR="00A30C18">
        <w:rPr>
          <w:i/>
          <w:iCs/>
        </w:rPr>
        <w:t xml:space="preserve">, </w:t>
      </w:r>
      <w:r w:rsidR="00A30C18">
        <w:t xml:space="preserve">la clase intelectual y culta </w:t>
      </w:r>
      <w:r w:rsidR="00A813F5">
        <w:t xml:space="preserve">de </w:t>
      </w:r>
      <w:r w:rsidR="006E0170">
        <w:t>aquella</w:t>
      </w:r>
      <w:r w:rsidR="00A813F5">
        <w:t xml:space="preserve"> región del mundo. Hay </w:t>
      </w:r>
      <w:r w:rsidR="00564D5C">
        <w:t>tres</w:t>
      </w:r>
      <w:r w:rsidR="00A813F5">
        <w:t xml:space="preserve"> ejemplos </w:t>
      </w:r>
      <w:r w:rsidR="00C6169D">
        <w:t xml:space="preserve">que muestran claramente este rasgo del </w:t>
      </w:r>
      <w:r w:rsidR="00C6169D" w:rsidRPr="00A30C18">
        <w:rPr>
          <w:i/>
          <w:iCs/>
        </w:rPr>
        <w:t>Bodhisatta</w:t>
      </w:r>
      <w:r w:rsidR="00C6169D">
        <w:rPr>
          <w:i/>
          <w:iCs/>
        </w:rPr>
        <w:t xml:space="preserve"> </w:t>
      </w:r>
      <w:r w:rsidR="00C6169D">
        <w:t xml:space="preserve">que se exponen lúcidamente </w:t>
      </w:r>
      <w:r w:rsidR="008F4D36">
        <w:t xml:space="preserve">en un renacimiento como un famoso </w:t>
      </w:r>
      <w:proofErr w:type="spellStart"/>
      <w:r w:rsidR="008F4D36" w:rsidRPr="008F4D36">
        <w:rPr>
          <w:i/>
          <w:iCs/>
        </w:rPr>
        <w:t>Naga</w:t>
      </w:r>
      <w:proofErr w:type="spellEnd"/>
      <w:r w:rsidR="008F4D36">
        <w:t xml:space="preserve"> y </w:t>
      </w:r>
      <w:r w:rsidR="00C6169D">
        <w:t xml:space="preserve">en dos sueños que se dan en </w:t>
      </w:r>
      <w:r w:rsidR="00794FC6">
        <w:t>dos historias de renacimientos</w:t>
      </w:r>
      <w:r w:rsidR="008F4D36">
        <w:t xml:space="preserve"> adicionales</w:t>
      </w:r>
      <w:r w:rsidR="00794FC6">
        <w:t xml:space="preserve">. </w:t>
      </w:r>
    </w:p>
    <w:p w14:paraId="74990D14" w14:textId="3043F461" w:rsidR="00E86848" w:rsidRDefault="00794FC6" w:rsidP="009F400A">
      <w:r>
        <w:t xml:space="preserve">El primero se da en el </w:t>
      </w:r>
      <w:proofErr w:type="spellStart"/>
      <w:r w:rsidRPr="008D205D">
        <w:rPr>
          <w:i/>
          <w:iCs/>
        </w:rPr>
        <w:t>Jātaka</w:t>
      </w:r>
      <w:proofErr w:type="spellEnd"/>
      <w:r>
        <w:t xml:space="preserve"> </w:t>
      </w:r>
      <w:r w:rsidR="00ED342D">
        <w:t xml:space="preserve">No. 543, en el cual el </w:t>
      </w:r>
      <w:r w:rsidR="00ED342D" w:rsidRPr="00A30C18">
        <w:rPr>
          <w:i/>
          <w:iCs/>
        </w:rPr>
        <w:t>Bodhisatta</w:t>
      </w:r>
      <w:r w:rsidR="00ED342D">
        <w:rPr>
          <w:i/>
          <w:iCs/>
        </w:rPr>
        <w:t xml:space="preserve"> </w:t>
      </w:r>
      <w:r w:rsidR="00ED342D">
        <w:t xml:space="preserve">renace como  hijo de unos de los cuatro guardianes del mundo, </w:t>
      </w:r>
      <w:r w:rsidR="008D205D">
        <w:t xml:space="preserve">de </w:t>
      </w:r>
      <w:r w:rsidR="00ED342D">
        <w:t xml:space="preserve">los </w:t>
      </w:r>
      <w:proofErr w:type="spellStart"/>
      <w:r w:rsidR="00ED342D" w:rsidRPr="008D205D">
        <w:rPr>
          <w:i/>
          <w:iCs/>
        </w:rPr>
        <w:t>Catu</w:t>
      </w:r>
      <w:r w:rsidR="00A81E50" w:rsidRPr="008D205D">
        <w:rPr>
          <w:i/>
          <w:iCs/>
        </w:rPr>
        <w:t>mahārājā</w:t>
      </w:r>
      <w:proofErr w:type="spellEnd"/>
      <w:r w:rsidR="00A81E50">
        <w:t xml:space="preserve"> </w:t>
      </w:r>
      <w:r w:rsidR="00EC3AA5">
        <w:t xml:space="preserve">, del Rey </w:t>
      </w:r>
      <w:proofErr w:type="spellStart"/>
      <w:r w:rsidR="008D205D" w:rsidRPr="008D205D">
        <w:rPr>
          <w:i/>
          <w:iCs/>
        </w:rPr>
        <w:t>Nāga</w:t>
      </w:r>
      <w:proofErr w:type="spellEnd"/>
      <w:r w:rsidR="008D205D" w:rsidRPr="008D205D">
        <w:t xml:space="preserve"> </w:t>
      </w:r>
      <w:proofErr w:type="spellStart"/>
      <w:r w:rsidR="009B396D" w:rsidRPr="009B396D">
        <w:t>Dhataraṭṭha</w:t>
      </w:r>
      <w:proofErr w:type="spellEnd"/>
      <w:r w:rsidR="008D205D">
        <w:t xml:space="preserve">; en este </w:t>
      </w:r>
      <w:proofErr w:type="spellStart"/>
      <w:r w:rsidR="008D205D" w:rsidRPr="00CE07B5">
        <w:rPr>
          <w:i/>
          <w:iCs/>
        </w:rPr>
        <w:t>Jātaka</w:t>
      </w:r>
      <w:proofErr w:type="spellEnd"/>
      <w:r w:rsidR="006E0170">
        <w:rPr>
          <w:i/>
          <w:iCs/>
        </w:rPr>
        <w:t>,</w:t>
      </w:r>
      <w:r w:rsidR="008D205D">
        <w:t xml:space="preserve"> el </w:t>
      </w:r>
      <w:r w:rsidR="008D205D" w:rsidRPr="008D205D">
        <w:rPr>
          <w:i/>
          <w:iCs/>
        </w:rPr>
        <w:t>Bodhisatta</w:t>
      </w:r>
      <w:r w:rsidR="008D205D">
        <w:rPr>
          <w:i/>
          <w:iCs/>
        </w:rPr>
        <w:t xml:space="preserve"> </w:t>
      </w:r>
      <w:r w:rsidR="008D205D">
        <w:t xml:space="preserve">desea adoptar los preceptos para renacer </w:t>
      </w:r>
      <w:r w:rsidR="00622D4E">
        <w:t xml:space="preserve">en un plano celestial aún más elevado, en el </w:t>
      </w:r>
      <w:proofErr w:type="spellStart"/>
      <w:r w:rsidR="00622D4E" w:rsidRPr="00CE07B5">
        <w:rPr>
          <w:i/>
          <w:iCs/>
        </w:rPr>
        <w:t>Tāvati</w:t>
      </w:r>
      <w:r w:rsidR="004703A5">
        <w:rPr>
          <w:i/>
          <w:iCs/>
        </w:rPr>
        <w:t>ṃ</w:t>
      </w:r>
      <w:r w:rsidR="00622D4E" w:rsidRPr="00CE07B5">
        <w:rPr>
          <w:i/>
          <w:iCs/>
        </w:rPr>
        <w:t>sa</w:t>
      </w:r>
      <w:proofErr w:type="spellEnd"/>
      <w:r w:rsidR="00622D4E">
        <w:t xml:space="preserve">, y desea </w:t>
      </w:r>
      <w:r w:rsidR="004703A5">
        <w:t xml:space="preserve">entonces </w:t>
      </w:r>
      <w:r w:rsidR="00622D4E">
        <w:t xml:space="preserve">adoptar los preceptos en el plano humano donde se encuentra con una series de </w:t>
      </w:r>
      <w:r w:rsidR="00CE07B5">
        <w:t>vicisitudes</w:t>
      </w:r>
      <w:r w:rsidR="00622D4E">
        <w:t xml:space="preserve"> mezquinas por parte de los humanos</w:t>
      </w:r>
      <w:r w:rsidR="004703A5">
        <w:t>;</w:t>
      </w:r>
      <w:r w:rsidR="00622D4E">
        <w:t xml:space="preserve"> cuando regresa finalmente a casa, sano y a salvo, da una charla a su</w:t>
      </w:r>
      <w:r w:rsidR="00380BCD">
        <w:t xml:space="preserve">s súbditos sobre la realidad de las creencia de los </w:t>
      </w:r>
      <w:r w:rsidR="00380BCD" w:rsidRPr="003B3D03">
        <w:rPr>
          <w:i/>
          <w:iCs/>
        </w:rPr>
        <w:t>brahm</w:t>
      </w:r>
      <w:r w:rsidR="00F44AC2">
        <w:rPr>
          <w:i/>
          <w:iCs/>
        </w:rPr>
        <w:t xml:space="preserve">anes </w:t>
      </w:r>
      <w:r w:rsidR="00F44AC2">
        <w:t xml:space="preserve">y los </w:t>
      </w:r>
      <w:r w:rsidR="00F44AC2">
        <w:rPr>
          <w:i/>
          <w:iCs/>
        </w:rPr>
        <w:t>Vedas</w:t>
      </w:r>
      <w:r w:rsidR="00380BCD">
        <w:t>.</w:t>
      </w:r>
      <w:r w:rsidR="00F44AC2">
        <w:t xml:space="preserve"> </w:t>
      </w:r>
      <w:r w:rsidR="000B7076">
        <w:t>En esta charla</w:t>
      </w:r>
      <w:r w:rsidR="006E0170">
        <w:t>,</w:t>
      </w:r>
      <w:r w:rsidR="000B7076">
        <w:t xml:space="preserve"> el </w:t>
      </w:r>
      <w:r w:rsidR="000B7076" w:rsidRPr="000B7076">
        <w:rPr>
          <w:i/>
          <w:iCs/>
        </w:rPr>
        <w:t>Bodhisatta</w:t>
      </w:r>
      <w:r w:rsidR="000B7076">
        <w:t xml:space="preserve"> </w:t>
      </w:r>
      <w:r w:rsidR="004805FC">
        <w:t xml:space="preserve">expone la ausencia de rasgos verdaderamente ocultos en esta cultura, fabricado como producto de una manipulación premeditada </w:t>
      </w:r>
      <w:r w:rsidR="00517F72">
        <w:t>por parte de gente inteligente</w:t>
      </w:r>
      <w:r w:rsidR="00407212">
        <w:t xml:space="preserve"> </w:t>
      </w:r>
      <w:r w:rsidR="00517F72">
        <w:t xml:space="preserve">con alguna cuota de información sobre el mundo, </w:t>
      </w:r>
      <w:r w:rsidR="00B20B83">
        <w:t>con la intención de acumular beneficios y poder</w:t>
      </w:r>
      <w:r w:rsidR="004703A5">
        <w:t>,</w:t>
      </w:r>
      <w:r w:rsidR="00B20B83">
        <w:t xml:space="preserve"> a costa de gente no muy ilustrada y lúcida. Él denuncia los inútiles cultos al fuego, su inconsistencia ante una </w:t>
      </w:r>
      <w:r w:rsidR="00827982">
        <w:t xml:space="preserve">crítica objetiva y fría; reitera la </w:t>
      </w:r>
      <w:r w:rsidR="00BB3933">
        <w:t>ineludible incidencia de la acción moral frente al destino, ajeno a toda creencia materialista basada en ritos o rituales. Explica cómo surgieron las castas en la India de entonces y que han prevalecido inclusive a través de milenios</w:t>
      </w:r>
      <w:r w:rsidR="00B175D6">
        <w:t xml:space="preserve">, como medio de polarización del poder y control sobre las masas, afirmando que cualquiera que practicase </w:t>
      </w:r>
      <w:r w:rsidR="00B175D6">
        <w:rPr>
          <w:i/>
          <w:iCs/>
        </w:rPr>
        <w:t xml:space="preserve">sīla, samādhi y paññā, </w:t>
      </w:r>
      <w:r w:rsidR="00B175D6">
        <w:t>al margen de su condición social, económica o cultural</w:t>
      </w:r>
      <w:r w:rsidR="006237AC">
        <w:t>,</w:t>
      </w:r>
      <w:r w:rsidR="00B175D6">
        <w:t xml:space="preserve"> </w:t>
      </w:r>
      <w:r w:rsidR="00CA0ADE">
        <w:t>conseguiría los más elevados beneficios</w:t>
      </w:r>
      <w:r w:rsidR="00C133E6">
        <w:t xml:space="preserve"> y c</w:t>
      </w:r>
      <w:r w:rsidR="006237AC">
        <w:t>ó</w:t>
      </w:r>
      <w:r w:rsidR="00C133E6">
        <w:t>mo cualquier ser</w:t>
      </w:r>
      <w:r w:rsidR="004703A5">
        <w:t>,</w:t>
      </w:r>
      <w:r w:rsidR="00C133E6">
        <w:t xml:space="preserve"> </w:t>
      </w:r>
      <w:r w:rsidR="00A56DAA">
        <w:t>por más poder y dinero que tuviese</w:t>
      </w:r>
      <w:r w:rsidR="006237AC">
        <w:t>,</w:t>
      </w:r>
      <w:r w:rsidR="00A56DAA">
        <w:t xml:space="preserve"> </w:t>
      </w:r>
      <w:r w:rsidR="006237AC">
        <w:t>si</w:t>
      </w:r>
      <w:r w:rsidR="00C133E6">
        <w:t xml:space="preserve"> transgred</w:t>
      </w:r>
      <w:r w:rsidR="004703A5">
        <w:t>iese</w:t>
      </w:r>
      <w:r w:rsidR="00C133E6">
        <w:t xml:space="preserve"> </w:t>
      </w:r>
      <w:r w:rsidR="00A56DAA">
        <w:t>los preceptos se dirigir</w:t>
      </w:r>
      <w:r w:rsidR="004703A5">
        <w:t>ía</w:t>
      </w:r>
      <w:r w:rsidR="00A56DAA">
        <w:t xml:space="preserve"> indefectiblemente hacia el infierno</w:t>
      </w:r>
      <w:r w:rsidR="00CA0ADE">
        <w:t xml:space="preserve">. </w:t>
      </w:r>
    </w:p>
    <w:p w14:paraId="2501193E" w14:textId="128AAF52" w:rsidR="00CE07B5" w:rsidRDefault="00C96528" w:rsidP="009F400A">
      <w:r>
        <w:t xml:space="preserve">El segundo </w:t>
      </w:r>
      <w:r w:rsidR="006F3834">
        <w:t xml:space="preserve">ejemplo </w:t>
      </w:r>
      <w:r>
        <w:t xml:space="preserve">se da en el </w:t>
      </w:r>
      <w:proofErr w:type="spellStart"/>
      <w:r w:rsidRPr="006F3834">
        <w:rPr>
          <w:i/>
          <w:iCs/>
        </w:rPr>
        <w:t>Jātaka</w:t>
      </w:r>
      <w:proofErr w:type="spellEnd"/>
      <w:r>
        <w:t xml:space="preserve"> No. 77, donde el Rey </w:t>
      </w:r>
      <w:proofErr w:type="spellStart"/>
      <w:r>
        <w:t>Pasenadi</w:t>
      </w:r>
      <w:proofErr w:type="spellEnd"/>
      <w:r>
        <w:t xml:space="preserve"> de </w:t>
      </w:r>
      <w:proofErr w:type="spellStart"/>
      <w:r>
        <w:t>Kosala</w:t>
      </w:r>
      <w:proofErr w:type="spellEnd"/>
      <w:r>
        <w:t xml:space="preserve"> </w:t>
      </w:r>
      <w:r w:rsidR="00624C08">
        <w:t>tuvo 16</w:t>
      </w:r>
      <w:r w:rsidR="00B72747">
        <w:t xml:space="preserve"> sueño</w:t>
      </w:r>
      <w:r w:rsidR="00624C08">
        <w:t>s</w:t>
      </w:r>
      <w:r w:rsidR="00B72747">
        <w:t xml:space="preserve"> </w:t>
      </w:r>
      <w:r w:rsidR="00B95BC3">
        <w:t xml:space="preserve">en calidad de </w:t>
      </w:r>
      <w:r w:rsidR="00B72747">
        <w:t>pesadilla</w:t>
      </w:r>
      <w:r w:rsidR="00624C08">
        <w:t>s</w:t>
      </w:r>
      <w:r w:rsidR="008F6234">
        <w:t xml:space="preserve"> y </w:t>
      </w:r>
      <w:r w:rsidR="00B95BC3">
        <w:t xml:space="preserve">cómo </w:t>
      </w:r>
      <w:r w:rsidR="008F6234">
        <w:t>sus consejeros le recomiendan que realice unos sacrificios de animales y otros</w:t>
      </w:r>
      <w:r w:rsidR="00B95BC3">
        <w:t>;</w:t>
      </w:r>
      <w:r w:rsidR="008F6234">
        <w:t xml:space="preserve"> no obstante, s</w:t>
      </w:r>
      <w:r w:rsidR="00F17400">
        <w:t xml:space="preserve">u Reina </w:t>
      </w:r>
      <w:r w:rsidR="00FD60F6">
        <w:t>Mallikā le recomendó que visit</w:t>
      </w:r>
      <w:r w:rsidR="006F3834">
        <w:t>ase</w:t>
      </w:r>
      <w:r w:rsidR="00FD60F6">
        <w:t xml:space="preserve"> al </w:t>
      </w:r>
      <w:r w:rsidR="00FD60F6" w:rsidRPr="006F3834">
        <w:rPr>
          <w:i/>
          <w:iCs/>
        </w:rPr>
        <w:t>Buddha</w:t>
      </w:r>
      <w:r w:rsidR="00FD60F6">
        <w:t xml:space="preserve">, éste le hace caso y al llegar al </w:t>
      </w:r>
      <w:r w:rsidR="0032600B">
        <w:t xml:space="preserve">monasterio del </w:t>
      </w:r>
      <w:r w:rsidR="0032600B" w:rsidRPr="006F3834">
        <w:rPr>
          <w:i/>
          <w:iCs/>
        </w:rPr>
        <w:t>Bhagavā</w:t>
      </w:r>
      <w:r w:rsidR="0032600B">
        <w:t xml:space="preserve"> le cuenta lo que lo atormentaba. El </w:t>
      </w:r>
      <w:r w:rsidR="0032600B" w:rsidRPr="00DA1294">
        <w:rPr>
          <w:i/>
          <w:iCs/>
        </w:rPr>
        <w:t>Buddha</w:t>
      </w:r>
      <w:r w:rsidR="0032600B">
        <w:t xml:space="preserve"> le di</w:t>
      </w:r>
      <w:r w:rsidR="00B95BC3">
        <w:t>jo</w:t>
      </w:r>
      <w:r w:rsidR="0032600B">
        <w:t xml:space="preserve"> que no tenía de qué preocuparse, que esos sueños no le iban a ocasionar ningún perjuicio </w:t>
      </w:r>
      <w:r w:rsidR="00DB394C">
        <w:t>y que</w:t>
      </w:r>
      <w:r w:rsidR="006F3834">
        <w:t>,</w:t>
      </w:r>
      <w:r w:rsidR="00DB394C">
        <w:t xml:space="preserve"> mucho</w:t>
      </w:r>
      <w:r w:rsidR="00DA1294">
        <w:t xml:space="preserve"> menos</w:t>
      </w:r>
      <w:r w:rsidR="006F3834">
        <w:t>,</w:t>
      </w:r>
      <w:r w:rsidR="00DB394C">
        <w:t xml:space="preserve"> tenía que hacer ningún sacrificio, lo cual desaprobó</w:t>
      </w:r>
      <w:r w:rsidR="00DA1294">
        <w:t xml:space="preserve"> siempre. </w:t>
      </w:r>
      <w:r w:rsidR="00132B12">
        <w:t>Le dijo que sus sueños tenía</w:t>
      </w:r>
      <w:r w:rsidR="00C52AC9">
        <w:t>n</w:t>
      </w:r>
      <w:r w:rsidR="00132B12">
        <w:t xml:space="preserve"> que ver con su </w:t>
      </w:r>
      <w:r w:rsidR="00C52AC9">
        <w:t xml:space="preserve">propia </w:t>
      </w:r>
      <w:r w:rsidR="00132B12">
        <w:t xml:space="preserve">preocupación </w:t>
      </w:r>
      <w:r w:rsidR="007E365D">
        <w:t xml:space="preserve">con respecto al bienestar de su reino y a las amenazas futuras que aquejan regularmente </w:t>
      </w:r>
      <w:r w:rsidR="00146ECD">
        <w:t xml:space="preserve">a </w:t>
      </w:r>
      <w:r w:rsidR="00C52AC9">
        <w:t>otro reinos</w:t>
      </w:r>
      <w:r w:rsidR="00146ECD">
        <w:t xml:space="preserve"> a causa de la corrupción.</w:t>
      </w:r>
      <w:r w:rsidR="00C52AC9">
        <w:t xml:space="preserve"> El </w:t>
      </w:r>
      <w:r w:rsidR="00C52AC9" w:rsidRPr="00C63CDE">
        <w:rPr>
          <w:i/>
          <w:iCs/>
        </w:rPr>
        <w:t>Buddha</w:t>
      </w:r>
      <w:r w:rsidR="00C52AC9">
        <w:t xml:space="preserve"> le explicó que el </w:t>
      </w:r>
      <w:r w:rsidR="00C52AC9">
        <w:lastRenderedPageBreak/>
        <w:t xml:space="preserve">primer sueño tenía que ver con </w:t>
      </w:r>
      <w:r w:rsidR="008930F1">
        <w:t>eras futuras donde los reyes se caracterizar</w:t>
      </w:r>
      <w:r w:rsidR="0028536F">
        <w:t>ía</w:t>
      </w:r>
      <w:r w:rsidR="008930F1">
        <w:t>n por su mezquindad e injustica</w:t>
      </w:r>
      <w:r w:rsidR="00FB03FD">
        <w:t>, su gente también sufri</w:t>
      </w:r>
      <w:r w:rsidR="0028536F">
        <w:t>ría</w:t>
      </w:r>
      <w:r w:rsidR="00FB03FD">
        <w:t xml:space="preserve"> de tales defectos dentro de un mundo pervertido</w:t>
      </w:r>
      <w:r w:rsidR="008A0B22">
        <w:t xml:space="preserve"> donde el bien se enc</w:t>
      </w:r>
      <w:r w:rsidR="0028536F">
        <w:t>o</w:t>
      </w:r>
      <w:r w:rsidR="008A0B22">
        <w:t>ntr</w:t>
      </w:r>
      <w:r w:rsidR="0028536F">
        <w:t>aría</w:t>
      </w:r>
      <w:r w:rsidR="008A0B22">
        <w:t xml:space="preserve"> en detrimento mientras el mal, en auge</w:t>
      </w:r>
      <w:r w:rsidR="002E73D7">
        <w:t xml:space="preserve">; </w:t>
      </w:r>
      <w:r w:rsidR="0028536F">
        <w:t xml:space="preserve">habló de </w:t>
      </w:r>
      <w:r w:rsidR="002E73D7">
        <w:t xml:space="preserve">una era carente de lluvias oportunas y </w:t>
      </w:r>
      <w:r w:rsidR="00B95BC3">
        <w:t xml:space="preserve">de </w:t>
      </w:r>
      <w:r w:rsidR="002E73D7">
        <w:t>abundante</w:t>
      </w:r>
      <w:r w:rsidR="00B95BC3">
        <w:t>s</w:t>
      </w:r>
      <w:r w:rsidR="002E73D7">
        <w:t xml:space="preserve"> </w:t>
      </w:r>
      <w:r w:rsidR="00B95BC3">
        <w:t>con</w:t>
      </w:r>
      <w:r w:rsidR="00D377E5">
        <w:t xml:space="preserve"> inundaciones desastros</w:t>
      </w:r>
      <w:r w:rsidR="0028536F">
        <w:t>a</w:t>
      </w:r>
      <w:r w:rsidR="00D377E5">
        <w:t xml:space="preserve">s. </w:t>
      </w:r>
      <w:r w:rsidR="0028536F">
        <w:t xml:space="preserve">El </w:t>
      </w:r>
      <w:r w:rsidR="00C63CDE">
        <w:t>segundo sueño</w:t>
      </w:r>
      <w:r w:rsidR="00897C0C">
        <w:t xml:space="preserve"> evocaba también una era de decadencia habitada por seres </w:t>
      </w:r>
      <w:r w:rsidR="000957D8">
        <w:t>efímeros, de desmesuradas pasiones</w:t>
      </w:r>
      <w:r w:rsidR="00121934">
        <w:t>, donde muchachas muy jóvenes ser</w:t>
      </w:r>
      <w:r w:rsidR="0028536F">
        <w:t>ía</w:t>
      </w:r>
      <w:r w:rsidR="00121934">
        <w:t>n las que concebir</w:t>
      </w:r>
      <w:r w:rsidR="0028536F">
        <w:t>ía</w:t>
      </w:r>
      <w:r w:rsidR="00121934">
        <w:t xml:space="preserve">n hijos </w:t>
      </w:r>
      <w:r w:rsidR="00EF0985">
        <w:t>de</w:t>
      </w:r>
      <w:r w:rsidR="00121934">
        <w:t xml:space="preserve"> hombres</w:t>
      </w:r>
      <w:r w:rsidR="00EF0985">
        <w:t>,</w:t>
      </w:r>
      <w:r w:rsidR="00121934">
        <w:t xml:space="preserve"> como si fueran mujeres</w:t>
      </w:r>
      <w:r w:rsidR="00EF0985">
        <w:t xml:space="preserve"> mayores</w:t>
      </w:r>
      <w:r w:rsidR="00121934">
        <w:t xml:space="preserve">. </w:t>
      </w:r>
      <w:r w:rsidR="00E45931">
        <w:t>El tercero era equivalente</w:t>
      </w:r>
      <w:r w:rsidR="00480D63">
        <w:t xml:space="preserve">, evocaba </w:t>
      </w:r>
      <w:r w:rsidR="0028536F">
        <w:t>una</w:t>
      </w:r>
      <w:r w:rsidR="00480D63">
        <w:t xml:space="preserve"> época de oscuridad donde los seres humanos no mostrarían respetos a sus mayores, </w:t>
      </w:r>
      <w:r w:rsidR="00E42246">
        <w:t>ellos mismo</w:t>
      </w:r>
      <w:r w:rsidR="0028536F">
        <w:t>s</w:t>
      </w:r>
      <w:r w:rsidR="00E42246">
        <w:t xml:space="preserve"> administraría los bienes de la familia</w:t>
      </w:r>
      <w:r w:rsidR="00A978DB">
        <w:t xml:space="preserve"> y los mayores vivir</w:t>
      </w:r>
      <w:r w:rsidR="00EF0985">
        <w:t>ía</w:t>
      </w:r>
      <w:r w:rsidR="00A978DB">
        <w:t>n como producto de la manutención de sus hijos</w:t>
      </w:r>
      <w:r w:rsidR="00BC03B1">
        <w:t xml:space="preserve">. El cuarto sueño también se refería a una era de oscuridad </w:t>
      </w:r>
      <w:r w:rsidR="00BB4B2A">
        <w:t xml:space="preserve">y corrupción, </w:t>
      </w:r>
      <w:r w:rsidR="00101C6A">
        <w:t>de reyes injustos</w:t>
      </w:r>
      <w:r w:rsidR="003D4475">
        <w:t xml:space="preserve"> que no mostrar</w:t>
      </w:r>
      <w:r w:rsidR="0028536F">
        <w:t>ía</w:t>
      </w:r>
      <w:r w:rsidR="003D4475">
        <w:t>n respeto hacia la gente sabia</w:t>
      </w:r>
      <w:r w:rsidR="00EF0985">
        <w:t>,</w:t>
      </w:r>
      <w:r w:rsidR="00A66B59">
        <w:t xml:space="preserve"> ni a la gente competente </w:t>
      </w:r>
      <w:r w:rsidR="0028536F">
        <w:t>en</w:t>
      </w:r>
      <w:r w:rsidR="00A66B59">
        <w:t xml:space="preserve"> la administración de justicia o gobierno</w:t>
      </w:r>
      <w:r w:rsidR="006E509C">
        <w:t>, sino a jóvenes ignorantes y corruptos quienes a través de su incompetencia</w:t>
      </w:r>
      <w:r w:rsidR="00C840C7">
        <w:t xml:space="preserve"> arruinar</w:t>
      </w:r>
      <w:r w:rsidR="00F32082">
        <w:t>ía</w:t>
      </w:r>
      <w:r w:rsidR="00C840C7">
        <w:t xml:space="preserve">n </w:t>
      </w:r>
      <w:r w:rsidR="00EF0985">
        <w:t xml:space="preserve">a </w:t>
      </w:r>
      <w:r w:rsidR="00C840C7">
        <w:t>la sociedad</w:t>
      </w:r>
      <w:r w:rsidR="00040AD9">
        <w:t>. Los 12 sueños restantes evocan también las desastrosas consecuencias en todos los aspecto</w:t>
      </w:r>
      <w:r w:rsidR="00654659">
        <w:t xml:space="preserve">s </w:t>
      </w:r>
      <w:r w:rsidR="00F32082">
        <w:t>de</w:t>
      </w:r>
      <w:r w:rsidR="00654659">
        <w:t xml:space="preserve"> una sociedad corrupta, en términos de malas condiciones climáticas y bienestar social.</w:t>
      </w:r>
    </w:p>
    <w:p w14:paraId="2742C7F3" w14:textId="54AA796E" w:rsidR="00DF5CA5" w:rsidRDefault="00297CE1" w:rsidP="009F400A">
      <w:r>
        <w:t xml:space="preserve">En el tercer </w:t>
      </w:r>
      <w:proofErr w:type="spellStart"/>
      <w:r w:rsidRPr="00B300D3">
        <w:rPr>
          <w:i/>
          <w:iCs/>
        </w:rPr>
        <w:t>Jātaka</w:t>
      </w:r>
      <w:proofErr w:type="spellEnd"/>
      <w:r>
        <w:t xml:space="preserve">, </w:t>
      </w:r>
      <w:r w:rsidR="00B300D3">
        <w:t xml:space="preserve">el No. 314, </w:t>
      </w:r>
      <w:r>
        <w:t xml:space="preserve">el mismo </w:t>
      </w:r>
      <w:r w:rsidR="000D6F3D">
        <w:t xml:space="preserve">Rey </w:t>
      </w:r>
      <w:proofErr w:type="spellStart"/>
      <w:r>
        <w:t>Pasenadi</w:t>
      </w:r>
      <w:proofErr w:type="spellEnd"/>
      <w:r w:rsidR="000D6F3D">
        <w:t xml:space="preserve">, tiene otra pesadilla y va nuevamente a transmitirle su consternación al </w:t>
      </w:r>
      <w:r w:rsidR="000D6F3D" w:rsidRPr="00F32082">
        <w:rPr>
          <w:i/>
          <w:iCs/>
        </w:rPr>
        <w:t>Buddha</w:t>
      </w:r>
      <w:r w:rsidR="000D6F3D">
        <w:t>. Esta vez</w:t>
      </w:r>
      <w:r w:rsidR="00AC1756">
        <w:t>,</w:t>
      </w:r>
      <w:r w:rsidR="000D6F3D">
        <w:t xml:space="preserve"> el Rey había soñado </w:t>
      </w:r>
      <w:r w:rsidR="00570551">
        <w:t xml:space="preserve">unos gritos de seres del infierno </w:t>
      </w:r>
      <w:r w:rsidR="0064397A">
        <w:t>que pronunciaban sílabas ininteligibles</w:t>
      </w:r>
      <w:r w:rsidR="00302436">
        <w:t>:</w:t>
      </w:r>
      <w:r w:rsidR="00302436" w:rsidRPr="00A82A78">
        <w:rPr>
          <w:i/>
          <w:iCs/>
        </w:rPr>
        <w:t xml:space="preserve"> d</w:t>
      </w:r>
      <w:r w:rsidR="00302436">
        <w:rPr>
          <w:i/>
          <w:iCs/>
        </w:rPr>
        <w:t>e</w:t>
      </w:r>
      <w:r w:rsidR="00302436" w:rsidRPr="00A82A78">
        <w:rPr>
          <w:i/>
          <w:iCs/>
        </w:rPr>
        <w:t xml:space="preserve">, </w:t>
      </w:r>
      <w:r w:rsidR="00302436">
        <w:rPr>
          <w:i/>
          <w:iCs/>
        </w:rPr>
        <w:t>tris</w:t>
      </w:r>
      <w:r w:rsidR="00302436" w:rsidRPr="00A82A78">
        <w:rPr>
          <w:i/>
          <w:iCs/>
        </w:rPr>
        <w:t>, n</w:t>
      </w:r>
      <w:r w:rsidR="00302436">
        <w:rPr>
          <w:i/>
          <w:iCs/>
        </w:rPr>
        <w:t>o</w:t>
      </w:r>
      <w:r w:rsidR="00302436" w:rsidRPr="00A82A78">
        <w:rPr>
          <w:i/>
          <w:iCs/>
        </w:rPr>
        <w:t xml:space="preserve">, </w:t>
      </w:r>
      <w:proofErr w:type="spellStart"/>
      <w:r w:rsidR="00302436">
        <w:rPr>
          <w:i/>
          <w:iCs/>
        </w:rPr>
        <w:t>pron</w:t>
      </w:r>
      <w:proofErr w:type="spellEnd"/>
      <w:r w:rsidR="00177BDE">
        <w:rPr>
          <w:i/>
          <w:iCs/>
        </w:rPr>
        <w:t xml:space="preserve">. </w:t>
      </w:r>
      <w:r w:rsidR="00177BDE">
        <w:t xml:space="preserve">Eran gritos de unos seres que habían sido Princesas de </w:t>
      </w:r>
      <w:proofErr w:type="spellStart"/>
      <w:r w:rsidR="00177BDE">
        <w:t>Sāvatthī</w:t>
      </w:r>
      <w:proofErr w:type="spellEnd"/>
      <w:r w:rsidR="00177BDE">
        <w:t xml:space="preserve"> en el pasado y debido a su conducta inmoral </w:t>
      </w:r>
      <w:r w:rsidR="00B93076">
        <w:t xml:space="preserve">había renacido en </w:t>
      </w:r>
      <w:r w:rsidR="00A40329">
        <w:t>ardientes</w:t>
      </w:r>
      <w:r w:rsidR="00B93076">
        <w:t xml:space="preserve"> infiernos </w:t>
      </w:r>
      <w:r w:rsidR="00A40329">
        <w:t xml:space="preserve">de lo </w:t>
      </w:r>
      <w:r w:rsidR="00B93076">
        <w:t>más tormentosos</w:t>
      </w:r>
      <w:r w:rsidR="007B4CB4">
        <w:t xml:space="preserve"> debido a que había</w:t>
      </w:r>
      <w:r w:rsidR="00A40329">
        <w:t>n</w:t>
      </w:r>
      <w:r w:rsidR="007B4CB4">
        <w:t xml:space="preserve"> cometido adulterio. </w:t>
      </w:r>
      <w:r w:rsidR="00205AA6">
        <w:t>En este renacimiento s</w:t>
      </w:r>
      <w:r w:rsidR="008D297B">
        <w:t>e narra como en medio de una sociedad aparentemente suministra</w:t>
      </w:r>
      <w:r w:rsidR="00205AA6">
        <w:t>d</w:t>
      </w:r>
      <w:r w:rsidR="008D297B">
        <w:t>a de bienestar material</w:t>
      </w:r>
      <w:r w:rsidR="00AC1756">
        <w:t>,</w:t>
      </w:r>
      <w:r w:rsidR="008D297B">
        <w:t xml:space="preserve"> subyacentemente</w:t>
      </w:r>
      <w:r w:rsidR="00AC1756">
        <w:t>,</w:t>
      </w:r>
      <w:r w:rsidR="008D297B">
        <w:t xml:space="preserve"> </w:t>
      </w:r>
      <w:r w:rsidR="008A636C">
        <w:t xml:space="preserve">se desarrollaba una cultura de ignorancia, hipocresía </w:t>
      </w:r>
      <w:r w:rsidR="003B738F">
        <w:t>y promiscuidad, rasgo también característico de una sociedad carente de valores, como la actual, que no hace otra cosa que conducir a las grandes mayorías hacia los infiernos</w:t>
      </w:r>
      <w:r w:rsidR="00A5009E">
        <w:t>, que aunque atiborrados siempre encontrará espacio p</w:t>
      </w:r>
      <w:r w:rsidR="00205AA6">
        <w:t>a</w:t>
      </w:r>
      <w:r w:rsidR="00A5009E">
        <w:t>r</w:t>
      </w:r>
      <w:r w:rsidR="00205AA6">
        <w:t>a</w:t>
      </w:r>
      <w:r w:rsidR="00A5009E">
        <w:t xml:space="preserve"> todo postulante. </w:t>
      </w:r>
      <w:r w:rsidR="00217EE9">
        <w:t xml:space="preserve">Estas sílabas </w:t>
      </w:r>
      <w:r w:rsidR="00217EE9" w:rsidRPr="00A82A78">
        <w:rPr>
          <w:i/>
          <w:iCs/>
        </w:rPr>
        <w:t>d</w:t>
      </w:r>
      <w:r w:rsidR="00217EE9">
        <w:rPr>
          <w:i/>
          <w:iCs/>
        </w:rPr>
        <w:t>e</w:t>
      </w:r>
      <w:r w:rsidR="00217EE9" w:rsidRPr="00A82A78">
        <w:rPr>
          <w:i/>
          <w:iCs/>
        </w:rPr>
        <w:t xml:space="preserve">, </w:t>
      </w:r>
      <w:r w:rsidR="00217EE9">
        <w:rPr>
          <w:i/>
          <w:iCs/>
        </w:rPr>
        <w:t>tris</w:t>
      </w:r>
      <w:r w:rsidR="00217EE9" w:rsidRPr="00A82A78">
        <w:rPr>
          <w:i/>
          <w:iCs/>
        </w:rPr>
        <w:t>, n</w:t>
      </w:r>
      <w:r w:rsidR="00217EE9">
        <w:rPr>
          <w:i/>
          <w:iCs/>
        </w:rPr>
        <w:t>o</w:t>
      </w:r>
      <w:r w:rsidR="00217EE9" w:rsidRPr="00A82A78">
        <w:rPr>
          <w:i/>
          <w:iCs/>
        </w:rPr>
        <w:t xml:space="preserve">, </w:t>
      </w:r>
      <w:proofErr w:type="spellStart"/>
      <w:r w:rsidR="00217EE9">
        <w:rPr>
          <w:i/>
          <w:iCs/>
        </w:rPr>
        <w:t>pron</w:t>
      </w:r>
      <w:proofErr w:type="spellEnd"/>
      <w:r w:rsidR="00217EE9">
        <w:t xml:space="preserve"> correspondían a las primeras </w:t>
      </w:r>
      <w:r w:rsidR="006F5A44">
        <w:t xml:space="preserve">sílabas </w:t>
      </w:r>
      <w:r w:rsidR="00217EE9">
        <w:t xml:space="preserve">de </w:t>
      </w:r>
      <w:r w:rsidR="006F5A44">
        <w:t xml:space="preserve">unas </w:t>
      </w:r>
      <w:r w:rsidR="00217EE9">
        <w:t xml:space="preserve">frases que se deseaban pronunciar pero que debido a </w:t>
      </w:r>
      <w:r w:rsidR="006F5A44">
        <w:t xml:space="preserve">la destrucción de sus facultades </w:t>
      </w:r>
      <w:r w:rsidR="00AC1756">
        <w:t>inte</w:t>
      </w:r>
      <w:r w:rsidR="00054390">
        <w:t xml:space="preserve">lectuales </w:t>
      </w:r>
      <w:r w:rsidR="006F5A44">
        <w:t xml:space="preserve">sólo se podían expresar a través de la primera sílaba de cada frase. </w:t>
      </w:r>
    </w:p>
    <w:p w14:paraId="53D7A3D1" w14:textId="5C7DA1A6" w:rsidR="008C496E" w:rsidRDefault="0027764F" w:rsidP="008F1189">
      <w:pPr>
        <w:pStyle w:val="FIguraIlustracion"/>
      </w:pPr>
      <w:r>
        <w:t xml:space="preserve"> </w:t>
      </w:r>
    </w:p>
    <w:p w14:paraId="2692C2BD" w14:textId="77777777" w:rsidR="008F1189" w:rsidRDefault="008F1189" w:rsidP="008F1189">
      <w:pPr>
        <w:pStyle w:val="FIguraIlustracion"/>
      </w:pPr>
    </w:p>
    <w:p w14:paraId="19D4075D" w14:textId="77777777" w:rsidR="00F51427" w:rsidRDefault="00F51427" w:rsidP="008F1189">
      <w:pPr>
        <w:pStyle w:val="FIguraIlustracion"/>
      </w:pPr>
    </w:p>
    <w:p w14:paraId="70D15B10" w14:textId="77777777" w:rsidR="00F51427" w:rsidRDefault="00F51427" w:rsidP="008F1189">
      <w:pPr>
        <w:pStyle w:val="FIguraIlustracion"/>
      </w:pPr>
    </w:p>
    <w:p w14:paraId="3F848CCA" w14:textId="77777777" w:rsidR="00F51427" w:rsidRDefault="00F51427" w:rsidP="008F1189">
      <w:pPr>
        <w:pStyle w:val="FIguraIlustracion"/>
      </w:pPr>
    </w:p>
    <w:p w14:paraId="749E7EDA" w14:textId="77777777" w:rsidR="008F1189" w:rsidRDefault="008F1189" w:rsidP="008F1189">
      <w:pPr>
        <w:pStyle w:val="FIguraIlustracion"/>
      </w:pPr>
    </w:p>
    <w:p w14:paraId="56A911F1" w14:textId="34004326" w:rsidR="008F1189" w:rsidRDefault="00F51427" w:rsidP="00F51427">
      <w:pPr>
        <w:pStyle w:val="FIguraIlustracion"/>
        <w:jc w:val="center"/>
      </w:pPr>
      <w:r w:rsidRPr="00F51427">
        <w:rPr>
          <w:noProof/>
        </w:rPr>
        <w:drawing>
          <wp:inline distT="0" distB="0" distL="0" distR="0" wp14:anchorId="091CD7B5" wp14:editId="16512CDF">
            <wp:extent cx="1862393" cy="3164440"/>
            <wp:effectExtent l="19050" t="19050" r="24130" b="17145"/>
            <wp:docPr id="13480905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090500" name=""/>
                    <pic:cNvPicPr/>
                  </pic:nvPicPr>
                  <pic:blipFill>
                    <a:blip r:embed="rId39"/>
                    <a:stretch>
                      <a:fillRect/>
                    </a:stretch>
                  </pic:blipFill>
                  <pic:spPr>
                    <a:xfrm>
                      <a:off x="0" y="0"/>
                      <a:ext cx="1869909" cy="3177211"/>
                    </a:xfrm>
                    <a:prstGeom prst="rect">
                      <a:avLst/>
                    </a:prstGeom>
                    <a:ln w="12700">
                      <a:solidFill>
                        <a:sysClr val="windowText" lastClr="000000">
                          <a:lumMod val="50000"/>
                          <a:lumOff val="50000"/>
                        </a:sysClr>
                      </a:solidFill>
                    </a:ln>
                  </pic:spPr>
                </pic:pic>
              </a:graphicData>
            </a:graphic>
          </wp:inline>
        </w:drawing>
      </w:r>
    </w:p>
    <w:p w14:paraId="4E984272" w14:textId="77777777" w:rsidR="008F1189" w:rsidRDefault="008F1189" w:rsidP="008F1189">
      <w:pPr>
        <w:pStyle w:val="FIguraIlustracion"/>
      </w:pPr>
    </w:p>
    <w:p w14:paraId="4DBEAADB" w14:textId="7B71B271" w:rsidR="00DF5CA5" w:rsidRPr="00011617" w:rsidRDefault="00DF5CA5" w:rsidP="0027764F">
      <w:r w:rsidRPr="00011617">
        <w:br w:type="page"/>
      </w:r>
    </w:p>
    <w:p w14:paraId="771FD421" w14:textId="77777777" w:rsidR="00654659" w:rsidRPr="00011617" w:rsidRDefault="00654659" w:rsidP="009F400A"/>
    <w:p w14:paraId="69D3D338" w14:textId="7C409A18" w:rsidR="00236C63" w:rsidRDefault="005363D7" w:rsidP="00443161">
      <w:pPr>
        <w:pStyle w:val="Ttulo2"/>
      </w:pPr>
      <w:bookmarkStart w:id="76" w:name="_Toc177472223"/>
      <w:bookmarkStart w:id="77" w:name="_Toc177472884"/>
      <w:bookmarkStart w:id="78" w:name="_Toc179414054"/>
      <w:r>
        <w:t>(</w:t>
      </w:r>
      <w:proofErr w:type="spellStart"/>
      <w:r>
        <w:t>vii</w:t>
      </w:r>
      <w:proofErr w:type="spellEnd"/>
      <w:r>
        <w:t>).</w:t>
      </w:r>
      <w:r>
        <w:tab/>
      </w:r>
      <w:r>
        <w:tab/>
      </w:r>
      <w:r w:rsidR="00236C63" w:rsidRPr="00241750">
        <w:t xml:space="preserve">¿Cuáles es el </w:t>
      </w:r>
      <w:r w:rsidR="008C496E" w:rsidRPr="00241750">
        <w:t xml:space="preserve">Principio </w:t>
      </w:r>
      <w:proofErr w:type="spellStart"/>
      <w:r w:rsidR="008C496E" w:rsidRPr="00241750">
        <w:rPr>
          <w:i/>
          <w:iCs/>
        </w:rPr>
        <w:t>Ka</w:t>
      </w:r>
      <w:r w:rsidR="008C496E">
        <w:rPr>
          <w:i/>
          <w:iCs/>
        </w:rPr>
        <w:t>r</w:t>
      </w:r>
      <w:r w:rsidR="008C496E" w:rsidRPr="00241750">
        <w:rPr>
          <w:i/>
          <w:iCs/>
        </w:rPr>
        <w:t>mico</w:t>
      </w:r>
      <w:proofErr w:type="spellEnd"/>
      <w:r w:rsidR="008C496E" w:rsidRPr="00241750">
        <w:t xml:space="preserve"> </w:t>
      </w:r>
      <w:r w:rsidR="00236C63" w:rsidRPr="00241750">
        <w:t xml:space="preserve">de la </w:t>
      </w:r>
      <w:r w:rsidR="00DF5CA5" w:rsidRPr="00241750">
        <w:t xml:space="preserve">Prosperidad </w:t>
      </w:r>
      <w:r w:rsidR="00236C63" w:rsidRPr="00241750">
        <w:t xml:space="preserve">y la </w:t>
      </w:r>
      <w:r w:rsidR="00DF5CA5" w:rsidRPr="00241750">
        <w:t>Escasez</w:t>
      </w:r>
      <w:r w:rsidR="00236C63" w:rsidRPr="00241750">
        <w:t xml:space="preserve">, la </w:t>
      </w:r>
      <w:r w:rsidR="00DF5CA5" w:rsidRPr="00241750">
        <w:t xml:space="preserve">Ley Retributiva </w:t>
      </w:r>
      <w:r w:rsidR="00236C63" w:rsidRPr="00241750">
        <w:t xml:space="preserve">de los </w:t>
      </w:r>
      <w:r w:rsidR="008C496E" w:rsidRPr="00241750">
        <w:t xml:space="preserve">Diferentes Tipos </w:t>
      </w:r>
      <w:r w:rsidR="00236C63" w:rsidRPr="00241750">
        <w:t xml:space="preserve">de </w:t>
      </w:r>
      <w:r w:rsidR="008C496E" w:rsidRPr="00241750">
        <w:t>Generosidad</w:t>
      </w:r>
      <w:r w:rsidR="00236C63" w:rsidRPr="00241750">
        <w:t>?</w:t>
      </w:r>
      <w:bookmarkEnd w:id="76"/>
      <w:bookmarkEnd w:id="77"/>
      <w:bookmarkEnd w:id="78"/>
    </w:p>
    <w:p w14:paraId="2D8E9A5F" w14:textId="0288AE4D" w:rsidR="005363D7" w:rsidRDefault="00057123" w:rsidP="005363D7">
      <w:r>
        <w:t xml:space="preserve">El principio de la prosperidad ya se ha presentado en secciones anteriores </w:t>
      </w:r>
      <w:r w:rsidR="00F44243">
        <w:t xml:space="preserve">según </w:t>
      </w:r>
      <w:r>
        <w:t xml:space="preserve">lo concerniente </w:t>
      </w:r>
      <w:r w:rsidR="00F44243">
        <w:t xml:space="preserve">a </w:t>
      </w:r>
      <w:r>
        <w:t>los di</w:t>
      </w:r>
      <w:r w:rsidR="0050748A">
        <w:t>ferentes intervalos etarios de la población</w:t>
      </w:r>
      <w:r w:rsidR="0002153F">
        <w:t xml:space="preserve"> a través del transcurso de los eones</w:t>
      </w:r>
      <w:r w:rsidR="00F44243">
        <w:t xml:space="preserve">, </w:t>
      </w:r>
      <w:r w:rsidR="00283A6E">
        <w:t>l</w:t>
      </w:r>
      <w:r w:rsidR="0009285E">
        <w:t>os</w:t>
      </w:r>
      <w:r w:rsidR="00283A6E">
        <w:t xml:space="preserve"> cual</w:t>
      </w:r>
      <w:r w:rsidR="0009285E">
        <w:t>es</w:t>
      </w:r>
      <w:r w:rsidR="00283A6E">
        <w:t xml:space="preserve"> se encuentra</w:t>
      </w:r>
      <w:r w:rsidR="0009285E">
        <w:t>n</w:t>
      </w:r>
      <w:r w:rsidR="00283A6E">
        <w:t xml:space="preserve"> íntimamente vinculad</w:t>
      </w:r>
      <w:r w:rsidR="0009285E">
        <w:t>os</w:t>
      </w:r>
      <w:r w:rsidR="00283A6E">
        <w:t xml:space="preserve"> con </w:t>
      </w:r>
      <w:r w:rsidR="0050748A">
        <w:t xml:space="preserve">la moralidad que esté manteniendo </w:t>
      </w:r>
      <w:r w:rsidR="00283A6E">
        <w:t>el ser humano dentro de la sociedad. Se</w:t>
      </w:r>
      <w:r w:rsidR="002B0DF5">
        <w:t xml:space="preserve"> había visto que durante la existencia del planeta éste pasaba por 64 </w:t>
      </w:r>
      <w:r w:rsidR="002B0DF5" w:rsidRPr="0009285E">
        <w:rPr>
          <w:i/>
          <w:iCs/>
        </w:rPr>
        <w:t>antara kappas</w:t>
      </w:r>
      <w:r w:rsidR="002B0DF5">
        <w:t xml:space="preserve"> </w:t>
      </w:r>
      <w:r w:rsidR="007E6311">
        <w:t>en los cuales ocurría</w:t>
      </w:r>
      <w:r w:rsidR="0009285E">
        <w:t>,</w:t>
      </w:r>
      <w:r w:rsidR="007E6311">
        <w:t xml:space="preserve"> en cada uno</w:t>
      </w:r>
      <w:r w:rsidR="0009285E">
        <w:t>,</w:t>
      </w:r>
      <w:r w:rsidR="007E6311">
        <w:t xml:space="preserve"> que </w:t>
      </w:r>
      <w:r w:rsidR="00B10BA5">
        <w:t>e</w:t>
      </w:r>
      <w:r w:rsidR="007E6311">
        <w:t xml:space="preserve">l promedio etario </w:t>
      </w:r>
      <w:r w:rsidR="00F14607">
        <w:t xml:space="preserve">de vida </w:t>
      </w:r>
      <w:r w:rsidR="007E6311">
        <w:t>de los seres ascendiese hasta encima de los 100,000 años, en donde la moralidad se enc</w:t>
      </w:r>
      <w:r w:rsidR="00B10BA5">
        <w:t>o</w:t>
      </w:r>
      <w:r w:rsidR="007E6311">
        <w:t>ntra</w:t>
      </w:r>
      <w:r w:rsidR="00B10BA5">
        <w:t>ría</w:t>
      </w:r>
      <w:r w:rsidR="007E6311">
        <w:t xml:space="preserve"> en sus mejores condiciones, hasta que descend</w:t>
      </w:r>
      <w:r w:rsidR="00B10BA5">
        <w:t>iese</w:t>
      </w:r>
      <w:r w:rsidR="007E6311">
        <w:t xml:space="preserve"> a los 10 años, donde la moralidad se enc</w:t>
      </w:r>
      <w:r w:rsidR="000D4C9C">
        <w:t>o</w:t>
      </w:r>
      <w:r w:rsidR="007E6311">
        <w:t>ntra</w:t>
      </w:r>
      <w:r w:rsidR="000D4C9C">
        <w:t>ría</w:t>
      </w:r>
      <w:r w:rsidR="007E6311">
        <w:t xml:space="preserve"> </w:t>
      </w:r>
      <w:r w:rsidR="008B2111">
        <w:t xml:space="preserve">distinguiblemente deteriorada y los seres </w:t>
      </w:r>
      <w:r w:rsidR="000D4C9C">
        <w:t xml:space="preserve">se sentirían </w:t>
      </w:r>
      <w:r w:rsidR="008B2111">
        <w:t xml:space="preserve">tan colmados de mala voluntad que </w:t>
      </w:r>
      <w:r w:rsidR="00D13106">
        <w:t>necesita</w:t>
      </w:r>
      <w:r w:rsidR="000D4C9C">
        <w:t>ría</w:t>
      </w:r>
      <w:r w:rsidR="00D13106">
        <w:t xml:space="preserve">n aniquilarse mutuamente, incluyendo a sus propios familiares, para sentirse </w:t>
      </w:r>
      <w:r w:rsidR="00D933E3">
        <w:t>satisfactoriamente</w:t>
      </w:r>
      <w:r w:rsidR="00D13106">
        <w:t xml:space="preserve">. </w:t>
      </w:r>
    </w:p>
    <w:p w14:paraId="6AF6744D" w14:textId="3946E82B" w:rsidR="000D4C9C" w:rsidRDefault="00DD6606" w:rsidP="005363D7">
      <w:r>
        <w:t xml:space="preserve">Nos encontramos en una era declinación moral, no es mucho lo que se pueda hacer por la sociedad para revertir esta tendencia, es una inercia inmoral de inmensas proporciones, pero </w:t>
      </w:r>
      <w:proofErr w:type="spellStart"/>
      <w:r>
        <w:t>aún</w:t>
      </w:r>
      <w:proofErr w:type="spellEnd"/>
      <w:r>
        <w:t xml:space="preserve"> así se puede generar un positivo cambio que </w:t>
      </w:r>
      <w:r w:rsidR="00584562">
        <w:t xml:space="preserve">incida en uno grande de tal manera </w:t>
      </w:r>
      <w:r w:rsidR="00C218E5">
        <w:t>de</w:t>
      </w:r>
      <w:r w:rsidR="00584562">
        <w:t xml:space="preserve"> beneficiar, inclusive bajo estas condiciones, a seres con suficientes </w:t>
      </w:r>
      <w:r w:rsidR="00584562" w:rsidRPr="00873AFC">
        <w:rPr>
          <w:i/>
          <w:iCs/>
        </w:rPr>
        <w:t>pāramīs</w:t>
      </w:r>
      <w:r w:rsidR="00584562">
        <w:t xml:space="preserve"> para que en medio de esta densa nube de ignorancia puedan emerger de ella </w:t>
      </w:r>
      <w:r w:rsidR="00C218E5">
        <w:t>y</w:t>
      </w:r>
      <w:r w:rsidR="00584562">
        <w:t xml:space="preserve"> </w:t>
      </w:r>
      <w:r w:rsidR="005A7C70">
        <w:t>e</w:t>
      </w:r>
      <w:r w:rsidR="00584562">
        <w:t>ludir los planos inferiores de la existencia.</w:t>
      </w:r>
    </w:p>
    <w:p w14:paraId="6A2423DD" w14:textId="43A7404C" w:rsidR="00584562" w:rsidRDefault="00873AFC" w:rsidP="005363D7">
      <w:r>
        <w:t xml:space="preserve">Es simplemente </w:t>
      </w:r>
      <w:r w:rsidR="00B07214" w:rsidRPr="00386013">
        <w:rPr>
          <w:i/>
          <w:iCs/>
        </w:rPr>
        <w:t>sīla</w:t>
      </w:r>
      <w:r w:rsidR="00B07214">
        <w:t xml:space="preserve"> y </w:t>
      </w:r>
      <w:proofErr w:type="spellStart"/>
      <w:r w:rsidR="00B07214" w:rsidRPr="00386013">
        <w:rPr>
          <w:i/>
          <w:iCs/>
        </w:rPr>
        <w:t>dāna</w:t>
      </w:r>
      <w:proofErr w:type="spellEnd"/>
      <w:r w:rsidR="00B07214">
        <w:t>, es decir, moralidad y generosidad</w:t>
      </w:r>
      <w:r w:rsidR="00386013">
        <w:t>,</w:t>
      </w:r>
      <w:r w:rsidR="00B07214">
        <w:t xml:space="preserve"> lo que permitirá a un ser o a un pequeño segmento de la sociedad </w:t>
      </w:r>
      <w:r w:rsidR="00D3393E">
        <w:t>acercarse a las realidades de</w:t>
      </w:r>
      <w:r w:rsidR="00C218E5">
        <w:t xml:space="preserve"> </w:t>
      </w:r>
      <w:r w:rsidR="00D3393E">
        <w:t>l</w:t>
      </w:r>
      <w:r w:rsidR="00C218E5">
        <w:t>os</w:t>
      </w:r>
      <w:r w:rsidR="00D3393E">
        <w:t xml:space="preserve"> plano</w:t>
      </w:r>
      <w:r w:rsidR="00C218E5">
        <w:t>s</w:t>
      </w:r>
      <w:r w:rsidR="00D3393E">
        <w:t xml:space="preserve"> </w:t>
      </w:r>
      <w:r w:rsidR="00D3393E" w:rsidRPr="00386013">
        <w:rPr>
          <w:i/>
          <w:iCs/>
        </w:rPr>
        <w:t>Deva</w:t>
      </w:r>
      <w:r w:rsidR="00C218E5">
        <w:rPr>
          <w:i/>
          <w:iCs/>
        </w:rPr>
        <w:t>s</w:t>
      </w:r>
      <w:r w:rsidR="00D3393E">
        <w:t xml:space="preserve"> y disfrutar</w:t>
      </w:r>
      <w:r w:rsidR="00C218E5">
        <w:t>,</w:t>
      </w:r>
      <w:r w:rsidR="00D3393E">
        <w:t xml:space="preserve"> como anticipación de su próxima existencia</w:t>
      </w:r>
      <w:r w:rsidR="00C218E5">
        <w:t>,</w:t>
      </w:r>
      <w:r w:rsidR="00D3393E">
        <w:t xml:space="preserve"> los beneficios de estas dos prácticas. Qué decir si a ello se le sumase </w:t>
      </w:r>
      <w:r w:rsidR="00D3393E" w:rsidRPr="00386013">
        <w:rPr>
          <w:i/>
          <w:iCs/>
        </w:rPr>
        <w:t>samādhi</w:t>
      </w:r>
      <w:r w:rsidR="00D3393E">
        <w:t xml:space="preserve"> y </w:t>
      </w:r>
      <w:r w:rsidR="00D3393E" w:rsidRPr="00386013">
        <w:rPr>
          <w:i/>
          <w:iCs/>
        </w:rPr>
        <w:t>paññā</w:t>
      </w:r>
      <w:r w:rsidR="00D3393E">
        <w:t xml:space="preserve">, </w:t>
      </w:r>
      <w:r w:rsidR="00386013">
        <w:t xml:space="preserve">los mejores beneficios que se pudiesen compartir con la sociedad se manifestarán, sin importar cuan invisibles </w:t>
      </w:r>
      <w:r w:rsidR="00C218E5">
        <w:t>sean éstos en</w:t>
      </w:r>
      <w:r w:rsidR="00386013">
        <w:t xml:space="preserve"> las masas ignorantes, </w:t>
      </w:r>
      <w:r w:rsidR="0099451E">
        <w:t>como</w:t>
      </w:r>
      <w:r w:rsidR="00386013">
        <w:t xml:space="preserve"> beneficios </w:t>
      </w:r>
      <w:r w:rsidR="0099451E">
        <w:t xml:space="preserve">directos </w:t>
      </w:r>
      <w:r w:rsidR="00386013">
        <w:t xml:space="preserve">de encontrarse de forma </w:t>
      </w:r>
      <w:r w:rsidR="0099451E">
        <w:t xml:space="preserve">tan </w:t>
      </w:r>
      <w:r w:rsidR="00386013">
        <w:t xml:space="preserve">cercana </w:t>
      </w:r>
      <w:r w:rsidR="00C218E5">
        <w:t>pero indirecta con</w:t>
      </w:r>
      <w:r w:rsidR="00386013">
        <w:t xml:space="preserve"> un </w:t>
      </w:r>
      <w:r w:rsidR="00386013" w:rsidRPr="00386013">
        <w:rPr>
          <w:i/>
          <w:iCs/>
        </w:rPr>
        <w:t>Buddha Sāsana</w:t>
      </w:r>
      <w:r w:rsidR="00386013">
        <w:t>.</w:t>
      </w:r>
    </w:p>
    <w:p w14:paraId="44044090" w14:textId="5C6BABD9" w:rsidR="00163D58" w:rsidRDefault="001A6B5A" w:rsidP="00163D58">
      <w:r>
        <w:t xml:space="preserve">Como podrá leerse en la cita del </w:t>
      </w:r>
      <w:proofErr w:type="spellStart"/>
      <w:r w:rsidRPr="001A6B5A">
        <w:rPr>
          <w:i/>
          <w:iCs/>
        </w:rPr>
        <w:t>Dakkhiṇāvibhaṅgasuttaṁ</w:t>
      </w:r>
      <w:proofErr w:type="spellEnd"/>
      <w:r w:rsidRPr="001A6B5A">
        <w:t>,</w:t>
      </w:r>
      <w:r w:rsidR="00F903B2">
        <w:t xml:space="preserve"> </w:t>
      </w:r>
      <w:r w:rsidR="002C0329" w:rsidRPr="002C0329">
        <w:rPr>
          <w:i/>
          <w:iCs/>
        </w:rPr>
        <w:t xml:space="preserve">El Discurso </w:t>
      </w:r>
      <w:r w:rsidR="002C0329">
        <w:rPr>
          <w:i/>
          <w:iCs/>
        </w:rPr>
        <w:t xml:space="preserve">sobre </w:t>
      </w:r>
      <w:r w:rsidR="002C0329" w:rsidRPr="002C0329">
        <w:rPr>
          <w:i/>
          <w:iCs/>
        </w:rPr>
        <w:t>el Análisis de</w:t>
      </w:r>
      <w:r w:rsidR="00C218E5">
        <w:rPr>
          <w:i/>
          <w:iCs/>
        </w:rPr>
        <w:t>l</w:t>
      </w:r>
      <w:r w:rsidR="002C0329" w:rsidRPr="002C0329">
        <w:rPr>
          <w:i/>
          <w:iCs/>
        </w:rPr>
        <w:t xml:space="preserve"> Ofre</w:t>
      </w:r>
      <w:r w:rsidR="00C218E5">
        <w:rPr>
          <w:i/>
          <w:iCs/>
        </w:rPr>
        <w:t>cimiento</w:t>
      </w:r>
      <w:r w:rsidR="002C0329">
        <w:rPr>
          <w:i/>
          <w:iCs/>
        </w:rPr>
        <w:t>,</w:t>
      </w:r>
      <w:r w:rsidR="002C0329" w:rsidRPr="002C0329">
        <w:t xml:space="preserve"> </w:t>
      </w:r>
      <w:r w:rsidR="00F903B2">
        <w:t xml:space="preserve">se expondrá en su totalidad con la intención de </w:t>
      </w:r>
      <w:r w:rsidR="00C218E5">
        <w:t>enfatizar</w:t>
      </w:r>
      <w:r w:rsidR="00F903B2">
        <w:t xml:space="preserve"> la importancia de la práctica de la generosidad </w:t>
      </w:r>
      <w:r w:rsidR="00FD7E0C">
        <w:t xml:space="preserve">y </w:t>
      </w:r>
      <w:r w:rsidR="002B3813">
        <w:t>d</w:t>
      </w:r>
      <w:r w:rsidR="00FD7E0C">
        <w:t>el conocimiento que se desarrolle de</w:t>
      </w:r>
      <w:r w:rsidR="003303B2">
        <w:t xml:space="preserve"> su</w:t>
      </w:r>
      <w:r w:rsidR="00FD7E0C">
        <w:t xml:space="preserve"> principio de</w:t>
      </w:r>
      <w:r w:rsidR="003303B2">
        <w:t>ntro del concepto de</w:t>
      </w:r>
      <w:r w:rsidR="00FD7E0C">
        <w:t xml:space="preserve"> </w:t>
      </w:r>
      <w:r w:rsidR="003303B2">
        <w:t>su</w:t>
      </w:r>
      <w:r w:rsidR="00FD7E0C">
        <w:t xml:space="preserve"> eficacia moral </w:t>
      </w:r>
      <w:r w:rsidR="003303B2">
        <w:t>como</w:t>
      </w:r>
      <w:r w:rsidR="00FD7E0C">
        <w:t xml:space="preserve"> acción. En este </w:t>
      </w:r>
      <w:r w:rsidR="00FD7E0C">
        <w:rPr>
          <w:i/>
          <w:iCs/>
        </w:rPr>
        <w:t xml:space="preserve">Sutta </w:t>
      </w:r>
      <w:r w:rsidR="00FD7E0C">
        <w:t xml:space="preserve">se exhorta a la audiencia a que conozcan la diferencia que existe entre los diferentes tipos de generosidad </w:t>
      </w:r>
      <w:r w:rsidR="005401E9">
        <w:t xml:space="preserve">y </w:t>
      </w:r>
      <w:r w:rsidR="00F10649">
        <w:t xml:space="preserve">de </w:t>
      </w:r>
      <w:r w:rsidR="005401E9">
        <w:t>un</w:t>
      </w:r>
      <w:r w:rsidR="001C4DA1">
        <w:t>a</w:t>
      </w:r>
      <w:r w:rsidR="005401E9">
        <w:t xml:space="preserve"> </w:t>
      </w:r>
      <w:r w:rsidR="00F10649">
        <w:t xml:space="preserve">de suma </w:t>
      </w:r>
      <w:r w:rsidR="005401E9">
        <w:t>importan</w:t>
      </w:r>
      <w:r w:rsidR="000D7855">
        <w:t>cia</w:t>
      </w:r>
      <w:r w:rsidR="005401E9">
        <w:t xml:space="preserve"> vinculad</w:t>
      </w:r>
      <w:r w:rsidR="00F10649">
        <w:t>a</w:t>
      </w:r>
      <w:r w:rsidR="005401E9">
        <w:t xml:space="preserve"> con </w:t>
      </w:r>
      <w:r w:rsidR="00F10649">
        <w:t xml:space="preserve">el receptor del ofrecimiento. En resumen, la retribución </w:t>
      </w:r>
      <w:r w:rsidR="00F10649" w:rsidRPr="000D7855">
        <w:rPr>
          <w:i/>
          <w:iCs/>
        </w:rPr>
        <w:t>k</w:t>
      </w:r>
      <w:r w:rsidR="000D7855">
        <w:rPr>
          <w:i/>
          <w:iCs/>
        </w:rPr>
        <w:t>á</w:t>
      </w:r>
      <w:r w:rsidR="00F10649" w:rsidRPr="000D7855">
        <w:rPr>
          <w:i/>
          <w:iCs/>
        </w:rPr>
        <w:t>rmica</w:t>
      </w:r>
      <w:r w:rsidR="00F10649">
        <w:t xml:space="preserve"> de la generosidad </w:t>
      </w:r>
      <w:r w:rsidR="001C4DA1">
        <w:t>consiste</w:t>
      </w:r>
      <w:r w:rsidR="007C685B">
        <w:t xml:space="preserve">, por un lado, </w:t>
      </w:r>
      <w:r w:rsidR="001C4DA1">
        <w:t>en la de</w:t>
      </w:r>
      <w:r w:rsidR="007C685B">
        <w:t xml:space="preserve"> beneficiarse mundanamente </w:t>
      </w:r>
      <w:r w:rsidR="00765471">
        <w:t xml:space="preserve">con una retribución </w:t>
      </w:r>
      <w:r w:rsidR="001C4DA1">
        <w:t xml:space="preserve">mundana </w:t>
      </w:r>
      <w:r w:rsidR="00765471">
        <w:t xml:space="preserve">multiplicada por un parámetro </w:t>
      </w:r>
      <w:r w:rsidR="002A32E9">
        <w:t>o factor incremental</w:t>
      </w:r>
      <w:r w:rsidR="000D7855">
        <w:t>,</w:t>
      </w:r>
      <w:r w:rsidR="002A32E9">
        <w:t xml:space="preserve"> el cual se expone a continuación</w:t>
      </w:r>
      <w:r w:rsidR="000D7855">
        <w:t xml:space="preserve"> y, por el otro lado</w:t>
      </w:r>
      <w:r w:rsidR="005B519A">
        <w:t>, de forma más importante, desarrollar la capacidad de renunciación hacia las pose</w:t>
      </w:r>
      <w:r w:rsidR="00AD26EC">
        <w:t>s</w:t>
      </w:r>
      <w:r w:rsidR="005B519A">
        <w:t xml:space="preserve">iones que uno tenga, liberarse del apego a ellas </w:t>
      </w:r>
      <w:r w:rsidR="00AD26EC">
        <w:t xml:space="preserve">e incorporar sus beneficios </w:t>
      </w:r>
      <w:r w:rsidR="00226DD9">
        <w:t>en el desarrollo de la sabiduría.</w:t>
      </w:r>
    </w:p>
    <w:p w14:paraId="7216ACCB" w14:textId="30D3C268" w:rsidR="008E23C8" w:rsidRDefault="008E23C8" w:rsidP="00163D58">
      <w:r>
        <w:t>Dar de comer a:</w:t>
      </w:r>
    </w:p>
    <w:p w14:paraId="1653B73D" w14:textId="57E5BDDC" w:rsidR="008E23C8" w:rsidRDefault="008E23C8" w:rsidP="00522493">
      <w:pPr>
        <w:pStyle w:val="Prrafodelista"/>
        <w:numPr>
          <w:ilvl w:val="0"/>
          <w:numId w:val="37"/>
        </w:numPr>
      </w:pPr>
      <w:r>
        <w:t xml:space="preserve">Un </w:t>
      </w:r>
      <w:r w:rsidRPr="00226DD9">
        <w:rPr>
          <w:i/>
          <w:iCs/>
        </w:rPr>
        <w:t>animal</w:t>
      </w:r>
      <w:r w:rsidR="00792390">
        <w:t>: produce una retribución de 100 veces lo ofrecido</w:t>
      </w:r>
      <w:r w:rsidR="00C141D9">
        <w:t>.</w:t>
      </w:r>
    </w:p>
    <w:p w14:paraId="431055E8" w14:textId="23B18F12" w:rsidR="00792390" w:rsidRDefault="00852778" w:rsidP="00522493">
      <w:pPr>
        <w:pStyle w:val="Prrafodelista"/>
        <w:numPr>
          <w:ilvl w:val="0"/>
          <w:numId w:val="37"/>
        </w:numPr>
      </w:pPr>
      <w:r>
        <w:t xml:space="preserve">Un </w:t>
      </w:r>
      <w:r w:rsidRPr="00226DD9">
        <w:rPr>
          <w:i/>
          <w:iCs/>
        </w:rPr>
        <w:t>ser ordinario o inmoral</w:t>
      </w:r>
      <w:r>
        <w:t>: produce una retribución de 1,000 veces lo ofrecido</w:t>
      </w:r>
      <w:r w:rsidR="00C141D9">
        <w:t>.</w:t>
      </w:r>
    </w:p>
    <w:p w14:paraId="0DB6FD71" w14:textId="66AA10A0" w:rsidR="00852778" w:rsidRDefault="00522493" w:rsidP="00522493">
      <w:pPr>
        <w:pStyle w:val="Prrafodelista"/>
        <w:numPr>
          <w:ilvl w:val="0"/>
          <w:numId w:val="37"/>
        </w:numPr>
      </w:pPr>
      <w:r>
        <w:t xml:space="preserve">Un </w:t>
      </w:r>
      <w:r w:rsidR="004F76E6" w:rsidRPr="00226DD9">
        <w:rPr>
          <w:i/>
          <w:iCs/>
        </w:rPr>
        <w:t>ser moral</w:t>
      </w:r>
      <w:r w:rsidR="004F76E6">
        <w:t xml:space="preserve">, </w:t>
      </w:r>
      <w:r w:rsidR="001949D7">
        <w:t xml:space="preserve">laico, </w:t>
      </w:r>
      <w:r w:rsidR="004F76E6">
        <w:t xml:space="preserve">ajeno al </w:t>
      </w:r>
      <w:r w:rsidR="004F76E6" w:rsidRPr="0083250D">
        <w:rPr>
          <w:i/>
          <w:iCs/>
        </w:rPr>
        <w:t>Buddha Sāsana</w:t>
      </w:r>
      <w:r w:rsidR="004F76E6">
        <w:t>: produce una retribución de 100,0000 veces lo ofrecido</w:t>
      </w:r>
    </w:p>
    <w:p w14:paraId="36FCB8F8" w14:textId="1F56A59F" w:rsidR="004F76E6" w:rsidRDefault="00522493" w:rsidP="00522493">
      <w:pPr>
        <w:pStyle w:val="Prrafodelista"/>
        <w:numPr>
          <w:ilvl w:val="0"/>
          <w:numId w:val="37"/>
        </w:numPr>
      </w:pPr>
      <w:r>
        <w:t xml:space="preserve">Un </w:t>
      </w:r>
      <w:r w:rsidR="00547553" w:rsidRPr="00226DD9">
        <w:rPr>
          <w:i/>
          <w:iCs/>
        </w:rPr>
        <w:t>asceta virtuoso</w:t>
      </w:r>
      <w:r w:rsidR="00547553">
        <w:t>, renunciante</w:t>
      </w:r>
      <w:r w:rsidR="001949D7">
        <w:t xml:space="preserve"> </w:t>
      </w:r>
      <w:r w:rsidR="001379C1">
        <w:t>a</w:t>
      </w:r>
      <w:r w:rsidR="001949D7">
        <w:t xml:space="preserve"> los placeres sensuales</w:t>
      </w:r>
      <w:r w:rsidR="00547553">
        <w:t xml:space="preserve">, ajeno al </w:t>
      </w:r>
      <w:r w:rsidR="00547553" w:rsidRPr="0083250D">
        <w:rPr>
          <w:i/>
          <w:iCs/>
        </w:rPr>
        <w:t>Buddha Sāsana</w:t>
      </w:r>
      <w:r w:rsidR="0083250D" w:rsidRPr="0083250D">
        <w:rPr>
          <w:i/>
          <w:iCs/>
        </w:rPr>
        <w:t xml:space="preserve">: </w:t>
      </w:r>
      <w:r w:rsidR="0083250D" w:rsidRPr="0083250D">
        <w:t xml:space="preserve">produce una retribución de </w:t>
      </w:r>
      <w:r w:rsidR="001949D7">
        <w:t>10</w:t>
      </w:r>
      <w:r w:rsidR="001949D7">
        <w:rPr>
          <w:vertAlign w:val="superscript"/>
        </w:rPr>
        <w:t>10</w:t>
      </w:r>
      <w:r w:rsidR="0083250D" w:rsidRPr="0083250D">
        <w:t xml:space="preserve"> veces lo ofrecido</w:t>
      </w:r>
      <w:r w:rsidR="00C141D9">
        <w:t>.</w:t>
      </w:r>
    </w:p>
    <w:p w14:paraId="4A4AD7A5" w14:textId="06D6FF5A" w:rsidR="00B47FE6" w:rsidRDefault="00B47FE6" w:rsidP="00522493">
      <w:pPr>
        <w:pStyle w:val="Prrafodelista"/>
        <w:numPr>
          <w:ilvl w:val="0"/>
          <w:numId w:val="37"/>
        </w:numPr>
      </w:pPr>
      <w:r>
        <w:t xml:space="preserve">Un </w:t>
      </w:r>
      <w:r w:rsidRPr="00393CF2">
        <w:rPr>
          <w:i/>
          <w:iCs/>
        </w:rPr>
        <w:t>sotāpanna</w:t>
      </w:r>
      <w:r>
        <w:t xml:space="preserve">, un entrante a la corriente, discípulo del </w:t>
      </w:r>
      <w:r w:rsidRPr="0083250D">
        <w:rPr>
          <w:i/>
          <w:iCs/>
        </w:rPr>
        <w:t>Buddha Sāsana</w:t>
      </w:r>
      <w:r>
        <w:t>:</w:t>
      </w:r>
      <w:r w:rsidRPr="00B47FE6">
        <w:t xml:space="preserve"> produce una retribución </w:t>
      </w:r>
      <w:r w:rsidR="003B79FC">
        <w:t>incalculable</w:t>
      </w:r>
      <w:r w:rsidR="00C141D9">
        <w:t xml:space="preserve"> en </w:t>
      </w:r>
      <w:r w:rsidRPr="00B47FE6">
        <w:t>veces lo ofrecido</w:t>
      </w:r>
      <w:r w:rsidR="00C141D9">
        <w:t>.</w:t>
      </w:r>
    </w:p>
    <w:p w14:paraId="32C1F9E5" w14:textId="4325D0D2" w:rsidR="00C141D9" w:rsidRDefault="00393CF2" w:rsidP="00C141D9">
      <w:r>
        <w:t>Qué se podría decir de grados de iluminación superiores. Lo más importante q</w:t>
      </w:r>
      <w:r w:rsidR="00A06D72">
        <w:t>ue rescatar sobre es</w:t>
      </w:r>
      <w:r w:rsidR="00226DD9">
        <w:t>te</w:t>
      </w:r>
      <w:r w:rsidR="00A06D72">
        <w:t xml:space="preserve"> principio de retribución </w:t>
      </w:r>
      <w:r w:rsidR="00A06D72" w:rsidRPr="0042793B">
        <w:rPr>
          <w:i/>
          <w:iCs/>
        </w:rPr>
        <w:t>k</w:t>
      </w:r>
      <w:r w:rsidR="0042793B" w:rsidRPr="0042793B">
        <w:rPr>
          <w:i/>
          <w:iCs/>
        </w:rPr>
        <w:t>á</w:t>
      </w:r>
      <w:r w:rsidR="00A06D72" w:rsidRPr="0042793B">
        <w:rPr>
          <w:i/>
          <w:iCs/>
        </w:rPr>
        <w:t>rmico</w:t>
      </w:r>
      <w:r w:rsidR="00A06D72">
        <w:t xml:space="preserve"> es que no es lo mismo </w:t>
      </w:r>
      <w:r w:rsidR="00410DF8">
        <w:t xml:space="preserve">beneficiar o perjudicar a un ser ordinario que a un ser espiritualmente desarrollado. La literatura sobre la vida del </w:t>
      </w:r>
      <w:r w:rsidR="00410DF8" w:rsidRPr="00226DD9">
        <w:rPr>
          <w:i/>
          <w:iCs/>
        </w:rPr>
        <w:t>Buddha</w:t>
      </w:r>
      <w:r w:rsidR="00410DF8">
        <w:t xml:space="preserve"> y sus enseñanzas están colmadas de </w:t>
      </w:r>
      <w:r w:rsidR="00FE4431">
        <w:t xml:space="preserve">menciones </w:t>
      </w:r>
      <w:r w:rsidR="00226DD9">
        <w:t xml:space="preserve">sobre </w:t>
      </w:r>
      <w:r w:rsidR="00FE4431">
        <w:t xml:space="preserve">diferentes retribuciones </w:t>
      </w:r>
      <w:r w:rsidR="00226DD9" w:rsidRPr="00226DD9">
        <w:rPr>
          <w:i/>
          <w:iCs/>
        </w:rPr>
        <w:t>kármi</w:t>
      </w:r>
      <w:r w:rsidR="00226DD9">
        <w:rPr>
          <w:i/>
          <w:iCs/>
        </w:rPr>
        <w:t>c</w:t>
      </w:r>
      <w:r w:rsidR="00226DD9" w:rsidRPr="00226DD9">
        <w:rPr>
          <w:i/>
          <w:iCs/>
        </w:rPr>
        <w:t>as</w:t>
      </w:r>
      <w:r w:rsidR="00226DD9">
        <w:t xml:space="preserve"> </w:t>
      </w:r>
      <w:r w:rsidR="00FE4431">
        <w:t>recibidas tanto por los dis</w:t>
      </w:r>
      <w:r w:rsidR="0033731C">
        <w:t>c</w:t>
      </w:r>
      <w:r w:rsidR="00FE4431">
        <w:t xml:space="preserve">ípulos del </w:t>
      </w:r>
      <w:r w:rsidR="00FE4431" w:rsidRPr="0033731C">
        <w:rPr>
          <w:i/>
          <w:iCs/>
        </w:rPr>
        <w:t>Buddha</w:t>
      </w:r>
      <w:r w:rsidR="00FE4431">
        <w:t xml:space="preserve"> por sus acciones cometidas en el pasado </w:t>
      </w:r>
      <w:r w:rsidR="00ED375F">
        <w:t>como la</w:t>
      </w:r>
      <w:r w:rsidR="00B7407B">
        <w:t>s</w:t>
      </w:r>
      <w:r w:rsidR="00ED375F">
        <w:t xml:space="preserve"> del propio </w:t>
      </w:r>
      <w:r w:rsidR="00ED375F" w:rsidRPr="0033731C">
        <w:rPr>
          <w:i/>
          <w:iCs/>
        </w:rPr>
        <w:t>Buddha</w:t>
      </w:r>
      <w:r w:rsidR="00ED375F">
        <w:t xml:space="preserve">: sus dolores de cabeza después de la masacre del pueblo </w:t>
      </w:r>
      <w:proofErr w:type="spellStart"/>
      <w:r w:rsidR="00ED375F">
        <w:lastRenderedPageBreak/>
        <w:t>Sakyan</w:t>
      </w:r>
      <w:proofErr w:type="spellEnd"/>
      <w:r w:rsidR="00ED375F">
        <w:t>, su ciudad de nacimiento</w:t>
      </w:r>
      <w:r w:rsidR="00627F11">
        <w:t>,</w:t>
      </w:r>
      <w:r w:rsidR="00627F11" w:rsidRPr="00627F11">
        <w:t xml:space="preserve"> </w:t>
      </w:r>
      <w:r w:rsidR="00627F11">
        <w:t>hasta el resto de su vida</w:t>
      </w:r>
      <w:r w:rsidR="00ED375F">
        <w:t>; sus dolores de espalda; su</w:t>
      </w:r>
      <w:r w:rsidR="0033731C">
        <w:t xml:space="preserve">s seis años de </w:t>
      </w:r>
      <w:r w:rsidR="00E33F7C">
        <w:t xml:space="preserve">extenuante esfuerzo en contraposición </w:t>
      </w:r>
      <w:r w:rsidR="00B7407B">
        <w:t>con</w:t>
      </w:r>
      <w:r w:rsidR="00E33F7C">
        <w:t xml:space="preserve"> otros </w:t>
      </w:r>
      <w:proofErr w:type="spellStart"/>
      <w:r w:rsidR="00E33F7C" w:rsidRPr="00E33F7C">
        <w:rPr>
          <w:i/>
          <w:iCs/>
        </w:rPr>
        <w:t>Bhagavā</w:t>
      </w:r>
      <w:r w:rsidR="00E33F7C" w:rsidRPr="00E33F7C">
        <w:t>s</w:t>
      </w:r>
      <w:proofErr w:type="spellEnd"/>
      <w:r w:rsidR="00E33F7C">
        <w:t>; la dolencia de la dispepsia que desarrolló durante sus seis años de búsqueda espiritual</w:t>
      </w:r>
      <w:r w:rsidR="00AF3936">
        <w:t xml:space="preserve"> y automortificación; la herida en su pie ocasionada por Devadatta; las calumnias sufridas a causa de la malvada Cinca</w:t>
      </w:r>
      <w:r w:rsidR="00627F11">
        <w:t xml:space="preserve"> y otros personajes indeseables durante su dispensació</w:t>
      </w:r>
      <w:r w:rsidR="00B7407B">
        <w:t>n</w:t>
      </w:r>
      <w:r w:rsidR="00627F11">
        <w:t>,</w:t>
      </w:r>
      <w:r w:rsidR="0042793B">
        <w:t xml:space="preserve"> etc.</w:t>
      </w:r>
    </w:p>
    <w:p w14:paraId="2372182B" w14:textId="19322512" w:rsidR="0042793B" w:rsidRDefault="0042793B" w:rsidP="00C141D9">
      <w:r>
        <w:t xml:space="preserve">El propio </w:t>
      </w:r>
      <w:r w:rsidRPr="00E72D96">
        <w:rPr>
          <w:i/>
          <w:iCs/>
        </w:rPr>
        <w:t>Buddha</w:t>
      </w:r>
      <w:r>
        <w:t xml:space="preserve"> explicó de dónde provenía</w:t>
      </w:r>
      <w:r w:rsidR="00627F11">
        <w:t>n</w:t>
      </w:r>
      <w:r>
        <w:t xml:space="preserve"> todas estas retribuciones </w:t>
      </w:r>
      <w:r w:rsidRPr="00E72D96">
        <w:rPr>
          <w:i/>
          <w:iCs/>
        </w:rPr>
        <w:t>kármicas</w:t>
      </w:r>
      <w:r>
        <w:t xml:space="preserve"> de</w:t>
      </w:r>
      <w:r w:rsidR="00B7407B">
        <w:t>bido a</w:t>
      </w:r>
      <w:r w:rsidR="00627F11">
        <w:t xml:space="preserve"> sus acciones del</w:t>
      </w:r>
      <w:r>
        <w:t xml:space="preserve"> pasado y no fueron leves, </w:t>
      </w:r>
      <w:r w:rsidR="00251B51">
        <w:t>muchas de sus experiencias e</w:t>
      </w:r>
      <w:r w:rsidR="00E72D96">
        <w:t>n</w:t>
      </w:r>
      <w:r w:rsidR="00251B51">
        <w:t xml:space="preserve"> vidas pasadas</w:t>
      </w:r>
      <w:r w:rsidR="00E72D96">
        <w:t>,</w:t>
      </w:r>
      <w:r w:rsidR="00251B51">
        <w:t xml:space="preserve"> causa de sus dolencias en su última </w:t>
      </w:r>
      <w:r w:rsidR="00E72D96">
        <w:t xml:space="preserve">vida, </w:t>
      </w:r>
      <w:r w:rsidR="00251B51">
        <w:t xml:space="preserve">se relacionaron con seres </w:t>
      </w:r>
      <w:r w:rsidR="004F0463">
        <w:t xml:space="preserve">nada ordinarios, él cuenta que no se comportó correctamente con algunos </w:t>
      </w:r>
      <w:proofErr w:type="spellStart"/>
      <w:r w:rsidR="00E72D96" w:rsidRPr="00E72D96">
        <w:rPr>
          <w:i/>
          <w:iCs/>
        </w:rPr>
        <w:t>Pacceka</w:t>
      </w:r>
      <w:proofErr w:type="spellEnd"/>
      <w:r w:rsidR="00E72D96" w:rsidRPr="00E72D96">
        <w:rPr>
          <w:i/>
          <w:iCs/>
        </w:rPr>
        <w:t xml:space="preserve"> </w:t>
      </w:r>
      <w:r w:rsidR="004F0463" w:rsidRPr="00E72D96">
        <w:rPr>
          <w:i/>
          <w:iCs/>
        </w:rPr>
        <w:t>Buddha</w:t>
      </w:r>
      <w:r w:rsidR="00A1251A">
        <w:rPr>
          <w:i/>
          <w:iCs/>
        </w:rPr>
        <w:t>s</w:t>
      </w:r>
      <w:r w:rsidR="004F0463">
        <w:t xml:space="preserve">, inclusive increpó </w:t>
      </w:r>
      <w:r w:rsidR="00E72D96">
        <w:t xml:space="preserve">a un </w:t>
      </w:r>
      <w:r w:rsidR="00E72D96" w:rsidRPr="00A1251A">
        <w:rPr>
          <w:i/>
          <w:iCs/>
        </w:rPr>
        <w:t xml:space="preserve">Sammā </w:t>
      </w:r>
      <w:proofErr w:type="spellStart"/>
      <w:r w:rsidR="00E72D96" w:rsidRPr="00A1251A">
        <w:rPr>
          <w:i/>
          <w:iCs/>
        </w:rPr>
        <w:t>Samuddha</w:t>
      </w:r>
      <w:proofErr w:type="spellEnd"/>
      <w:r w:rsidR="00B7407B">
        <w:rPr>
          <w:i/>
          <w:iCs/>
        </w:rPr>
        <w:t>;</w:t>
      </w:r>
      <w:r w:rsidR="004F0B6A">
        <w:rPr>
          <w:i/>
          <w:iCs/>
        </w:rPr>
        <w:t xml:space="preserve"> </w:t>
      </w:r>
      <w:r w:rsidR="00B7407B">
        <w:t xml:space="preserve">además, </w:t>
      </w:r>
      <w:r w:rsidR="00627F11">
        <w:t xml:space="preserve">mató, robó, </w:t>
      </w:r>
      <w:r w:rsidR="00EB5482">
        <w:t xml:space="preserve">lastimó a otros seres, </w:t>
      </w:r>
      <w:r w:rsidR="0032639D">
        <w:t xml:space="preserve">etc.; </w:t>
      </w:r>
      <w:r w:rsidR="00EB5482">
        <w:t xml:space="preserve">por lo tanto, </w:t>
      </w:r>
      <w:r w:rsidR="0032639D">
        <w:t xml:space="preserve">él </w:t>
      </w:r>
      <w:r w:rsidR="004F0B6A">
        <w:t xml:space="preserve">cometió algunas acciones en contra de los preceptos </w:t>
      </w:r>
      <w:r w:rsidR="00B7407B">
        <w:t>e</w:t>
      </w:r>
      <w:r w:rsidR="004F0B6A">
        <w:t xml:space="preserve"> inclusive tuvo que pagar algunas de sus acciones con renacimientos en los planos inferiores de la existencia</w:t>
      </w:r>
      <w:r w:rsidR="00B7407B">
        <w:t xml:space="preserve"> y </w:t>
      </w:r>
      <w:r w:rsidR="001E3D65">
        <w:t xml:space="preserve">en su última vida como, nada menos, </w:t>
      </w:r>
      <w:r w:rsidR="001E3D65" w:rsidRPr="001E3D65">
        <w:rPr>
          <w:i/>
          <w:iCs/>
        </w:rPr>
        <w:t xml:space="preserve">Sammā </w:t>
      </w:r>
      <w:proofErr w:type="spellStart"/>
      <w:r w:rsidR="001E3D65" w:rsidRPr="001E3D65">
        <w:rPr>
          <w:i/>
          <w:iCs/>
        </w:rPr>
        <w:t>Sambuddha</w:t>
      </w:r>
      <w:proofErr w:type="spellEnd"/>
      <w:r w:rsidR="004F0B6A">
        <w:t xml:space="preserve">. </w:t>
      </w:r>
    </w:p>
    <w:p w14:paraId="762A7F01" w14:textId="25CF3AA1" w:rsidR="0032639D" w:rsidRDefault="00412E8D" w:rsidP="00C141D9">
      <w:r>
        <w:t xml:space="preserve">Entonces, uno de los peligros que el autor concluye de seguir un sendero tan elevado como el </w:t>
      </w:r>
      <w:r w:rsidR="00995B28">
        <w:t xml:space="preserve">legado de un </w:t>
      </w:r>
      <w:r w:rsidR="00995B28" w:rsidRPr="00D802D5">
        <w:rPr>
          <w:i/>
          <w:iCs/>
        </w:rPr>
        <w:t xml:space="preserve">Sammā </w:t>
      </w:r>
      <w:proofErr w:type="spellStart"/>
      <w:r w:rsidR="00995B28" w:rsidRPr="00D802D5">
        <w:rPr>
          <w:i/>
          <w:iCs/>
        </w:rPr>
        <w:t>Sambuddha</w:t>
      </w:r>
      <w:proofErr w:type="spellEnd"/>
      <w:r w:rsidR="00995B28">
        <w:t>, yace en encontrarse con otros seres de similares cualidades que desafortuna</w:t>
      </w:r>
      <w:r w:rsidR="00D802D5">
        <w:t>da</w:t>
      </w:r>
      <w:r w:rsidR="00995B28">
        <w:t xml:space="preserve">mente sean objetos de nuestras propias impurezas y, como si no fuera suficiente con los interminables </w:t>
      </w:r>
      <w:r w:rsidR="00D802D5">
        <w:t xml:space="preserve">actos inmorales cometidos en el pasado, </w:t>
      </w:r>
      <w:r w:rsidR="009A48F9">
        <w:t>los tratemos despectivamente como seres ordinarios cuando</w:t>
      </w:r>
      <w:r w:rsidR="00EB5482">
        <w:t>,</w:t>
      </w:r>
      <w:r w:rsidR="009A48F9">
        <w:t xml:space="preserve"> en realidad</w:t>
      </w:r>
      <w:r w:rsidR="00EB5482">
        <w:t>,</w:t>
      </w:r>
      <w:r w:rsidR="009A48F9">
        <w:t xml:space="preserve"> no lo sean en lo absoluto. </w:t>
      </w:r>
      <w:r w:rsidR="00B6413A">
        <w:t xml:space="preserve">Alas! Es muy importante al caminar por </w:t>
      </w:r>
      <w:r w:rsidR="00EB5482">
        <w:t xml:space="preserve">el </w:t>
      </w:r>
      <w:r w:rsidR="00B6413A">
        <w:t>Noble Óctuple Sendero tratar con pinzas a cualquier hermano con el que uno se encuentre</w:t>
      </w:r>
      <w:r w:rsidR="00090F49">
        <w:t xml:space="preserve"> caminando por el Sendero</w:t>
      </w:r>
      <w:r w:rsidR="00B6413A">
        <w:t xml:space="preserve">, no vaya a ser que sea un futuro </w:t>
      </w:r>
      <w:r w:rsidR="00090F49">
        <w:t xml:space="preserve">y directo </w:t>
      </w:r>
      <w:r w:rsidR="00B6413A">
        <w:t xml:space="preserve">discípulo de </w:t>
      </w:r>
      <w:r w:rsidR="00EB5482">
        <w:t>otro</w:t>
      </w:r>
      <w:r w:rsidR="00B6413A">
        <w:t xml:space="preserve"> </w:t>
      </w:r>
      <w:r w:rsidR="00B6413A" w:rsidRPr="00B84651">
        <w:rPr>
          <w:i/>
          <w:iCs/>
        </w:rPr>
        <w:t>Buddha</w:t>
      </w:r>
      <w:r w:rsidR="00B6413A">
        <w:t xml:space="preserve"> Futuro. </w:t>
      </w:r>
    </w:p>
    <w:p w14:paraId="6137A2C4" w14:textId="0B3AD16D" w:rsidR="00236C63" w:rsidRDefault="00AC29A2" w:rsidP="007D17DB">
      <w:r>
        <w:t>Por otro lado, la gran oportunidad que se brinda es practicar la generosidad con los seres que nos acompañen por este noble sendero</w:t>
      </w:r>
      <w:r w:rsidR="00B84651">
        <w:t xml:space="preserve">, es como si el sendero estuviese </w:t>
      </w:r>
      <w:r w:rsidR="005F0941">
        <w:t>dibujado por abismos cuyos desvíos podrían producir grandes perjuicios</w:t>
      </w:r>
      <w:r w:rsidR="00DD7299">
        <w:t>,</w:t>
      </w:r>
      <w:r w:rsidR="005F0941">
        <w:t xml:space="preserve"> pero que seguido conducir</w:t>
      </w:r>
      <w:r w:rsidR="00DD7299">
        <w:t>ía</w:t>
      </w:r>
      <w:r w:rsidR="005F0941">
        <w:t xml:space="preserve"> </w:t>
      </w:r>
      <w:r w:rsidR="00DD7299">
        <w:t>hacia e</w:t>
      </w:r>
      <w:r w:rsidR="005F0941">
        <w:t>l objetivo de librarse de todos los inconveniente</w:t>
      </w:r>
      <w:r w:rsidR="00DD7299">
        <w:t>s</w:t>
      </w:r>
      <w:r w:rsidR="005F0941">
        <w:t xml:space="preserve"> que conlleva </w:t>
      </w:r>
      <w:r w:rsidR="00EB5482">
        <w:t xml:space="preserve">precisamente </w:t>
      </w:r>
      <w:r w:rsidR="005F0941">
        <w:t xml:space="preserve">no librarse del </w:t>
      </w:r>
      <w:proofErr w:type="spellStart"/>
      <w:r w:rsidR="005F0941" w:rsidRPr="005F0941">
        <w:rPr>
          <w:i/>
          <w:iCs/>
        </w:rPr>
        <w:t>saṃsāra</w:t>
      </w:r>
      <w:proofErr w:type="spellEnd"/>
      <w:r w:rsidR="005F0941">
        <w:t>.</w:t>
      </w:r>
      <w:r w:rsidR="00A46332">
        <w:t xml:space="preserve"> Practicar simplemente los cinco preceptos, </w:t>
      </w:r>
      <w:r w:rsidR="00A46332">
        <w:rPr>
          <w:i/>
          <w:iCs/>
        </w:rPr>
        <w:t xml:space="preserve">sīla, </w:t>
      </w:r>
      <w:r w:rsidR="00A46332">
        <w:t xml:space="preserve">acompañado de </w:t>
      </w:r>
      <w:r w:rsidR="00A46332" w:rsidRPr="00C1564C">
        <w:rPr>
          <w:i/>
          <w:iCs/>
        </w:rPr>
        <w:t>samādhi</w:t>
      </w:r>
      <w:r w:rsidR="00A46332">
        <w:t xml:space="preserve"> y </w:t>
      </w:r>
      <w:r w:rsidR="00A46332" w:rsidRPr="00EB5482">
        <w:rPr>
          <w:i/>
          <w:iCs/>
        </w:rPr>
        <w:t>paññā</w:t>
      </w:r>
      <w:r w:rsidR="00A46332">
        <w:t xml:space="preserve">, es decir, meditar diariamente </w:t>
      </w:r>
      <w:proofErr w:type="spellStart"/>
      <w:r w:rsidR="00257A28" w:rsidRPr="00DF5CA5">
        <w:rPr>
          <w:i/>
          <w:iCs/>
        </w:rPr>
        <w:t>vipassana</w:t>
      </w:r>
      <w:proofErr w:type="spellEnd"/>
      <w:r w:rsidR="00257A28">
        <w:t xml:space="preserve"> sumado a una </w:t>
      </w:r>
      <w:r w:rsidR="00C1564C">
        <w:t>práctica</w:t>
      </w:r>
      <w:r w:rsidR="00257A28">
        <w:t xml:space="preserve"> frecuente de generosidad conllevarán </w:t>
      </w:r>
      <w:r w:rsidR="00257A28" w:rsidRPr="00EB5482">
        <w:rPr>
          <w:i/>
          <w:iCs/>
        </w:rPr>
        <w:t>inmensos</w:t>
      </w:r>
      <w:r w:rsidR="00257A28">
        <w:t xml:space="preserve"> </w:t>
      </w:r>
      <w:r w:rsidR="00257A28" w:rsidRPr="00C1564C">
        <w:rPr>
          <w:i/>
          <w:iCs/>
        </w:rPr>
        <w:t>beneficios</w:t>
      </w:r>
      <w:r w:rsidR="00257A28">
        <w:t xml:space="preserve"> cuya </w:t>
      </w:r>
      <w:r w:rsidR="00DF5CA5">
        <w:t xml:space="preserve">oportunidad </w:t>
      </w:r>
      <w:r w:rsidR="00DF5CA5" w:rsidRPr="00EB5482">
        <w:rPr>
          <w:i/>
          <w:iCs/>
        </w:rPr>
        <w:t>no</w:t>
      </w:r>
      <w:r w:rsidR="00DF5CA5">
        <w:t xml:space="preserve"> </w:t>
      </w:r>
      <w:r w:rsidR="00DF5CA5" w:rsidRPr="00EB5482">
        <w:rPr>
          <w:i/>
          <w:iCs/>
        </w:rPr>
        <w:t>debe ser perdida bajo ningún término</w:t>
      </w:r>
      <w:r w:rsidR="00DF5CA5">
        <w:t>.</w:t>
      </w:r>
    </w:p>
    <w:p w14:paraId="3D6B9FBA" w14:textId="5DC2D85D" w:rsidR="007D17DB" w:rsidRDefault="007D17DB" w:rsidP="007D17DB">
      <w:r>
        <w:t xml:space="preserve">A continuación se cita de forma íntegra el </w:t>
      </w:r>
      <w:r>
        <w:rPr>
          <w:i/>
          <w:iCs/>
        </w:rPr>
        <w:t xml:space="preserve">Sutta </w:t>
      </w:r>
      <w:r w:rsidR="00260936" w:rsidRPr="00260936">
        <w:rPr>
          <w:i/>
          <w:iCs/>
        </w:rPr>
        <w:t>sobre el Análisis del Ofrecimiento</w:t>
      </w:r>
      <w:r w:rsidR="005A5295">
        <w:rPr>
          <w:i/>
          <w:iCs/>
        </w:rPr>
        <w:t xml:space="preserve"> </w:t>
      </w:r>
      <w:r w:rsidR="00260936">
        <w:t xml:space="preserve">que el </w:t>
      </w:r>
      <w:r w:rsidR="00260936" w:rsidRPr="005A5295">
        <w:rPr>
          <w:i/>
          <w:iCs/>
        </w:rPr>
        <w:t>Buddha</w:t>
      </w:r>
      <w:r w:rsidR="00260936">
        <w:t xml:space="preserve"> impartió como producto de la insistencia de su madre sustitu</w:t>
      </w:r>
      <w:r w:rsidR="0083119E">
        <w:t xml:space="preserve">ta </w:t>
      </w:r>
      <w:proofErr w:type="spellStart"/>
      <w:r w:rsidR="0083119E">
        <w:t>Mahā</w:t>
      </w:r>
      <w:r w:rsidR="00090F17">
        <w:t>p</w:t>
      </w:r>
      <w:r w:rsidR="0083119E">
        <w:t>ajapatti</w:t>
      </w:r>
      <w:proofErr w:type="spellEnd"/>
      <w:r w:rsidR="0083119E">
        <w:t xml:space="preserve"> </w:t>
      </w:r>
      <w:proofErr w:type="spellStart"/>
      <w:r w:rsidR="0083119E">
        <w:t>Gotamī</w:t>
      </w:r>
      <w:proofErr w:type="spellEnd"/>
      <w:r w:rsidR="0083119E">
        <w:t xml:space="preserve">, quien deseaba ofrecerle </w:t>
      </w:r>
      <w:r w:rsidR="00B330F5">
        <w:t>2</w:t>
      </w:r>
      <w:r w:rsidR="0083119E">
        <w:t xml:space="preserve"> ropajes que ella misma había fabricado</w:t>
      </w:r>
      <w:r w:rsidR="00CC29BD">
        <w:t xml:space="preserve"> inclusive desde la selección del algodón</w:t>
      </w:r>
      <w:r w:rsidR="00090F17">
        <w:t>,</w:t>
      </w:r>
      <w:r w:rsidR="00CC29BD">
        <w:t xml:space="preserve"> el cardado de él hasta la costura</w:t>
      </w:r>
      <w:r w:rsidR="00090F17">
        <w:t xml:space="preserve"> del acabado </w:t>
      </w:r>
      <w:r w:rsidR="005948DD">
        <w:t xml:space="preserve">de dichos ropajes, ocasión en la que el </w:t>
      </w:r>
      <w:r w:rsidR="005948DD" w:rsidRPr="005A5295">
        <w:rPr>
          <w:i/>
          <w:iCs/>
        </w:rPr>
        <w:t>Buddha</w:t>
      </w:r>
      <w:r w:rsidR="005948DD">
        <w:t xml:space="preserve"> le insistió en tres oportunidades que se los ofreciera al </w:t>
      </w:r>
      <w:r w:rsidR="006B2D76" w:rsidRPr="005A5295">
        <w:rPr>
          <w:i/>
          <w:iCs/>
        </w:rPr>
        <w:t>Saṅgha</w:t>
      </w:r>
      <w:r w:rsidR="006B2D76">
        <w:t xml:space="preserve"> encabezado por él mismo para que ella obtuviera </w:t>
      </w:r>
      <w:r w:rsidR="005A5295">
        <w:t xml:space="preserve">los </w:t>
      </w:r>
      <w:r w:rsidR="006B2D76">
        <w:t>m</w:t>
      </w:r>
      <w:r w:rsidR="005A5295">
        <w:t>áximo</w:t>
      </w:r>
      <w:r w:rsidR="006B2D76">
        <w:t xml:space="preserve">s beneficios. Ésta fue </w:t>
      </w:r>
      <w:r w:rsidR="00FC36CD">
        <w:t xml:space="preserve">la ocasión en la que el </w:t>
      </w:r>
      <w:proofErr w:type="spellStart"/>
      <w:r w:rsidR="00FC36CD">
        <w:t>Bhikkhu</w:t>
      </w:r>
      <w:proofErr w:type="spellEnd"/>
      <w:r w:rsidR="00FC36CD">
        <w:t xml:space="preserve"> </w:t>
      </w:r>
      <w:proofErr w:type="spellStart"/>
      <w:r w:rsidR="00FC36CD">
        <w:t>Ajita</w:t>
      </w:r>
      <w:proofErr w:type="spellEnd"/>
      <w:r w:rsidR="00FC36CD">
        <w:t xml:space="preserve">, el futuro </w:t>
      </w:r>
      <w:r w:rsidR="00FC36CD" w:rsidRPr="005A5295">
        <w:rPr>
          <w:i/>
          <w:iCs/>
        </w:rPr>
        <w:t>Buddha</w:t>
      </w:r>
      <w:r w:rsidR="00FC36CD">
        <w:t xml:space="preserve"> </w:t>
      </w:r>
      <w:proofErr w:type="spellStart"/>
      <w:r w:rsidR="00FC36CD">
        <w:t>Ariya</w:t>
      </w:r>
      <w:proofErr w:type="spellEnd"/>
      <w:r w:rsidR="00FC36CD">
        <w:t xml:space="preserve"> </w:t>
      </w:r>
      <w:proofErr w:type="spellStart"/>
      <w:r w:rsidR="00FC36CD">
        <w:t>Metteyya</w:t>
      </w:r>
      <w:proofErr w:type="spellEnd"/>
      <w:r w:rsidR="00FC36CD">
        <w:t xml:space="preserve">, </w:t>
      </w:r>
      <w:r w:rsidR="005A5295">
        <w:t xml:space="preserve">entendiera anticipadamente la intención del </w:t>
      </w:r>
      <w:r w:rsidR="005A5295" w:rsidRPr="005A5295">
        <w:rPr>
          <w:i/>
          <w:iCs/>
        </w:rPr>
        <w:t>Buddha</w:t>
      </w:r>
      <w:r w:rsidR="005A5295">
        <w:t xml:space="preserve"> Gotama y emergiera entre la congregación </w:t>
      </w:r>
      <w:r w:rsidR="00B330F5">
        <w:t xml:space="preserve">de monjes </w:t>
      </w:r>
      <w:r w:rsidR="005A5295">
        <w:t>para recibir dichos ropajes y contribuir a incrementar los beneficios de</w:t>
      </w:r>
      <w:r w:rsidR="00073B8A">
        <w:t>l</w:t>
      </w:r>
      <w:r w:rsidR="005A5295">
        <w:t xml:space="preserve"> ofrecimient</w:t>
      </w:r>
      <w:r w:rsidR="00073B8A">
        <w:t xml:space="preserve">o inclusive antes que el </w:t>
      </w:r>
      <w:r w:rsidR="00073B8A" w:rsidRPr="00073B8A">
        <w:rPr>
          <w:i/>
          <w:iCs/>
        </w:rPr>
        <w:t>Buddha</w:t>
      </w:r>
      <w:r w:rsidR="00073B8A">
        <w:t xml:space="preserve"> impartiese dicho </w:t>
      </w:r>
      <w:r w:rsidR="00073B8A" w:rsidRPr="00073B8A">
        <w:rPr>
          <w:i/>
          <w:iCs/>
        </w:rPr>
        <w:t>Sutta</w:t>
      </w:r>
      <w:r w:rsidR="005A5295">
        <w:t>.</w:t>
      </w:r>
    </w:p>
    <w:p w14:paraId="4AE5E957" w14:textId="1F0E92B8" w:rsidR="008C496E" w:rsidRDefault="00B330F5" w:rsidP="008C496E">
      <w:r>
        <w:t>Antes de terminar</w:t>
      </w:r>
      <w:r w:rsidR="00311E43">
        <w:t xml:space="preserve"> el presente libro y citar el </w:t>
      </w:r>
      <w:r w:rsidR="0081002D" w:rsidRPr="0081002D">
        <w:rPr>
          <w:i/>
          <w:iCs/>
        </w:rPr>
        <w:t>Discurso sobre el Análisis del Ofrecimiento</w:t>
      </w:r>
      <w:r w:rsidR="00311E43">
        <w:t>, cabe mencionar que e</w:t>
      </w:r>
      <w:r w:rsidR="008C496E">
        <w:t xml:space="preserve">l </w:t>
      </w:r>
      <w:r w:rsidR="008C496E" w:rsidRPr="00F95C63">
        <w:rPr>
          <w:i/>
          <w:iCs/>
        </w:rPr>
        <w:t>Buddha</w:t>
      </w:r>
      <w:r w:rsidR="008C496E">
        <w:t xml:space="preserve"> exhortó a reyes y gobernantes que practicaran 10 buenas </w:t>
      </w:r>
      <w:r w:rsidR="0081002D">
        <w:t>reglas</w:t>
      </w:r>
      <w:r w:rsidR="008C496E">
        <w:t xml:space="preserve"> de </w:t>
      </w:r>
      <w:r w:rsidR="00481242">
        <w:t xml:space="preserve">un buen </w:t>
      </w:r>
      <w:r w:rsidR="008C496E">
        <w:t>gobierno</w:t>
      </w:r>
      <w:r w:rsidR="00481242">
        <w:t xml:space="preserve">, las cuales conllevarían grandes beneficios a </w:t>
      </w:r>
      <w:r w:rsidR="00726388">
        <w:t>un país o reino</w:t>
      </w:r>
      <w:r w:rsidR="008C496E">
        <w:t xml:space="preserve">. </w:t>
      </w:r>
    </w:p>
    <w:p w14:paraId="71358A3D" w14:textId="77777777" w:rsidR="008C496E" w:rsidRPr="00011617" w:rsidRDefault="008C496E" w:rsidP="008C496E">
      <w:pPr>
        <w:pStyle w:val="Prrafodelista"/>
        <w:numPr>
          <w:ilvl w:val="0"/>
          <w:numId w:val="41"/>
        </w:numPr>
      </w:pPr>
      <w:r w:rsidRPr="00011617">
        <w:rPr>
          <w:i/>
          <w:iCs/>
        </w:rPr>
        <w:t>Dana</w:t>
      </w:r>
      <w:r w:rsidRPr="00011617">
        <w:t xml:space="preserve"> o Caridad: ser generoso y evitar el egoísmo, estar dispuesto a sacrificar el propio placer por el bienestar de la sociedad y de los demás.</w:t>
      </w:r>
    </w:p>
    <w:p w14:paraId="2E054BFC" w14:textId="77777777" w:rsidR="008C496E" w:rsidRPr="00011617" w:rsidRDefault="008C496E" w:rsidP="008C496E">
      <w:pPr>
        <w:pStyle w:val="Prrafodelista"/>
        <w:numPr>
          <w:ilvl w:val="0"/>
          <w:numId w:val="41"/>
        </w:numPr>
      </w:pPr>
      <w:r>
        <w:rPr>
          <w:i/>
          <w:iCs/>
        </w:rPr>
        <w:t>Sīla</w:t>
      </w:r>
      <w:r w:rsidRPr="00011617">
        <w:t xml:space="preserve"> o Moralidad: los líderes deben practicar la moral física y mental, y lo más importante, ser un ejemplo para los demás.</w:t>
      </w:r>
    </w:p>
    <w:p w14:paraId="1C40C5E9" w14:textId="77777777" w:rsidR="008C496E" w:rsidRPr="00011617" w:rsidRDefault="008C496E" w:rsidP="008C496E">
      <w:pPr>
        <w:pStyle w:val="Prrafodelista"/>
        <w:numPr>
          <w:ilvl w:val="0"/>
          <w:numId w:val="41"/>
        </w:numPr>
      </w:pPr>
      <w:proofErr w:type="spellStart"/>
      <w:r w:rsidRPr="00011617">
        <w:rPr>
          <w:i/>
          <w:iCs/>
        </w:rPr>
        <w:t>Pariccāga</w:t>
      </w:r>
      <w:proofErr w:type="spellEnd"/>
      <w:r w:rsidRPr="00011617">
        <w:t xml:space="preserve"> o Altruismo: practicar la generosidad hacia todos los ciudadanos o miembros </w:t>
      </w:r>
      <w:r>
        <w:t>religiosos</w:t>
      </w:r>
      <w:r w:rsidRPr="00011617">
        <w:t>, evitando el egoísmo.</w:t>
      </w:r>
    </w:p>
    <w:p w14:paraId="7BF53A6E" w14:textId="77777777" w:rsidR="008C496E" w:rsidRPr="00011617" w:rsidRDefault="008C496E" w:rsidP="008C496E">
      <w:pPr>
        <w:pStyle w:val="Prrafodelista"/>
        <w:numPr>
          <w:ilvl w:val="0"/>
          <w:numId w:val="41"/>
        </w:numPr>
      </w:pPr>
      <w:proofErr w:type="spellStart"/>
      <w:r w:rsidRPr="00011617">
        <w:rPr>
          <w:i/>
          <w:iCs/>
        </w:rPr>
        <w:t>Ajjava</w:t>
      </w:r>
      <w:proofErr w:type="spellEnd"/>
      <w:r w:rsidRPr="00011617">
        <w:t xml:space="preserve"> o Honestidad: </w:t>
      </w:r>
      <w:r>
        <w:t xml:space="preserve">el </w:t>
      </w:r>
      <w:r w:rsidRPr="00011617">
        <w:rPr>
          <w:i/>
          <w:iCs/>
        </w:rPr>
        <w:t>Buddha</w:t>
      </w:r>
      <w:r w:rsidRPr="00011617">
        <w:t xml:space="preserve"> aconsej</w:t>
      </w:r>
      <w:r>
        <w:t>ó</w:t>
      </w:r>
      <w:r w:rsidRPr="00011617">
        <w:t xml:space="preserve"> realizar los deberes con lealtad y sinceridad hacia los demás, y ser honesto y mantener una integridad absoluta.</w:t>
      </w:r>
    </w:p>
    <w:p w14:paraId="09CF9669" w14:textId="77777777" w:rsidR="008C496E" w:rsidRPr="00011617" w:rsidRDefault="008C496E" w:rsidP="008C496E">
      <w:pPr>
        <w:pStyle w:val="Prrafodelista"/>
        <w:numPr>
          <w:ilvl w:val="0"/>
          <w:numId w:val="41"/>
        </w:numPr>
      </w:pPr>
      <w:proofErr w:type="spellStart"/>
      <w:r w:rsidRPr="00011617">
        <w:rPr>
          <w:i/>
          <w:iCs/>
        </w:rPr>
        <w:t>Maddava</w:t>
      </w:r>
      <w:proofErr w:type="spellEnd"/>
      <w:r w:rsidRPr="00011617">
        <w:t xml:space="preserve"> o Gentileza: los líderes deben tener un temperamento apacible, sin arrogancia, nunca difamar a los demás y ser amables y gentiles.</w:t>
      </w:r>
    </w:p>
    <w:p w14:paraId="7BC9E4C7" w14:textId="77777777" w:rsidR="008C496E" w:rsidRPr="00011617" w:rsidRDefault="008C496E" w:rsidP="008C496E">
      <w:pPr>
        <w:pStyle w:val="Prrafodelista"/>
        <w:numPr>
          <w:ilvl w:val="0"/>
          <w:numId w:val="41"/>
        </w:numPr>
      </w:pPr>
      <w:r w:rsidRPr="00011617">
        <w:rPr>
          <w:i/>
          <w:iCs/>
        </w:rPr>
        <w:t>Tapa</w:t>
      </w:r>
      <w:r w:rsidRPr="00011617">
        <w:t xml:space="preserve"> o Autocontrol: realizar los deberes sin pasión rebelde ni indolencia y demostrar una vida sencilla como ejemplo para los demás</w:t>
      </w:r>
      <w:r>
        <w:t>, sobre todo al tomar decisiones.</w:t>
      </w:r>
    </w:p>
    <w:p w14:paraId="0B5A8DB3" w14:textId="77777777" w:rsidR="008C496E" w:rsidRPr="00011617" w:rsidRDefault="008C496E" w:rsidP="008C496E">
      <w:pPr>
        <w:pStyle w:val="Prrafodelista"/>
        <w:numPr>
          <w:ilvl w:val="0"/>
          <w:numId w:val="41"/>
        </w:numPr>
      </w:pPr>
      <w:proofErr w:type="spellStart"/>
      <w:r w:rsidRPr="00011617">
        <w:rPr>
          <w:i/>
          <w:iCs/>
        </w:rPr>
        <w:lastRenderedPageBreak/>
        <w:t>Akkodha</w:t>
      </w:r>
      <w:proofErr w:type="spellEnd"/>
      <w:r w:rsidRPr="00011617">
        <w:t xml:space="preserve"> o No</w:t>
      </w:r>
      <w:r w:rsidRPr="00E825D8">
        <w:t>‒</w:t>
      </w:r>
      <w:r w:rsidRPr="00011617">
        <w:t>enojo: Mantener la ecuanimidad, una mente tranquila y estar libre de ira u odio de cualquier tipo</w:t>
      </w:r>
      <w:r>
        <w:t>, sobre todo al tomar decisiones.</w:t>
      </w:r>
    </w:p>
    <w:p w14:paraId="2BFAB29E" w14:textId="77777777" w:rsidR="008C496E" w:rsidRPr="00011617" w:rsidRDefault="008C496E" w:rsidP="008C496E">
      <w:pPr>
        <w:pStyle w:val="Prrafodelista"/>
        <w:numPr>
          <w:ilvl w:val="0"/>
          <w:numId w:val="41"/>
        </w:numPr>
      </w:pPr>
      <w:proofErr w:type="spellStart"/>
      <w:r w:rsidRPr="00011617">
        <w:rPr>
          <w:i/>
          <w:iCs/>
        </w:rPr>
        <w:t>Avihimsa</w:t>
      </w:r>
      <w:proofErr w:type="spellEnd"/>
      <w:r w:rsidRPr="00011617">
        <w:t xml:space="preserve"> o No</w:t>
      </w:r>
      <w:r w:rsidRPr="0027764F">
        <w:t>‒</w:t>
      </w:r>
      <w:r w:rsidRPr="00011617">
        <w:t>violencia: Ejercer la no</w:t>
      </w:r>
      <w:r w:rsidRPr="0027764F">
        <w:t>‒</w:t>
      </w:r>
      <w:r w:rsidRPr="00011617">
        <w:t>violencia y abstenerse de la venganza.</w:t>
      </w:r>
    </w:p>
    <w:p w14:paraId="4BA31FC7" w14:textId="77777777" w:rsidR="008C496E" w:rsidRPr="00011617" w:rsidRDefault="008C496E" w:rsidP="008C496E">
      <w:pPr>
        <w:pStyle w:val="Prrafodelista"/>
        <w:numPr>
          <w:ilvl w:val="0"/>
          <w:numId w:val="41"/>
        </w:numPr>
      </w:pPr>
      <w:r w:rsidRPr="0027764F">
        <w:rPr>
          <w:i/>
          <w:iCs/>
        </w:rPr>
        <w:t>Khanti</w:t>
      </w:r>
      <w:r w:rsidRPr="00011617">
        <w:t xml:space="preserve"> o Tolerancia/Paciencia: Practicar la paciencia.</w:t>
      </w:r>
    </w:p>
    <w:p w14:paraId="4C0700F7" w14:textId="77777777" w:rsidR="008C496E" w:rsidRDefault="008C496E" w:rsidP="008C496E">
      <w:pPr>
        <w:pStyle w:val="Prrafodelista"/>
        <w:numPr>
          <w:ilvl w:val="0"/>
          <w:numId w:val="41"/>
        </w:numPr>
      </w:pPr>
      <w:proofErr w:type="spellStart"/>
      <w:r w:rsidRPr="00011617">
        <w:rPr>
          <w:i/>
          <w:iCs/>
        </w:rPr>
        <w:t>Avirodhana</w:t>
      </w:r>
      <w:proofErr w:type="spellEnd"/>
      <w:r w:rsidRPr="00011617">
        <w:t xml:space="preserve"> o Rectitud: Respetar la opinión pública en aras de promover la paz y la armonía</w:t>
      </w:r>
      <w:r>
        <w:t>,</w:t>
      </w:r>
      <w:r w:rsidRPr="00011617">
        <w:t xml:space="preserve"> evitar los prejuicios o promover la discordia pública.</w:t>
      </w:r>
    </w:p>
    <w:p w14:paraId="6E3D90B9" w14:textId="2F305611" w:rsidR="008C496E" w:rsidRDefault="008C496E" w:rsidP="00C75F64">
      <w:r>
        <w:t xml:space="preserve">Estas 10 reglas propiciarían la ayuda y contribución de buenos </w:t>
      </w:r>
      <w:r>
        <w:rPr>
          <w:i/>
          <w:iCs/>
        </w:rPr>
        <w:t xml:space="preserve">Devas, </w:t>
      </w:r>
      <w:r>
        <w:t>buenos amigos de un país, trayendo bienestar al cultivo de tierras, al clima, a la prevención de pestes, plagas, epidemias</w:t>
      </w:r>
      <w:r w:rsidR="00726388">
        <w:t>,</w:t>
      </w:r>
      <w:r>
        <w:t xml:space="preserve"> enfermedades</w:t>
      </w:r>
      <w:r w:rsidR="00C75F64">
        <w:t>, guerras y conflictos</w:t>
      </w:r>
      <w:r>
        <w:t>.</w:t>
      </w:r>
    </w:p>
    <w:p w14:paraId="10291B7A" w14:textId="77777777" w:rsidR="00F51427" w:rsidRDefault="00F51427" w:rsidP="00F51427">
      <w:pPr>
        <w:pStyle w:val="FIguraIlustracion"/>
      </w:pPr>
    </w:p>
    <w:p w14:paraId="3A1263DF" w14:textId="77777777" w:rsidR="00F51427" w:rsidRDefault="00F51427" w:rsidP="00F51427">
      <w:pPr>
        <w:pStyle w:val="FIguraIlustracion"/>
      </w:pPr>
    </w:p>
    <w:p w14:paraId="61502F3A" w14:textId="77777777" w:rsidR="00F51427" w:rsidRDefault="00F51427" w:rsidP="00F51427">
      <w:pPr>
        <w:pStyle w:val="FIguraIlustracion"/>
      </w:pPr>
    </w:p>
    <w:p w14:paraId="54A49196" w14:textId="77777777" w:rsidR="00F51427" w:rsidRDefault="00F51427" w:rsidP="00F51427">
      <w:pPr>
        <w:pStyle w:val="FIguraIlustracion"/>
      </w:pPr>
    </w:p>
    <w:p w14:paraId="72F94F70" w14:textId="77777777" w:rsidR="00F51427" w:rsidRDefault="00F51427" w:rsidP="00F51427">
      <w:pPr>
        <w:pStyle w:val="FIguraIlustracion"/>
      </w:pPr>
    </w:p>
    <w:p w14:paraId="278BE286" w14:textId="3C7DFB1B" w:rsidR="00F51427" w:rsidRPr="007D245C" w:rsidRDefault="00F51427" w:rsidP="00F51427">
      <w:pPr>
        <w:pStyle w:val="FIguraIlustracion"/>
        <w:jc w:val="center"/>
        <w:rPr>
          <w:color w:val="0070C0"/>
          <w:sz w:val="72"/>
          <w:szCs w:val="96"/>
        </w:rPr>
      </w:pPr>
      <w:r w:rsidRPr="007D245C">
        <w:rPr>
          <w:rFonts w:ascii="Cormorant" w:hAnsi="Cormorant" w:cs="Cormorant"/>
          <w:color w:val="0070C0"/>
          <w:sz w:val="72"/>
          <w:szCs w:val="96"/>
        </w:rPr>
        <w:t>❦</w:t>
      </w:r>
    </w:p>
    <w:p w14:paraId="59A648E8" w14:textId="77777777" w:rsidR="00073B8A" w:rsidRDefault="00262DDA" w:rsidP="00073B8A">
      <w:pPr>
        <w:pStyle w:val="FIguraIlustracion"/>
        <w:ind w:left="1134"/>
        <w:jc w:val="center"/>
      </w:pPr>
      <w:r w:rsidRPr="005363D7">
        <w:br w:type="page"/>
      </w:r>
    </w:p>
    <w:p w14:paraId="6AE76C2C" w14:textId="77777777" w:rsidR="00073B8A" w:rsidRDefault="00073B8A" w:rsidP="00073B8A">
      <w:pPr>
        <w:pStyle w:val="FIguraIlustracion"/>
        <w:ind w:left="2127"/>
        <w:jc w:val="center"/>
      </w:pPr>
    </w:p>
    <w:p w14:paraId="3837C6ED" w14:textId="77777777" w:rsidR="00073B8A" w:rsidRDefault="00073B8A" w:rsidP="00073B8A">
      <w:pPr>
        <w:pStyle w:val="FIguraIlustracion"/>
        <w:ind w:left="2127"/>
        <w:jc w:val="center"/>
      </w:pPr>
    </w:p>
    <w:p w14:paraId="3BB9A7A6" w14:textId="78B8995B" w:rsidR="000D6B20" w:rsidRPr="001C255B" w:rsidRDefault="006B5081" w:rsidP="005930E1">
      <w:pPr>
        <w:pStyle w:val="Ttulo2"/>
        <w:ind w:left="2127" w:firstLine="0"/>
        <w:jc w:val="center"/>
      </w:pPr>
      <w:bookmarkStart w:id="79" w:name="_Toc179414055"/>
      <w:r w:rsidRPr="001C255B">
        <w:t>Discurso sobre el Análisis del Ofrecimiento</w:t>
      </w:r>
      <w:bookmarkEnd w:id="79"/>
    </w:p>
    <w:p w14:paraId="5C616A03" w14:textId="77777777" w:rsidR="000D6B20" w:rsidRPr="00F63192" w:rsidRDefault="000D6B20" w:rsidP="00073B8A">
      <w:pPr>
        <w:pStyle w:val="FIguraIlustracion"/>
        <w:ind w:left="2127"/>
        <w:jc w:val="center"/>
        <w:rPr>
          <w:sz w:val="24"/>
          <w:szCs w:val="28"/>
        </w:rPr>
      </w:pPr>
      <w:r w:rsidRPr="00F63192">
        <w:rPr>
          <w:sz w:val="24"/>
          <w:szCs w:val="28"/>
        </w:rPr>
        <w:t>(</w:t>
      </w:r>
      <w:proofErr w:type="spellStart"/>
      <w:r w:rsidRPr="00F63192">
        <w:rPr>
          <w:i/>
          <w:iCs/>
          <w:sz w:val="24"/>
          <w:szCs w:val="28"/>
        </w:rPr>
        <w:t>Dakkhiṇāvibhaṅgasuttaṁ</w:t>
      </w:r>
      <w:proofErr w:type="spellEnd"/>
      <w:r w:rsidRPr="00F63192">
        <w:rPr>
          <w:sz w:val="24"/>
          <w:szCs w:val="28"/>
        </w:rPr>
        <w:t>, MN 142)</w:t>
      </w:r>
    </w:p>
    <w:p w14:paraId="4B0284F6" w14:textId="77777777" w:rsidR="00220E4E" w:rsidRPr="00F63192" w:rsidRDefault="00220E4E" w:rsidP="00073B8A">
      <w:pPr>
        <w:pStyle w:val="FIguraIlustracion"/>
        <w:ind w:left="2127"/>
        <w:jc w:val="center"/>
        <w:rPr>
          <w:sz w:val="16"/>
          <w:szCs w:val="18"/>
        </w:rPr>
      </w:pPr>
    </w:p>
    <w:p w14:paraId="75752AD1" w14:textId="243A8EA2" w:rsidR="000D6B20" w:rsidRPr="00D36A8E" w:rsidRDefault="00D36A8E" w:rsidP="00073B8A">
      <w:pPr>
        <w:pStyle w:val="FIguraIlustracion"/>
        <w:ind w:left="2127"/>
        <w:jc w:val="center"/>
        <w:rPr>
          <w:sz w:val="16"/>
          <w:szCs w:val="18"/>
        </w:rPr>
      </w:pPr>
      <w:r w:rsidRPr="00073B8A">
        <w:rPr>
          <w:sz w:val="16"/>
          <w:szCs w:val="18"/>
        </w:rPr>
        <w:t xml:space="preserve">Una traducción al español de este importante discurso en el que el </w:t>
      </w:r>
      <w:r w:rsidRPr="00D36A8E">
        <w:rPr>
          <w:i/>
          <w:iCs/>
          <w:sz w:val="16"/>
          <w:szCs w:val="18"/>
        </w:rPr>
        <w:t>Buddha</w:t>
      </w:r>
      <w:r>
        <w:rPr>
          <w:i/>
          <w:iCs/>
          <w:sz w:val="16"/>
          <w:szCs w:val="18"/>
        </w:rPr>
        <w:br/>
      </w:r>
      <w:r w:rsidRPr="00073B8A">
        <w:rPr>
          <w:sz w:val="16"/>
          <w:szCs w:val="18"/>
        </w:rPr>
        <w:t xml:space="preserve"> le explica a </w:t>
      </w:r>
      <w:proofErr w:type="spellStart"/>
      <w:r w:rsidRPr="00073B8A">
        <w:rPr>
          <w:sz w:val="16"/>
          <w:szCs w:val="18"/>
        </w:rPr>
        <w:t>Mahāpajīpatī</w:t>
      </w:r>
      <w:proofErr w:type="spellEnd"/>
      <w:r w:rsidRPr="00073B8A">
        <w:rPr>
          <w:sz w:val="16"/>
          <w:szCs w:val="18"/>
        </w:rPr>
        <w:t xml:space="preserve"> </w:t>
      </w:r>
      <w:proofErr w:type="spellStart"/>
      <w:r w:rsidRPr="00073B8A">
        <w:rPr>
          <w:sz w:val="16"/>
          <w:szCs w:val="18"/>
        </w:rPr>
        <w:t>Gotamī</w:t>
      </w:r>
      <w:proofErr w:type="spellEnd"/>
      <w:r w:rsidRPr="00073B8A">
        <w:rPr>
          <w:sz w:val="16"/>
          <w:szCs w:val="18"/>
        </w:rPr>
        <w:t xml:space="preserve"> sobre cómo </w:t>
      </w:r>
      <w:r>
        <w:rPr>
          <w:sz w:val="16"/>
          <w:szCs w:val="18"/>
        </w:rPr>
        <w:t>hacer ofrecimiento</w:t>
      </w:r>
      <w:r w:rsidR="00CE33CF">
        <w:rPr>
          <w:sz w:val="16"/>
          <w:szCs w:val="18"/>
        </w:rPr>
        <w:t>s</w:t>
      </w:r>
      <w:r>
        <w:rPr>
          <w:sz w:val="16"/>
          <w:szCs w:val="18"/>
        </w:rPr>
        <w:t xml:space="preserve"> </w:t>
      </w:r>
      <w:r>
        <w:rPr>
          <w:sz w:val="16"/>
          <w:szCs w:val="18"/>
        </w:rPr>
        <w:br/>
      </w:r>
      <w:r w:rsidRPr="00073B8A">
        <w:rPr>
          <w:sz w:val="16"/>
          <w:szCs w:val="18"/>
        </w:rPr>
        <w:t>y a quién</w:t>
      </w:r>
      <w:r w:rsidR="001F375E">
        <w:rPr>
          <w:sz w:val="16"/>
          <w:szCs w:val="18"/>
        </w:rPr>
        <w:t>es</w:t>
      </w:r>
      <w:r w:rsidRPr="00073B8A">
        <w:rPr>
          <w:sz w:val="16"/>
          <w:szCs w:val="18"/>
        </w:rPr>
        <w:t xml:space="preserve"> </w:t>
      </w:r>
      <w:r w:rsidR="00C75F64">
        <w:rPr>
          <w:sz w:val="16"/>
          <w:szCs w:val="18"/>
        </w:rPr>
        <w:t>hacerlo</w:t>
      </w:r>
      <w:r w:rsidR="001F375E">
        <w:rPr>
          <w:sz w:val="16"/>
          <w:szCs w:val="18"/>
        </w:rPr>
        <w:t>s</w:t>
      </w:r>
      <w:r w:rsidR="00C75F64">
        <w:rPr>
          <w:sz w:val="16"/>
          <w:szCs w:val="18"/>
        </w:rPr>
        <w:t xml:space="preserve"> </w:t>
      </w:r>
      <w:r w:rsidRPr="00073B8A">
        <w:rPr>
          <w:sz w:val="16"/>
          <w:szCs w:val="18"/>
        </w:rPr>
        <w:t>(</w:t>
      </w:r>
      <w:r w:rsidR="00CE33CF">
        <w:rPr>
          <w:sz w:val="16"/>
          <w:szCs w:val="18"/>
        </w:rPr>
        <w:t>a través de</w:t>
      </w:r>
      <w:r w:rsidRPr="00073B8A">
        <w:rPr>
          <w:sz w:val="16"/>
          <w:szCs w:val="18"/>
        </w:rPr>
        <w:t xml:space="preserve"> una lectura incrustada del texto</w:t>
      </w:r>
      <w:r w:rsidR="000D6B20" w:rsidRPr="00D36A8E">
        <w:rPr>
          <w:sz w:val="16"/>
          <w:szCs w:val="18"/>
        </w:rPr>
        <w:t>).</w:t>
      </w:r>
    </w:p>
    <w:p w14:paraId="176BBC92" w14:textId="77777777" w:rsidR="00220E4E" w:rsidRPr="00D36A8E" w:rsidRDefault="00220E4E" w:rsidP="00073B8A">
      <w:pPr>
        <w:pStyle w:val="FIguraIlustracion"/>
        <w:ind w:left="2127"/>
        <w:jc w:val="center"/>
        <w:rPr>
          <w:sz w:val="16"/>
          <w:szCs w:val="18"/>
        </w:rPr>
      </w:pPr>
    </w:p>
    <w:p w14:paraId="198073F8" w14:textId="0A6C670D" w:rsidR="000D6B20" w:rsidRPr="00D5508E" w:rsidRDefault="00D36A8E" w:rsidP="00073B8A">
      <w:pPr>
        <w:pStyle w:val="FIguraIlustracion"/>
        <w:ind w:left="2127"/>
        <w:jc w:val="center"/>
        <w:rPr>
          <w:sz w:val="16"/>
          <w:szCs w:val="18"/>
        </w:rPr>
      </w:pPr>
      <w:r w:rsidRPr="00D5508E">
        <w:rPr>
          <w:sz w:val="16"/>
          <w:szCs w:val="18"/>
        </w:rPr>
        <w:t xml:space="preserve">Traducido </w:t>
      </w:r>
      <w:r w:rsidR="00D5508E" w:rsidRPr="00D5508E">
        <w:rPr>
          <w:sz w:val="16"/>
          <w:szCs w:val="18"/>
        </w:rPr>
        <w:t>(al Inglés)</w:t>
      </w:r>
      <w:r w:rsidR="000D6B20" w:rsidRPr="00D5508E">
        <w:rPr>
          <w:sz w:val="16"/>
          <w:szCs w:val="18"/>
        </w:rPr>
        <w:t xml:space="preserve"> </w:t>
      </w:r>
      <w:r w:rsidR="00D5508E" w:rsidRPr="00D5508E">
        <w:rPr>
          <w:sz w:val="16"/>
          <w:szCs w:val="18"/>
        </w:rPr>
        <w:t>por</w:t>
      </w:r>
      <w:r w:rsidR="000D6B20" w:rsidRPr="00D5508E">
        <w:rPr>
          <w:sz w:val="16"/>
          <w:szCs w:val="18"/>
        </w:rPr>
        <w:t xml:space="preserve"> </w:t>
      </w:r>
      <w:proofErr w:type="spellStart"/>
      <w:r w:rsidR="000D6B20" w:rsidRPr="00D5508E">
        <w:rPr>
          <w:sz w:val="16"/>
          <w:szCs w:val="18"/>
        </w:rPr>
        <w:t>Ānandajoti</w:t>
      </w:r>
      <w:proofErr w:type="spellEnd"/>
      <w:r w:rsidR="000D6B20" w:rsidRPr="00D5508E">
        <w:rPr>
          <w:sz w:val="16"/>
          <w:szCs w:val="18"/>
        </w:rPr>
        <w:t xml:space="preserve"> </w:t>
      </w:r>
      <w:proofErr w:type="spellStart"/>
      <w:r w:rsidR="000D6B20" w:rsidRPr="00D5508E">
        <w:rPr>
          <w:sz w:val="16"/>
          <w:szCs w:val="18"/>
        </w:rPr>
        <w:t>Bhikkhu</w:t>
      </w:r>
      <w:proofErr w:type="spellEnd"/>
    </w:p>
    <w:p w14:paraId="0A482CCB" w14:textId="3F122875" w:rsidR="000D6B20" w:rsidRPr="001C255B" w:rsidRDefault="000D6B20" w:rsidP="00073B8A">
      <w:pPr>
        <w:pStyle w:val="FIguraIlustracion"/>
        <w:ind w:left="2127"/>
        <w:jc w:val="center"/>
        <w:rPr>
          <w:sz w:val="16"/>
          <w:szCs w:val="18"/>
        </w:rPr>
      </w:pPr>
      <w:r w:rsidRPr="001C255B">
        <w:rPr>
          <w:sz w:val="16"/>
          <w:szCs w:val="18"/>
        </w:rPr>
        <w:t>(</w:t>
      </w:r>
      <w:r w:rsidR="00D5508E" w:rsidRPr="001C255B">
        <w:rPr>
          <w:sz w:val="16"/>
          <w:szCs w:val="18"/>
        </w:rPr>
        <w:t>Enero</w:t>
      </w:r>
      <w:r w:rsidRPr="001C255B">
        <w:rPr>
          <w:sz w:val="16"/>
          <w:szCs w:val="18"/>
        </w:rPr>
        <w:t xml:space="preserve"> 2008/2551)</w:t>
      </w:r>
    </w:p>
    <w:p w14:paraId="0FB9A8CC" w14:textId="229E62C6" w:rsidR="000D6B20" w:rsidRPr="001C255B" w:rsidRDefault="001C255B" w:rsidP="00073B8A">
      <w:pPr>
        <w:pStyle w:val="FIguraIlustracion"/>
        <w:ind w:left="2127"/>
        <w:jc w:val="center"/>
        <w:rPr>
          <w:sz w:val="16"/>
          <w:szCs w:val="18"/>
        </w:rPr>
      </w:pPr>
      <w:r w:rsidRPr="001C255B">
        <w:rPr>
          <w:sz w:val="16"/>
          <w:szCs w:val="18"/>
        </w:rPr>
        <w:t xml:space="preserve">Traducido </w:t>
      </w:r>
      <w:r>
        <w:rPr>
          <w:sz w:val="16"/>
          <w:szCs w:val="18"/>
        </w:rPr>
        <w:t xml:space="preserve">y adaptado </w:t>
      </w:r>
      <w:r w:rsidRPr="001C255B">
        <w:rPr>
          <w:sz w:val="16"/>
          <w:szCs w:val="18"/>
        </w:rPr>
        <w:t xml:space="preserve">al español </w:t>
      </w:r>
      <w:r>
        <w:rPr>
          <w:sz w:val="16"/>
          <w:szCs w:val="18"/>
        </w:rPr>
        <w:br/>
      </w:r>
      <w:r w:rsidRPr="001C255B">
        <w:rPr>
          <w:sz w:val="16"/>
          <w:szCs w:val="18"/>
        </w:rPr>
        <w:t>p</w:t>
      </w:r>
      <w:r>
        <w:rPr>
          <w:sz w:val="16"/>
          <w:szCs w:val="18"/>
        </w:rPr>
        <w:t>or D. Huamán</w:t>
      </w:r>
    </w:p>
    <w:p w14:paraId="2D0C116C" w14:textId="77777777" w:rsidR="000D6B20" w:rsidRPr="00D5508E" w:rsidRDefault="000D6B20" w:rsidP="00073B8A">
      <w:pPr>
        <w:ind w:left="2127" w:firstLine="0"/>
        <w:rPr>
          <w:sz w:val="20"/>
          <w:szCs w:val="20"/>
        </w:rPr>
      </w:pPr>
      <w:r w:rsidRPr="00D5508E">
        <w:rPr>
          <w:sz w:val="20"/>
          <w:szCs w:val="20"/>
        </w:rPr>
        <w:t xml:space="preserve"> </w:t>
      </w:r>
    </w:p>
    <w:p w14:paraId="43053314" w14:textId="77777777" w:rsidR="000D6B20" w:rsidRPr="00D5508E" w:rsidRDefault="000D6B20" w:rsidP="00073B8A">
      <w:pPr>
        <w:ind w:left="2127" w:firstLine="0"/>
        <w:rPr>
          <w:sz w:val="20"/>
          <w:szCs w:val="20"/>
        </w:rPr>
      </w:pPr>
    </w:p>
    <w:p w14:paraId="39854DBF" w14:textId="66A99EAA" w:rsidR="000D6B20" w:rsidRPr="00D5508E" w:rsidRDefault="00E21004" w:rsidP="005930E1">
      <w:pPr>
        <w:pStyle w:val="Ttulo3"/>
      </w:pPr>
      <w:bookmarkStart w:id="80" w:name="_Toc179414056"/>
      <w:r>
        <w:t>El Contexto</w:t>
      </w:r>
      <w:bookmarkEnd w:id="80"/>
    </w:p>
    <w:p w14:paraId="45986A59" w14:textId="77777777" w:rsidR="00220E4E" w:rsidRPr="00D5508E" w:rsidRDefault="00220E4E" w:rsidP="00073B8A">
      <w:pPr>
        <w:pStyle w:val="FIguraIlustracion"/>
        <w:ind w:left="2127"/>
        <w:rPr>
          <w:sz w:val="16"/>
          <w:szCs w:val="18"/>
        </w:rPr>
      </w:pPr>
    </w:p>
    <w:p w14:paraId="294299DD" w14:textId="66190250" w:rsidR="000D6B20" w:rsidRPr="00D5508E" w:rsidRDefault="00D5508E" w:rsidP="00073B8A">
      <w:pPr>
        <w:ind w:left="2127" w:firstLine="0"/>
        <w:rPr>
          <w:sz w:val="20"/>
          <w:szCs w:val="20"/>
        </w:rPr>
      </w:pPr>
      <w:r w:rsidRPr="00D5508E">
        <w:rPr>
          <w:sz w:val="20"/>
          <w:szCs w:val="20"/>
        </w:rPr>
        <w:t>Así lo oí</w:t>
      </w:r>
      <w:r w:rsidR="000D6B20" w:rsidRPr="00D5508E">
        <w:rPr>
          <w:sz w:val="20"/>
          <w:szCs w:val="20"/>
        </w:rPr>
        <w:t>:</w:t>
      </w:r>
    </w:p>
    <w:p w14:paraId="33A78DE5" w14:textId="7532FED4" w:rsidR="006763A6" w:rsidRPr="006763A6" w:rsidRDefault="0089446E" w:rsidP="0089446E">
      <w:pPr>
        <w:ind w:left="2127" w:firstLine="283"/>
        <w:rPr>
          <w:sz w:val="20"/>
          <w:szCs w:val="20"/>
        </w:rPr>
      </w:pPr>
      <w:r w:rsidRPr="00073B8A">
        <w:rPr>
          <w:sz w:val="20"/>
          <w:szCs w:val="20"/>
        </w:rPr>
        <w:t xml:space="preserve">En </w:t>
      </w:r>
      <w:r w:rsidR="006763A6" w:rsidRPr="00073B8A">
        <w:rPr>
          <w:sz w:val="20"/>
          <w:szCs w:val="20"/>
        </w:rPr>
        <w:t xml:space="preserve">un </w:t>
      </w:r>
      <w:r w:rsidR="001C255B">
        <w:rPr>
          <w:sz w:val="20"/>
          <w:szCs w:val="20"/>
        </w:rPr>
        <w:t>ocasión</w:t>
      </w:r>
      <w:r w:rsidR="006763A6" w:rsidRPr="00073B8A">
        <w:rPr>
          <w:sz w:val="20"/>
          <w:szCs w:val="20"/>
        </w:rPr>
        <w:t xml:space="preserve"> el </w:t>
      </w:r>
      <w:r w:rsidR="001C255B" w:rsidRPr="001C255B">
        <w:rPr>
          <w:i/>
          <w:iCs/>
          <w:sz w:val="20"/>
          <w:szCs w:val="20"/>
        </w:rPr>
        <w:t>Bhagavā</w:t>
      </w:r>
      <w:r w:rsidR="001C255B">
        <w:rPr>
          <w:sz w:val="20"/>
          <w:szCs w:val="20"/>
        </w:rPr>
        <w:t xml:space="preserve"> se encontraba residiendo</w:t>
      </w:r>
      <w:r w:rsidR="006763A6" w:rsidRPr="00073B8A">
        <w:rPr>
          <w:sz w:val="20"/>
          <w:szCs w:val="20"/>
        </w:rPr>
        <w:t xml:space="preserve"> entre los </w:t>
      </w:r>
      <w:proofErr w:type="spellStart"/>
      <w:r w:rsidR="006763A6" w:rsidRPr="00073B8A">
        <w:rPr>
          <w:sz w:val="20"/>
          <w:szCs w:val="20"/>
        </w:rPr>
        <w:t>Sakyas</w:t>
      </w:r>
      <w:proofErr w:type="spellEnd"/>
      <w:r w:rsidR="006763A6" w:rsidRPr="00073B8A">
        <w:rPr>
          <w:sz w:val="20"/>
          <w:szCs w:val="20"/>
        </w:rPr>
        <w:t xml:space="preserve">, cerca de </w:t>
      </w:r>
      <w:proofErr w:type="spellStart"/>
      <w:r w:rsidR="006763A6" w:rsidRPr="00073B8A">
        <w:rPr>
          <w:sz w:val="20"/>
          <w:szCs w:val="20"/>
        </w:rPr>
        <w:t>Kapilavatthu</w:t>
      </w:r>
      <w:proofErr w:type="spellEnd"/>
      <w:r w:rsidR="006763A6" w:rsidRPr="00073B8A">
        <w:rPr>
          <w:sz w:val="20"/>
          <w:szCs w:val="20"/>
        </w:rPr>
        <w:t xml:space="preserve">, en el Monasterio de </w:t>
      </w:r>
      <w:proofErr w:type="spellStart"/>
      <w:r w:rsidR="006763A6" w:rsidRPr="00073B8A">
        <w:rPr>
          <w:sz w:val="20"/>
          <w:szCs w:val="20"/>
        </w:rPr>
        <w:t>Nigrodha</w:t>
      </w:r>
      <w:proofErr w:type="spellEnd"/>
      <w:r w:rsidR="006763A6" w:rsidRPr="00073B8A">
        <w:rPr>
          <w:sz w:val="20"/>
          <w:szCs w:val="20"/>
        </w:rPr>
        <w:t>. Entonces</w:t>
      </w:r>
      <w:r w:rsidR="001C255B">
        <w:rPr>
          <w:sz w:val="20"/>
          <w:szCs w:val="20"/>
        </w:rPr>
        <w:t>,</w:t>
      </w:r>
      <w:r w:rsidR="006763A6" w:rsidRPr="00073B8A">
        <w:rPr>
          <w:sz w:val="20"/>
          <w:szCs w:val="20"/>
        </w:rPr>
        <w:t xml:space="preserve"> </w:t>
      </w:r>
      <w:proofErr w:type="spellStart"/>
      <w:r w:rsidR="006763A6" w:rsidRPr="00073B8A">
        <w:rPr>
          <w:sz w:val="20"/>
          <w:szCs w:val="20"/>
        </w:rPr>
        <w:t>Mahāpajāpatī</w:t>
      </w:r>
      <w:proofErr w:type="spellEnd"/>
      <w:r w:rsidR="006763A6" w:rsidRPr="00073B8A">
        <w:rPr>
          <w:sz w:val="20"/>
          <w:szCs w:val="20"/>
        </w:rPr>
        <w:t xml:space="preserve"> </w:t>
      </w:r>
      <w:proofErr w:type="spellStart"/>
      <w:r w:rsidR="006763A6" w:rsidRPr="00073B8A">
        <w:rPr>
          <w:sz w:val="20"/>
          <w:szCs w:val="20"/>
        </w:rPr>
        <w:t>Gotamī</w:t>
      </w:r>
      <w:proofErr w:type="spellEnd"/>
      <w:r w:rsidR="006763A6" w:rsidRPr="00073B8A">
        <w:rPr>
          <w:sz w:val="20"/>
          <w:szCs w:val="20"/>
        </w:rPr>
        <w:t xml:space="preserve">, habiendo tomado un nuevo par de </w:t>
      </w:r>
      <w:r w:rsidR="001C255B">
        <w:rPr>
          <w:sz w:val="20"/>
          <w:szCs w:val="20"/>
        </w:rPr>
        <w:t>ropajes</w:t>
      </w:r>
      <w:r w:rsidR="006763A6" w:rsidRPr="00073B8A">
        <w:rPr>
          <w:sz w:val="20"/>
          <w:szCs w:val="20"/>
        </w:rPr>
        <w:t xml:space="preserve">, se acercó al </w:t>
      </w:r>
      <w:r w:rsidR="001C255B" w:rsidRPr="001C255B">
        <w:rPr>
          <w:i/>
          <w:iCs/>
          <w:sz w:val="20"/>
          <w:szCs w:val="20"/>
        </w:rPr>
        <w:t>Bhagavā</w:t>
      </w:r>
      <w:r w:rsidR="006763A6" w:rsidRPr="00073B8A">
        <w:rPr>
          <w:sz w:val="20"/>
          <w:szCs w:val="20"/>
        </w:rPr>
        <w:t xml:space="preserve"> y</w:t>
      </w:r>
      <w:r w:rsidR="001C255B">
        <w:rPr>
          <w:sz w:val="20"/>
          <w:szCs w:val="20"/>
        </w:rPr>
        <w:t>,</w:t>
      </w:r>
      <w:r w:rsidR="006763A6" w:rsidRPr="00073B8A">
        <w:rPr>
          <w:sz w:val="20"/>
          <w:szCs w:val="20"/>
        </w:rPr>
        <w:t xml:space="preserve"> después de acercarse y adorar</w:t>
      </w:r>
      <w:r w:rsidR="001C255B">
        <w:rPr>
          <w:sz w:val="20"/>
          <w:szCs w:val="20"/>
        </w:rPr>
        <w:t>l</w:t>
      </w:r>
      <w:r w:rsidR="006763A6" w:rsidRPr="00073B8A">
        <w:rPr>
          <w:sz w:val="20"/>
          <w:szCs w:val="20"/>
        </w:rPr>
        <w:t>o, se sentó a un lado. Mientras estaba sentad</w:t>
      </w:r>
      <w:r w:rsidR="001C255B">
        <w:rPr>
          <w:sz w:val="20"/>
          <w:szCs w:val="20"/>
        </w:rPr>
        <w:t>a</w:t>
      </w:r>
      <w:r w:rsidR="006763A6" w:rsidRPr="00073B8A">
        <w:rPr>
          <w:sz w:val="20"/>
          <w:szCs w:val="20"/>
        </w:rPr>
        <w:t xml:space="preserve"> a un lado, </w:t>
      </w:r>
      <w:proofErr w:type="spellStart"/>
      <w:r w:rsidR="006763A6" w:rsidRPr="00073B8A">
        <w:rPr>
          <w:sz w:val="20"/>
          <w:szCs w:val="20"/>
        </w:rPr>
        <w:t>Mahāpajāpatī</w:t>
      </w:r>
      <w:proofErr w:type="spellEnd"/>
      <w:r w:rsidR="006763A6" w:rsidRPr="00073B8A">
        <w:rPr>
          <w:sz w:val="20"/>
          <w:szCs w:val="20"/>
        </w:rPr>
        <w:t xml:space="preserve"> </w:t>
      </w:r>
      <w:proofErr w:type="spellStart"/>
      <w:r w:rsidR="006763A6" w:rsidRPr="00073B8A">
        <w:rPr>
          <w:sz w:val="20"/>
          <w:szCs w:val="20"/>
        </w:rPr>
        <w:t>Gotamī</w:t>
      </w:r>
      <w:proofErr w:type="spellEnd"/>
      <w:r w:rsidR="006763A6" w:rsidRPr="00073B8A">
        <w:rPr>
          <w:sz w:val="20"/>
          <w:szCs w:val="20"/>
        </w:rPr>
        <w:t xml:space="preserve"> le dijo esto al </w:t>
      </w:r>
      <w:r w:rsidR="001C255B" w:rsidRPr="001C255B">
        <w:rPr>
          <w:i/>
          <w:iCs/>
          <w:sz w:val="20"/>
          <w:szCs w:val="20"/>
        </w:rPr>
        <w:t>Bhagavā</w:t>
      </w:r>
      <w:r w:rsidR="006763A6" w:rsidRPr="00073B8A">
        <w:rPr>
          <w:sz w:val="20"/>
          <w:szCs w:val="20"/>
        </w:rPr>
        <w:t xml:space="preserve">: "Este nuevo par de </w:t>
      </w:r>
      <w:r w:rsidR="00676EE6" w:rsidRPr="00676EE6">
        <w:rPr>
          <w:sz w:val="20"/>
          <w:szCs w:val="20"/>
        </w:rPr>
        <w:t>ropajes</w:t>
      </w:r>
      <w:r w:rsidR="006763A6" w:rsidRPr="00073B8A">
        <w:rPr>
          <w:sz w:val="20"/>
          <w:szCs w:val="20"/>
        </w:rPr>
        <w:t xml:space="preserve">, </w:t>
      </w:r>
      <w:r w:rsidR="0043468C" w:rsidRPr="0043468C">
        <w:rPr>
          <w:i/>
          <w:iCs/>
          <w:sz w:val="20"/>
          <w:szCs w:val="20"/>
        </w:rPr>
        <w:t>Bhante</w:t>
      </w:r>
      <w:r w:rsidR="006763A6" w:rsidRPr="00073B8A">
        <w:rPr>
          <w:sz w:val="20"/>
          <w:szCs w:val="20"/>
        </w:rPr>
        <w:t xml:space="preserve">, es para el </w:t>
      </w:r>
      <w:r w:rsidR="001C255B" w:rsidRPr="001C255B">
        <w:rPr>
          <w:i/>
          <w:iCs/>
          <w:sz w:val="20"/>
          <w:szCs w:val="20"/>
        </w:rPr>
        <w:t>Bhagavā</w:t>
      </w:r>
      <w:r w:rsidR="006763A6" w:rsidRPr="00073B8A">
        <w:rPr>
          <w:sz w:val="20"/>
          <w:szCs w:val="20"/>
        </w:rPr>
        <w:t xml:space="preserve">, las he </w:t>
      </w:r>
      <w:r w:rsidR="00676EE6" w:rsidRPr="00676EE6">
        <w:rPr>
          <w:sz w:val="20"/>
          <w:szCs w:val="20"/>
        </w:rPr>
        <w:t xml:space="preserve">cardado </w:t>
      </w:r>
      <w:r w:rsidR="006763A6" w:rsidRPr="00073B8A">
        <w:rPr>
          <w:sz w:val="20"/>
          <w:szCs w:val="20"/>
        </w:rPr>
        <w:t>yo mism</w:t>
      </w:r>
      <w:r w:rsidR="001C255B">
        <w:rPr>
          <w:sz w:val="20"/>
          <w:szCs w:val="20"/>
        </w:rPr>
        <w:t>a</w:t>
      </w:r>
      <w:r w:rsidR="006763A6" w:rsidRPr="00073B8A">
        <w:rPr>
          <w:sz w:val="20"/>
          <w:szCs w:val="20"/>
        </w:rPr>
        <w:t>, las he cosido yo mism</w:t>
      </w:r>
      <w:r w:rsidR="001C255B">
        <w:rPr>
          <w:sz w:val="20"/>
          <w:szCs w:val="20"/>
        </w:rPr>
        <w:t>a</w:t>
      </w:r>
      <w:r w:rsidR="006763A6" w:rsidRPr="00073B8A">
        <w:rPr>
          <w:sz w:val="20"/>
          <w:szCs w:val="20"/>
        </w:rPr>
        <w:t xml:space="preserve">. </w:t>
      </w:r>
      <w:r w:rsidR="00294858" w:rsidRPr="00073B8A">
        <w:rPr>
          <w:sz w:val="20"/>
          <w:szCs w:val="20"/>
        </w:rPr>
        <w:t>Por favor, acépt</w:t>
      </w:r>
      <w:r w:rsidR="00294858">
        <w:rPr>
          <w:sz w:val="20"/>
          <w:szCs w:val="20"/>
        </w:rPr>
        <w:t>e</w:t>
      </w:r>
      <w:r w:rsidR="00294858" w:rsidRPr="00073B8A">
        <w:rPr>
          <w:sz w:val="20"/>
          <w:szCs w:val="20"/>
        </w:rPr>
        <w:t>l</w:t>
      </w:r>
      <w:r w:rsidR="00294858">
        <w:rPr>
          <w:sz w:val="20"/>
          <w:szCs w:val="20"/>
        </w:rPr>
        <w:t>as</w:t>
      </w:r>
      <w:r w:rsidR="00294858" w:rsidRPr="00073B8A">
        <w:rPr>
          <w:sz w:val="20"/>
          <w:szCs w:val="20"/>
        </w:rPr>
        <w:t xml:space="preserve"> de mi parte, </w:t>
      </w:r>
      <w:r w:rsidR="00294858" w:rsidRPr="0043468C">
        <w:rPr>
          <w:i/>
          <w:iCs/>
          <w:sz w:val="20"/>
          <w:szCs w:val="20"/>
        </w:rPr>
        <w:t>Bhante</w:t>
      </w:r>
      <w:r w:rsidR="00294858">
        <w:rPr>
          <w:sz w:val="20"/>
          <w:szCs w:val="20"/>
        </w:rPr>
        <w:t>;</w:t>
      </w:r>
      <w:r w:rsidR="00294858" w:rsidRPr="00073B8A">
        <w:rPr>
          <w:sz w:val="20"/>
          <w:szCs w:val="20"/>
        </w:rPr>
        <w:t xml:space="preserve"> </w:t>
      </w:r>
      <w:r w:rsidR="00294858">
        <w:rPr>
          <w:sz w:val="20"/>
          <w:szCs w:val="20"/>
        </w:rPr>
        <w:t xml:space="preserve">que el </w:t>
      </w:r>
      <w:r w:rsidR="00294858" w:rsidRPr="0043468C">
        <w:rPr>
          <w:i/>
          <w:iCs/>
          <w:sz w:val="20"/>
          <w:szCs w:val="20"/>
        </w:rPr>
        <w:t>Bhagavā</w:t>
      </w:r>
      <w:r w:rsidR="00294858" w:rsidRPr="00073B8A">
        <w:rPr>
          <w:sz w:val="20"/>
          <w:szCs w:val="20"/>
        </w:rPr>
        <w:t xml:space="preserve">, </w:t>
      </w:r>
      <w:r w:rsidR="00294858">
        <w:rPr>
          <w:sz w:val="20"/>
          <w:szCs w:val="20"/>
        </w:rPr>
        <w:t>lo haga por</w:t>
      </w:r>
      <w:r w:rsidR="00294858" w:rsidRPr="00073B8A">
        <w:rPr>
          <w:sz w:val="20"/>
          <w:szCs w:val="20"/>
        </w:rPr>
        <w:t xml:space="preserve"> compasión </w:t>
      </w:r>
      <w:r w:rsidR="00294858">
        <w:rPr>
          <w:sz w:val="20"/>
          <w:szCs w:val="20"/>
        </w:rPr>
        <w:t>hacia mi persona</w:t>
      </w:r>
      <w:r w:rsidR="00294858" w:rsidRPr="00073B8A">
        <w:rPr>
          <w:sz w:val="20"/>
          <w:szCs w:val="20"/>
        </w:rPr>
        <w:t>".</w:t>
      </w:r>
    </w:p>
    <w:p w14:paraId="73E5BA12" w14:textId="5300D78A" w:rsidR="000D6B20" w:rsidRPr="006763A6" w:rsidRDefault="0089446E" w:rsidP="0089446E">
      <w:pPr>
        <w:ind w:left="2127" w:firstLine="283"/>
        <w:rPr>
          <w:sz w:val="20"/>
          <w:szCs w:val="20"/>
        </w:rPr>
      </w:pPr>
      <w:r w:rsidRPr="00073B8A">
        <w:rPr>
          <w:sz w:val="20"/>
          <w:szCs w:val="20"/>
        </w:rPr>
        <w:t xml:space="preserve">Después </w:t>
      </w:r>
      <w:r w:rsidR="006763A6" w:rsidRPr="00073B8A">
        <w:rPr>
          <w:sz w:val="20"/>
          <w:szCs w:val="20"/>
        </w:rPr>
        <w:t>de que se dij</w:t>
      </w:r>
      <w:r w:rsidR="00E21004">
        <w:rPr>
          <w:sz w:val="20"/>
          <w:szCs w:val="20"/>
        </w:rPr>
        <w:t>ese</w:t>
      </w:r>
      <w:r w:rsidR="006763A6" w:rsidRPr="00073B8A">
        <w:rPr>
          <w:sz w:val="20"/>
          <w:szCs w:val="20"/>
        </w:rPr>
        <w:t xml:space="preserve"> es</w:t>
      </w:r>
      <w:r w:rsidR="00E8301D">
        <w:rPr>
          <w:sz w:val="20"/>
          <w:szCs w:val="20"/>
        </w:rPr>
        <w:t>t</w:t>
      </w:r>
      <w:r w:rsidR="006763A6" w:rsidRPr="00073B8A">
        <w:rPr>
          <w:sz w:val="20"/>
          <w:szCs w:val="20"/>
        </w:rPr>
        <w:t xml:space="preserve">o, el </w:t>
      </w:r>
      <w:r w:rsidR="00E21004" w:rsidRPr="00E21004">
        <w:rPr>
          <w:i/>
          <w:iCs/>
          <w:sz w:val="20"/>
          <w:szCs w:val="20"/>
        </w:rPr>
        <w:t>Bhagavā</w:t>
      </w:r>
      <w:r w:rsidR="00E21004" w:rsidRPr="00E21004">
        <w:rPr>
          <w:sz w:val="20"/>
          <w:szCs w:val="20"/>
        </w:rPr>
        <w:t xml:space="preserve"> </w:t>
      </w:r>
      <w:r w:rsidR="006763A6" w:rsidRPr="00073B8A">
        <w:rPr>
          <w:sz w:val="20"/>
          <w:szCs w:val="20"/>
        </w:rPr>
        <w:t xml:space="preserve">le dijo a </w:t>
      </w:r>
      <w:proofErr w:type="spellStart"/>
      <w:r w:rsidR="006763A6" w:rsidRPr="00073B8A">
        <w:rPr>
          <w:sz w:val="20"/>
          <w:szCs w:val="20"/>
        </w:rPr>
        <w:t>Mahāpajāpatī</w:t>
      </w:r>
      <w:proofErr w:type="spellEnd"/>
      <w:r w:rsidR="006763A6" w:rsidRPr="00073B8A">
        <w:rPr>
          <w:sz w:val="20"/>
          <w:szCs w:val="20"/>
        </w:rPr>
        <w:t xml:space="preserve"> </w:t>
      </w:r>
      <w:proofErr w:type="spellStart"/>
      <w:r w:rsidR="006763A6" w:rsidRPr="00073B8A">
        <w:rPr>
          <w:sz w:val="20"/>
          <w:szCs w:val="20"/>
        </w:rPr>
        <w:t>Gotamī</w:t>
      </w:r>
      <w:proofErr w:type="spellEnd"/>
      <w:r w:rsidR="006763A6" w:rsidRPr="00073B8A">
        <w:rPr>
          <w:sz w:val="20"/>
          <w:szCs w:val="20"/>
        </w:rPr>
        <w:t>: "</w:t>
      </w:r>
      <w:r w:rsidR="00E21004">
        <w:rPr>
          <w:sz w:val="20"/>
          <w:szCs w:val="20"/>
        </w:rPr>
        <w:t>Ofrézca</w:t>
      </w:r>
      <w:r w:rsidR="00E8301D">
        <w:rPr>
          <w:sz w:val="20"/>
          <w:szCs w:val="20"/>
        </w:rPr>
        <w:t>se</w:t>
      </w:r>
      <w:r w:rsidR="00E21004">
        <w:rPr>
          <w:sz w:val="20"/>
          <w:szCs w:val="20"/>
        </w:rPr>
        <w:t xml:space="preserve">las </w:t>
      </w:r>
      <w:r w:rsidR="00E8301D">
        <w:rPr>
          <w:sz w:val="20"/>
          <w:szCs w:val="20"/>
        </w:rPr>
        <w:t>a</w:t>
      </w:r>
      <w:r w:rsidR="006763A6" w:rsidRPr="00073B8A">
        <w:rPr>
          <w:sz w:val="20"/>
          <w:szCs w:val="20"/>
        </w:rPr>
        <w:t xml:space="preserve">l </w:t>
      </w:r>
      <w:r w:rsidR="00E8301D" w:rsidRPr="00E8301D">
        <w:rPr>
          <w:i/>
          <w:iCs/>
          <w:sz w:val="20"/>
          <w:szCs w:val="20"/>
        </w:rPr>
        <w:t>Saṅgha</w:t>
      </w:r>
      <w:r w:rsidR="006763A6" w:rsidRPr="00073B8A">
        <w:rPr>
          <w:sz w:val="20"/>
          <w:szCs w:val="20"/>
        </w:rPr>
        <w:t xml:space="preserve">, </w:t>
      </w:r>
      <w:proofErr w:type="spellStart"/>
      <w:r w:rsidR="006763A6" w:rsidRPr="00073B8A">
        <w:rPr>
          <w:sz w:val="20"/>
          <w:szCs w:val="20"/>
        </w:rPr>
        <w:t>Gotamī</w:t>
      </w:r>
      <w:proofErr w:type="spellEnd"/>
      <w:r w:rsidR="006763A6" w:rsidRPr="00073B8A">
        <w:rPr>
          <w:sz w:val="20"/>
          <w:szCs w:val="20"/>
        </w:rPr>
        <w:t xml:space="preserve">, cuando las haya </w:t>
      </w:r>
      <w:r w:rsidR="00E8301D">
        <w:rPr>
          <w:sz w:val="20"/>
          <w:szCs w:val="20"/>
        </w:rPr>
        <w:t>ofrecido</w:t>
      </w:r>
      <w:r w:rsidR="006763A6" w:rsidRPr="00073B8A">
        <w:rPr>
          <w:sz w:val="20"/>
          <w:szCs w:val="20"/>
        </w:rPr>
        <w:t xml:space="preserve"> al </w:t>
      </w:r>
      <w:r w:rsidR="00E8301D" w:rsidRPr="00E8301D">
        <w:rPr>
          <w:i/>
          <w:iCs/>
          <w:sz w:val="20"/>
          <w:szCs w:val="20"/>
        </w:rPr>
        <w:t>Saṅgha</w:t>
      </w:r>
      <w:r w:rsidR="006763A6" w:rsidRPr="00073B8A">
        <w:rPr>
          <w:sz w:val="20"/>
          <w:szCs w:val="20"/>
        </w:rPr>
        <w:t xml:space="preserve">, me las habrá ofrecido </w:t>
      </w:r>
      <w:r w:rsidR="00E8301D">
        <w:rPr>
          <w:sz w:val="20"/>
          <w:szCs w:val="20"/>
        </w:rPr>
        <w:t>tanto a</w:t>
      </w:r>
      <w:r w:rsidR="006763A6" w:rsidRPr="00073B8A">
        <w:rPr>
          <w:sz w:val="20"/>
          <w:szCs w:val="20"/>
        </w:rPr>
        <w:t xml:space="preserve"> mí </w:t>
      </w:r>
      <w:r w:rsidR="00E8301D">
        <w:rPr>
          <w:sz w:val="20"/>
          <w:szCs w:val="20"/>
        </w:rPr>
        <w:t>como</w:t>
      </w:r>
      <w:r w:rsidR="006763A6" w:rsidRPr="00073B8A">
        <w:rPr>
          <w:sz w:val="20"/>
          <w:szCs w:val="20"/>
        </w:rPr>
        <w:t xml:space="preserve"> al </w:t>
      </w:r>
      <w:r w:rsidR="00E8301D" w:rsidRPr="00E8301D">
        <w:rPr>
          <w:i/>
          <w:iCs/>
          <w:sz w:val="20"/>
          <w:szCs w:val="20"/>
        </w:rPr>
        <w:t>Saṅgha</w:t>
      </w:r>
      <w:r w:rsidR="000D6B20" w:rsidRPr="006763A6">
        <w:rPr>
          <w:sz w:val="20"/>
          <w:szCs w:val="20"/>
        </w:rPr>
        <w:t>.”</w:t>
      </w:r>
    </w:p>
    <w:p w14:paraId="17762BDD" w14:textId="75BF689C" w:rsidR="006763A6" w:rsidRPr="006763A6" w:rsidRDefault="006763A6" w:rsidP="0089446E">
      <w:pPr>
        <w:ind w:left="2127" w:firstLine="283"/>
        <w:rPr>
          <w:sz w:val="20"/>
          <w:szCs w:val="20"/>
        </w:rPr>
      </w:pPr>
      <w:r w:rsidRPr="00073B8A">
        <w:rPr>
          <w:sz w:val="20"/>
          <w:szCs w:val="20"/>
        </w:rPr>
        <w:t xml:space="preserve">Por segunda vez,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le dijo esto al </w:t>
      </w:r>
      <w:r w:rsidR="00E8301D" w:rsidRPr="00E8301D">
        <w:rPr>
          <w:i/>
          <w:iCs/>
          <w:sz w:val="20"/>
          <w:szCs w:val="20"/>
        </w:rPr>
        <w:t>Bhagavā</w:t>
      </w:r>
      <w:r w:rsidRPr="00073B8A">
        <w:rPr>
          <w:sz w:val="20"/>
          <w:szCs w:val="20"/>
        </w:rPr>
        <w:t xml:space="preserve">: "Este nuevo par de </w:t>
      </w:r>
      <w:r w:rsidR="00E8301D" w:rsidRPr="00E8301D">
        <w:rPr>
          <w:sz w:val="20"/>
          <w:szCs w:val="20"/>
        </w:rPr>
        <w:t>ropajes</w:t>
      </w:r>
      <w:r w:rsidRPr="00073B8A">
        <w:rPr>
          <w:sz w:val="20"/>
          <w:szCs w:val="20"/>
        </w:rPr>
        <w:t xml:space="preserve">, </w:t>
      </w:r>
      <w:r w:rsidR="0043468C" w:rsidRPr="0043468C">
        <w:rPr>
          <w:i/>
          <w:iCs/>
          <w:sz w:val="20"/>
          <w:szCs w:val="20"/>
        </w:rPr>
        <w:t>Bhante</w:t>
      </w:r>
      <w:r w:rsidRPr="00073B8A">
        <w:rPr>
          <w:sz w:val="20"/>
          <w:szCs w:val="20"/>
        </w:rPr>
        <w:t xml:space="preserve">, es para el </w:t>
      </w:r>
      <w:r w:rsidR="00E8301D" w:rsidRPr="00E8301D">
        <w:rPr>
          <w:i/>
          <w:iCs/>
          <w:sz w:val="20"/>
          <w:szCs w:val="20"/>
        </w:rPr>
        <w:t>Bhagavā</w:t>
      </w:r>
      <w:r w:rsidRPr="00073B8A">
        <w:rPr>
          <w:sz w:val="20"/>
          <w:szCs w:val="20"/>
        </w:rPr>
        <w:t xml:space="preserve">, las he </w:t>
      </w:r>
      <w:r w:rsidR="00676EE6">
        <w:rPr>
          <w:sz w:val="20"/>
          <w:szCs w:val="20"/>
        </w:rPr>
        <w:t>cardado</w:t>
      </w:r>
      <w:r w:rsidRPr="00073B8A">
        <w:rPr>
          <w:sz w:val="20"/>
          <w:szCs w:val="20"/>
        </w:rPr>
        <w:t xml:space="preserve"> yo mism</w:t>
      </w:r>
      <w:r w:rsidR="0043468C">
        <w:rPr>
          <w:sz w:val="20"/>
          <w:szCs w:val="20"/>
        </w:rPr>
        <w:t>a</w:t>
      </w:r>
      <w:r w:rsidRPr="00073B8A">
        <w:rPr>
          <w:sz w:val="20"/>
          <w:szCs w:val="20"/>
        </w:rPr>
        <w:t>, las he cosido yo mism</w:t>
      </w:r>
      <w:r w:rsidR="0043468C">
        <w:rPr>
          <w:sz w:val="20"/>
          <w:szCs w:val="20"/>
        </w:rPr>
        <w:t>a</w:t>
      </w:r>
      <w:r w:rsidRPr="00073B8A">
        <w:rPr>
          <w:sz w:val="20"/>
          <w:szCs w:val="20"/>
        </w:rPr>
        <w:t>. Por favor, acépt</w:t>
      </w:r>
      <w:r w:rsidR="0043468C">
        <w:rPr>
          <w:sz w:val="20"/>
          <w:szCs w:val="20"/>
        </w:rPr>
        <w:t>e</w:t>
      </w:r>
      <w:r w:rsidRPr="00073B8A">
        <w:rPr>
          <w:sz w:val="20"/>
          <w:szCs w:val="20"/>
        </w:rPr>
        <w:t>l</w:t>
      </w:r>
      <w:r w:rsidR="0043468C">
        <w:rPr>
          <w:sz w:val="20"/>
          <w:szCs w:val="20"/>
        </w:rPr>
        <w:t>as</w:t>
      </w:r>
      <w:r w:rsidRPr="00073B8A">
        <w:rPr>
          <w:sz w:val="20"/>
          <w:szCs w:val="20"/>
        </w:rPr>
        <w:t xml:space="preserve"> de mi parte, </w:t>
      </w:r>
      <w:r w:rsidR="0043468C" w:rsidRPr="0043468C">
        <w:rPr>
          <w:i/>
          <w:iCs/>
          <w:sz w:val="20"/>
          <w:szCs w:val="20"/>
        </w:rPr>
        <w:t>Bhante</w:t>
      </w:r>
      <w:r w:rsidR="0043468C">
        <w:rPr>
          <w:sz w:val="20"/>
          <w:szCs w:val="20"/>
        </w:rPr>
        <w:t>;</w:t>
      </w:r>
      <w:r w:rsidRPr="00073B8A">
        <w:rPr>
          <w:sz w:val="20"/>
          <w:szCs w:val="20"/>
        </w:rPr>
        <w:t xml:space="preserve"> </w:t>
      </w:r>
      <w:r w:rsidR="00294858">
        <w:rPr>
          <w:sz w:val="20"/>
          <w:szCs w:val="20"/>
        </w:rPr>
        <w:t xml:space="preserve">que el </w:t>
      </w:r>
      <w:r w:rsidR="0043468C" w:rsidRPr="0043468C">
        <w:rPr>
          <w:i/>
          <w:iCs/>
          <w:sz w:val="20"/>
          <w:szCs w:val="20"/>
        </w:rPr>
        <w:t>Bhagavā</w:t>
      </w:r>
      <w:r w:rsidRPr="00073B8A">
        <w:rPr>
          <w:sz w:val="20"/>
          <w:szCs w:val="20"/>
        </w:rPr>
        <w:t xml:space="preserve">, </w:t>
      </w:r>
      <w:r w:rsidR="00294858">
        <w:rPr>
          <w:sz w:val="20"/>
          <w:szCs w:val="20"/>
        </w:rPr>
        <w:t xml:space="preserve">lo </w:t>
      </w:r>
      <w:r w:rsidR="0043468C">
        <w:rPr>
          <w:sz w:val="20"/>
          <w:szCs w:val="20"/>
        </w:rPr>
        <w:t>h</w:t>
      </w:r>
      <w:r w:rsidR="00294858">
        <w:rPr>
          <w:sz w:val="20"/>
          <w:szCs w:val="20"/>
        </w:rPr>
        <w:t>a</w:t>
      </w:r>
      <w:r w:rsidR="0043468C">
        <w:rPr>
          <w:sz w:val="20"/>
          <w:szCs w:val="20"/>
        </w:rPr>
        <w:t>ga por</w:t>
      </w:r>
      <w:r w:rsidR="0043468C" w:rsidRPr="00073B8A">
        <w:rPr>
          <w:sz w:val="20"/>
          <w:szCs w:val="20"/>
        </w:rPr>
        <w:t xml:space="preserve"> compasión </w:t>
      </w:r>
      <w:r w:rsidR="0043468C">
        <w:rPr>
          <w:sz w:val="20"/>
          <w:szCs w:val="20"/>
        </w:rPr>
        <w:t>hacia mi persona</w:t>
      </w:r>
      <w:r w:rsidRPr="00073B8A">
        <w:rPr>
          <w:sz w:val="20"/>
          <w:szCs w:val="20"/>
        </w:rPr>
        <w:t>".</w:t>
      </w:r>
    </w:p>
    <w:p w14:paraId="54BEE19B" w14:textId="14A076A3" w:rsidR="006763A6" w:rsidRPr="006763A6" w:rsidRDefault="006763A6" w:rsidP="0089446E">
      <w:pPr>
        <w:ind w:left="2127" w:firstLine="283"/>
        <w:rPr>
          <w:sz w:val="20"/>
          <w:szCs w:val="20"/>
        </w:rPr>
      </w:pPr>
      <w:r w:rsidRPr="00073B8A">
        <w:rPr>
          <w:sz w:val="20"/>
          <w:szCs w:val="20"/>
        </w:rPr>
        <w:t xml:space="preserve">Por segunda vez, el </w:t>
      </w:r>
      <w:r w:rsidR="0043468C" w:rsidRPr="0043468C">
        <w:rPr>
          <w:i/>
          <w:iCs/>
          <w:sz w:val="20"/>
          <w:szCs w:val="20"/>
        </w:rPr>
        <w:t>Bhagavā</w:t>
      </w:r>
      <w:r w:rsidR="0043468C" w:rsidRPr="0043468C">
        <w:rPr>
          <w:sz w:val="20"/>
          <w:szCs w:val="20"/>
        </w:rPr>
        <w:t xml:space="preserve"> </w:t>
      </w:r>
      <w:r w:rsidRPr="00073B8A">
        <w:rPr>
          <w:sz w:val="20"/>
          <w:szCs w:val="20"/>
        </w:rPr>
        <w:t xml:space="preserve">le dijo a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w:t>
      </w:r>
      <w:r w:rsidR="0043468C" w:rsidRPr="0043468C">
        <w:rPr>
          <w:sz w:val="20"/>
          <w:szCs w:val="20"/>
        </w:rPr>
        <w:t xml:space="preserve"> </w:t>
      </w:r>
      <w:r w:rsidR="0043468C">
        <w:rPr>
          <w:sz w:val="20"/>
          <w:szCs w:val="20"/>
        </w:rPr>
        <w:t>Ofrézcaselas a</w:t>
      </w:r>
      <w:r w:rsidR="0043468C" w:rsidRPr="00073B8A">
        <w:rPr>
          <w:sz w:val="20"/>
          <w:szCs w:val="20"/>
        </w:rPr>
        <w:t xml:space="preserve">l </w:t>
      </w:r>
      <w:r w:rsidR="0043468C" w:rsidRPr="00E8301D">
        <w:rPr>
          <w:i/>
          <w:iCs/>
          <w:sz w:val="20"/>
          <w:szCs w:val="20"/>
        </w:rPr>
        <w:t>Saṅgha</w:t>
      </w:r>
      <w:r w:rsidR="0043468C">
        <w:rPr>
          <w:i/>
          <w:iCs/>
          <w:sz w:val="20"/>
          <w:szCs w:val="20"/>
        </w:rPr>
        <w:t>,</w:t>
      </w:r>
      <w:r w:rsidRPr="00073B8A">
        <w:rPr>
          <w:sz w:val="20"/>
          <w:szCs w:val="20"/>
        </w:rPr>
        <w:t xml:space="preserve"> </w:t>
      </w:r>
      <w:proofErr w:type="spellStart"/>
      <w:r w:rsidRPr="00073B8A">
        <w:rPr>
          <w:sz w:val="20"/>
          <w:szCs w:val="20"/>
        </w:rPr>
        <w:t>Gotamī</w:t>
      </w:r>
      <w:proofErr w:type="spellEnd"/>
      <w:r w:rsidRPr="00073B8A">
        <w:rPr>
          <w:sz w:val="20"/>
          <w:szCs w:val="20"/>
        </w:rPr>
        <w:t xml:space="preserve">, cuando las haya </w:t>
      </w:r>
      <w:r w:rsidR="0043468C">
        <w:rPr>
          <w:sz w:val="20"/>
          <w:szCs w:val="20"/>
        </w:rPr>
        <w:t>ofrecido</w:t>
      </w:r>
      <w:r w:rsidRPr="00073B8A">
        <w:rPr>
          <w:sz w:val="20"/>
          <w:szCs w:val="20"/>
        </w:rPr>
        <w:t xml:space="preserve"> al </w:t>
      </w:r>
      <w:r w:rsidR="0043468C" w:rsidRPr="0043468C">
        <w:rPr>
          <w:i/>
          <w:iCs/>
          <w:sz w:val="20"/>
          <w:szCs w:val="20"/>
        </w:rPr>
        <w:t>Saṅgha</w:t>
      </w:r>
      <w:r w:rsidRPr="00073B8A">
        <w:rPr>
          <w:sz w:val="20"/>
          <w:szCs w:val="20"/>
        </w:rPr>
        <w:t xml:space="preserve">, me las habrá ofrecido </w:t>
      </w:r>
      <w:r w:rsidR="0043468C">
        <w:rPr>
          <w:sz w:val="20"/>
          <w:szCs w:val="20"/>
        </w:rPr>
        <w:t>tanto</w:t>
      </w:r>
      <w:r w:rsidRPr="00073B8A">
        <w:rPr>
          <w:sz w:val="20"/>
          <w:szCs w:val="20"/>
        </w:rPr>
        <w:t xml:space="preserve"> mí </w:t>
      </w:r>
      <w:r w:rsidR="0043468C">
        <w:rPr>
          <w:sz w:val="20"/>
          <w:szCs w:val="20"/>
        </w:rPr>
        <w:t xml:space="preserve">como al </w:t>
      </w:r>
      <w:r w:rsidR="0043468C" w:rsidRPr="0043468C">
        <w:rPr>
          <w:i/>
          <w:iCs/>
          <w:sz w:val="20"/>
          <w:szCs w:val="20"/>
        </w:rPr>
        <w:t>Saṅgha</w:t>
      </w:r>
      <w:r w:rsidR="0043468C" w:rsidRPr="0043468C">
        <w:rPr>
          <w:sz w:val="20"/>
          <w:szCs w:val="20"/>
        </w:rPr>
        <w:t xml:space="preserve"> </w:t>
      </w:r>
      <w:r w:rsidRPr="00073B8A">
        <w:rPr>
          <w:sz w:val="20"/>
          <w:szCs w:val="20"/>
        </w:rPr>
        <w:t>".</w:t>
      </w:r>
    </w:p>
    <w:p w14:paraId="765752F0" w14:textId="4B545E9B" w:rsidR="00590C17" w:rsidRPr="00590C17" w:rsidRDefault="00590C17" w:rsidP="0089446E">
      <w:pPr>
        <w:ind w:left="2127" w:firstLine="283"/>
        <w:rPr>
          <w:sz w:val="20"/>
          <w:szCs w:val="20"/>
        </w:rPr>
      </w:pPr>
      <w:r w:rsidRPr="00073B8A">
        <w:rPr>
          <w:sz w:val="20"/>
          <w:szCs w:val="20"/>
        </w:rPr>
        <w:t xml:space="preserve">Por tercera vez,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le dijo esto al </w:t>
      </w:r>
      <w:r w:rsidR="0043468C" w:rsidRPr="0043468C">
        <w:rPr>
          <w:i/>
          <w:iCs/>
          <w:sz w:val="20"/>
          <w:szCs w:val="20"/>
        </w:rPr>
        <w:t>Bhagavā</w:t>
      </w:r>
      <w:r w:rsidRPr="00073B8A">
        <w:rPr>
          <w:sz w:val="20"/>
          <w:szCs w:val="20"/>
        </w:rPr>
        <w:t xml:space="preserve">: "Este nuevo par de </w:t>
      </w:r>
      <w:r w:rsidR="0043468C" w:rsidRPr="0043468C">
        <w:rPr>
          <w:sz w:val="20"/>
          <w:szCs w:val="20"/>
        </w:rPr>
        <w:t>ropajes</w:t>
      </w:r>
      <w:r w:rsidRPr="00073B8A">
        <w:rPr>
          <w:sz w:val="20"/>
          <w:szCs w:val="20"/>
        </w:rPr>
        <w:t xml:space="preserve">, </w:t>
      </w:r>
      <w:r w:rsidR="0043468C" w:rsidRPr="0043468C">
        <w:rPr>
          <w:i/>
          <w:iCs/>
          <w:sz w:val="20"/>
          <w:szCs w:val="20"/>
        </w:rPr>
        <w:t>Bhante</w:t>
      </w:r>
      <w:r w:rsidRPr="00073B8A">
        <w:rPr>
          <w:sz w:val="20"/>
          <w:szCs w:val="20"/>
        </w:rPr>
        <w:t xml:space="preserve">, es para el </w:t>
      </w:r>
      <w:r w:rsidR="0043468C" w:rsidRPr="0043468C">
        <w:rPr>
          <w:i/>
          <w:iCs/>
          <w:sz w:val="20"/>
          <w:szCs w:val="20"/>
        </w:rPr>
        <w:t>Bhagavā</w:t>
      </w:r>
      <w:r w:rsidRPr="00073B8A">
        <w:rPr>
          <w:sz w:val="20"/>
          <w:szCs w:val="20"/>
        </w:rPr>
        <w:t xml:space="preserve">, las he </w:t>
      </w:r>
      <w:r w:rsidR="0043468C">
        <w:rPr>
          <w:sz w:val="20"/>
          <w:szCs w:val="20"/>
        </w:rPr>
        <w:t>cardado</w:t>
      </w:r>
      <w:r w:rsidRPr="00073B8A">
        <w:rPr>
          <w:sz w:val="20"/>
          <w:szCs w:val="20"/>
        </w:rPr>
        <w:t xml:space="preserve"> yo mism</w:t>
      </w:r>
      <w:r w:rsidR="00676EE6">
        <w:rPr>
          <w:sz w:val="20"/>
          <w:szCs w:val="20"/>
        </w:rPr>
        <w:t>a</w:t>
      </w:r>
      <w:r w:rsidRPr="00073B8A">
        <w:rPr>
          <w:sz w:val="20"/>
          <w:szCs w:val="20"/>
        </w:rPr>
        <w:t>, las he cosido yo mism</w:t>
      </w:r>
      <w:r w:rsidR="00676EE6">
        <w:rPr>
          <w:sz w:val="20"/>
          <w:szCs w:val="20"/>
        </w:rPr>
        <w:t>a</w:t>
      </w:r>
      <w:r w:rsidRPr="00073B8A">
        <w:rPr>
          <w:sz w:val="20"/>
          <w:szCs w:val="20"/>
        </w:rPr>
        <w:t xml:space="preserve">. </w:t>
      </w:r>
      <w:r w:rsidR="00294858" w:rsidRPr="00073B8A">
        <w:rPr>
          <w:sz w:val="20"/>
          <w:szCs w:val="20"/>
        </w:rPr>
        <w:t>Por favor, acépt</w:t>
      </w:r>
      <w:r w:rsidR="00294858">
        <w:rPr>
          <w:sz w:val="20"/>
          <w:szCs w:val="20"/>
        </w:rPr>
        <w:t>e</w:t>
      </w:r>
      <w:r w:rsidR="00294858" w:rsidRPr="00073B8A">
        <w:rPr>
          <w:sz w:val="20"/>
          <w:szCs w:val="20"/>
        </w:rPr>
        <w:t>l</w:t>
      </w:r>
      <w:r w:rsidR="00294858">
        <w:rPr>
          <w:sz w:val="20"/>
          <w:szCs w:val="20"/>
        </w:rPr>
        <w:t>as</w:t>
      </w:r>
      <w:r w:rsidR="00294858" w:rsidRPr="00073B8A">
        <w:rPr>
          <w:sz w:val="20"/>
          <w:szCs w:val="20"/>
        </w:rPr>
        <w:t xml:space="preserve"> de mi parte, </w:t>
      </w:r>
      <w:r w:rsidR="00294858" w:rsidRPr="0043468C">
        <w:rPr>
          <w:i/>
          <w:iCs/>
          <w:sz w:val="20"/>
          <w:szCs w:val="20"/>
        </w:rPr>
        <w:t>Bhante</w:t>
      </w:r>
      <w:r w:rsidR="00294858">
        <w:rPr>
          <w:sz w:val="20"/>
          <w:szCs w:val="20"/>
        </w:rPr>
        <w:t>;</w:t>
      </w:r>
      <w:r w:rsidR="00294858" w:rsidRPr="00073B8A">
        <w:rPr>
          <w:sz w:val="20"/>
          <w:szCs w:val="20"/>
        </w:rPr>
        <w:t xml:space="preserve"> </w:t>
      </w:r>
      <w:r w:rsidR="00294858">
        <w:rPr>
          <w:sz w:val="20"/>
          <w:szCs w:val="20"/>
        </w:rPr>
        <w:t xml:space="preserve">que el </w:t>
      </w:r>
      <w:r w:rsidR="00294858" w:rsidRPr="0043468C">
        <w:rPr>
          <w:i/>
          <w:iCs/>
          <w:sz w:val="20"/>
          <w:szCs w:val="20"/>
        </w:rPr>
        <w:t>Bhagavā</w:t>
      </w:r>
      <w:r w:rsidR="00294858" w:rsidRPr="00073B8A">
        <w:rPr>
          <w:sz w:val="20"/>
          <w:szCs w:val="20"/>
        </w:rPr>
        <w:t xml:space="preserve">, </w:t>
      </w:r>
      <w:r w:rsidR="00294858">
        <w:rPr>
          <w:sz w:val="20"/>
          <w:szCs w:val="20"/>
        </w:rPr>
        <w:t>lo haga por</w:t>
      </w:r>
      <w:r w:rsidR="00294858" w:rsidRPr="00073B8A">
        <w:rPr>
          <w:sz w:val="20"/>
          <w:szCs w:val="20"/>
        </w:rPr>
        <w:t xml:space="preserve"> compasión </w:t>
      </w:r>
      <w:r w:rsidR="00294858">
        <w:rPr>
          <w:sz w:val="20"/>
          <w:szCs w:val="20"/>
        </w:rPr>
        <w:t>hacia mi persona</w:t>
      </w:r>
      <w:r w:rsidR="00294858" w:rsidRPr="00073B8A">
        <w:rPr>
          <w:sz w:val="20"/>
          <w:szCs w:val="20"/>
        </w:rPr>
        <w:t>".</w:t>
      </w:r>
    </w:p>
    <w:p w14:paraId="45CAF398" w14:textId="506C92D6" w:rsidR="00590C17" w:rsidRPr="00590C17" w:rsidRDefault="00590C17" w:rsidP="0089446E">
      <w:pPr>
        <w:ind w:left="2127" w:firstLine="283"/>
        <w:rPr>
          <w:sz w:val="20"/>
          <w:szCs w:val="20"/>
        </w:rPr>
      </w:pPr>
      <w:r w:rsidRPr="00073B8A">
        <w:rPr>
          <w:sz w:val="20"/>
          <w:szCs w:val="20"/>
        </w:rPr>
        <w:t xml:space="preserve">Por tercera vez, el </w:t>
      </w:r>
      <w:r w:rsidR="0043468C" w:rsidRPr="0043468C">
        <w:rPr>
          <w:i/>
          <w:iCs/>
          <w:sz w:val="20"/>
          <w:szCs w:val="20"/>
        </w:rPr>
        <w:t>Bhagavā</w:t>
      </w:r>
      <w:r w:rsidR="0043468C" w:rsidRPr="0043468C">
        <w:rPr>
          <w:sz w:val="20"/>
          <w:szCs w:val="20"/>
        </w:rPr>
        <w:t xml:space="preserve"> </w:t>
      </w:r>
      <w:r w:rsidRPr="00073B8A">
        <w:rPr>
          <w:sz w:val="20"/>
          <w:szCs w:val="20"/>
        </w:rPr>
        <w:t xml:space="preserve">le dijo esto a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w:t>
      </w:r>
      <w:r w:rsidR="0043468C" w:rsidRPr="0043468C">
        <w:rPr>
          <w:sz w:val="20"/>
          <w:szCs w:val="20"/>
        </w:rPr>
        <w:t xml:space="preserve"> Ofrézcaselas al </w:t>
      </w:r>
      <w:r w:rsidR="0043468C" w:rsidRPr="0043468C">
        <w:rPr>
          <w:i/>
          <w:iCs/>
          <w:sz w:val="20"/>
          <w:szCs w:val="20"/>
        </w:rPr>
        <w:t>Saṅgha</w:t>
      </w:r>
      <w:r w:rsidRPr="00073B8A">
        <w:rPr>
          <w:sz w:val="20"/>
          <w:szCs w:val="20"/>
        </w:rPr>
        <w:t xml:space="preserve">, </w:t>
      </w:r>
      <w:proofErr w:type="spellStart"/>
      <w:r w:rsidRPr="00073B8A">
        <w:rPr>
          <w:sz w:val="20"/>
          <w:szCs w:val="20"/>
        </w:rPr>
        <w:t>Gotamī</w:t>
      </w:r>
      <w:proofErr w:type="spellEnd"/>
      <w:r w:rsidRPr="00073B8A">
        <w:rPr>
          <w:sz w:val="20"/>
          <w:szCs w:val="20"/>
        </w:rPr>
        <w:t xml:space="preserve">, cuando las haya </w:t>
      </w:r>
      <w:r w:rsidR="0043468C">
        <w:rPr>
          <w:sz w:val="20"/>
          <w:szCs w:val="20"/>
        </w:rPr>
        <w:t>ofrecido</w:t>
      </w:r>
      <w:r w:rsidRPr="00073B8A">
        <w:rPr>
          <w:sz w:val="20"/>
          <w:szCs w:val="20"/>
        </w:rPr>
        <w:t xml:space="preserve"> al </w:t>
      </w:r>
      <w:r w:rsidR="0043468C" w:rsidRPr="0043468C">
        <w:rPr>
          <w:i/>
          <w:iCs/>
          <w:sz w:val="20"/>
          <w:szCs w:val="20"/>
        </w:rPr>
        <w:t>Saṅgha</w:t>
      </w:r>
      <w:r w:rsidRPr="00073B8A">
        <w:rPr>
          <w:sz w:val="20"/>
          <w:szCs w:val="20"/>
        </w:rPr>
        <w:t xml:space="preserve">, me la habrá ofrecido </w:t>
      </w:r>
      <w:r w:rsidR="0043468C">
        <w:rPr>
          <w:sz w:val="20"/>
          <w:szCs w:val="20"/>
        </w:rPr>
        <w:t>tanto</w:t>
      </w:r>
      <w:r w:rsidRPr="00073B8A">
        <w:rPr>
          <w:sz w:val="20"/>
          <w:szCs w:val="20"/>
        </w:rPr>
        <w:t xml:space="preserve"> mí </w:t>
      </w:r>
      <w:r w:rsidR="0043468C">
        <w:rPr>
          <w:sz w:val="20"/>
          <w:szCs w:val="20"/>
        </w:rPr>
        <w:t>como</w:t>
      </w:r>
      <w:r w:rsidRPr="00073B8A">
        <w:rPr>
          <w:sz w:val="20"/>
          <w:szCs w:val="20"/>
        </w:rPr>
        <w:t xml:space="preserve"> a la Comunidad".</w:t>
      </w:r>
    </w:p>
    <w:p w14:paraId="79153C30" w14:textId="71EE42B7" w:rsidR="00590C17" w:rsidRPr="0043468C" w:rsidRDefault="00590C17" w:rsidP="005930E1">
      <w:pPr>
        <w:pStyle w:val="Ttulo3"/>
      </w:pPr>
      <w:bookmarkStart w:id="81" w:name="_Toc179414057"/>
      <w:r w:rsidRPr="0043468C">
        <w:t xml:space="preserve">Intercesión de </w:t>
      </w:r>
      <w:r w:rsidR="0043468C" w:rsidRPr="0043468C">
        <w:t>Ānanda</w:t>
      </w:r>
      <w:bookmarkEnd w:id="81"/>
    </w:p>
    <w:p w14:paraId="4C40E737" w14:textId="4DBCB753" w:rsidR="00590C17" w:rsidRPr="00590C17" w:rsidRDefault="00590C17" w:rsidP="0089446E">
      <w:pPr>
        <w:ind w:left="2127" w:firstLine="283"/>
        <w:rPr>
          <w:sz w:val="20"/>
          <w:szCs w:val="20"/>
        </w:rPr>
      </w:pPr>
      <w:r w:rsidRPr="00073B8A">
        <w:rPr>
          <w:sz w:val="20"/>
          <w:szCs w:val="20"/>
        </w:rPr>
        <w:t xml:space="preserve">Después de decir esto, el </w:t>
      </w:r>
      <w:r w:rsidR="0043468C" w:rsidRPr="00073B8A">
        <w:rPr>
          <w:sz w:val="20"/>
          <w:szCs w:val="20"/>
        </w:rPr>
        <w:t xml:space="preserve">Venerable </w:t>
      </w:r>
      <w:r w:rsidR="0043468C">
        <w:rPr>
          <w:sz w:val="20"/>
          <w:szCs w:val="20"/>
        </w:rPr>
        <w:t>Ānanda</w:t>
      </w:r>
      <w:r w:rsidRPr="00073B8A">
        <w:rPr>
          <w:sz w:val="20"/>
          <w:szCs w:val="20"/>
        </w:rPr>
        <w:t xml:space="preserve"> le dijo al </w:t>
      </w:r>
      <w:r w:rsidR="0043468C" w:rsidRPr="0043468C">
        <w:rPr>
          <w:i/>
          <w:iCs/>
          <w:sz w:val="20"/>
          <w:szCs w:val="20"/>
        </w:rPr>
        <w:t>Bhagavā</w:t>
      </w:r>
      <w:r w:rsidRPr="00073B8A">
        <w:rPr>
          <w:sz w:val="20"/>
          <w:szCs w:val="20"/>
        </w:rPr>
        <w:t>: "</w:t>
      </w:r>
      <w:r w:rsidR="009535CC" w:rsidRPr="009535CC">
        <w:rPr>
          <w:i/>
          <w:iCs/>
          <w:sz w:val="20"/>
          <w:szCs w:val="20"/>
        </w:rPr>
        <w:t>Bhante</w:t>
      </w:r>
      <w:r w:rsidR="009535CC">
        <w:rPr>
          <w:i/>
          <w:iCs/>
          <w:sz w:val="20"/>
          <w:szCs w:val="20"/>
        </w:rPr>
        <w:t>,</w:t>
      </w:r>
      <w:r w:rsidR="009535CC" w:rsidRPr="00073B8A">
        <w:rPr>
          <w:sz w:val="20"/>
          <w:szCs w:val="20"/>
        </w:rPr>
        <w:t xml:space="preserve"> por </w:t>
      </w:r>
      <w:r w:rsidRPr="00073B8A">
        <w:rPr>
          <w:sz w:val="20"/>
          <w:szCs w:val="20"/>
        </w:rPr>
        <w:t xml:space="preserve">favor </w:t>
      </w:r>
      <w:r w:rsidR="009535CC">
        <w:rPr>
          <w:sz w:val="20"/>
          <w:szCs w:val="20"/>
        </w:rPr>
        <w:t xml:space="preserve">que el </w:t>
      </w:r>
      <w:r w:rsidR="009535CC" w:rsidRPr="009535CC">
        <w:rPr>
          <w:i/>
          <w:iCs/>
          <w:sz w:val="20"/>
          <w:szCs w:val="20"/>
        </w:rPr>
        <w:t>Bhagavā</w:t>
      </w:r>
      <w:r w:rsidR="009535CC" w:rsidRPr="009535CC">
        <w:rPr>
          <w:sz w:val="20"/>
          <w:szCs w:val="20"/>
        </w:rPr>
        <w:t xml:space="preserve"> </w:t>
      </w:r>
      <w:r w:rsidR="009535CC" w:rsidRPr="00073B8A">
        <w:rPr>
          <w:sz w:val="20"/>
          <w:szCs w:val="20"/>
        </w:rPr>
        <w:t>acepte</w:t>
      </w:r>
      <w:r w:rsidR="009535CC">
        <w:rPr>
          <w:sz w:val="20"/>
          <w:szCs w:val="20"/>
        </w:rPr>
        <w:t xml:space="preserve"> </w:t>
      </w:r>
      <w:r w:rsidRPr="00073B8A">
        <w:rPr>
          <w:sz w:val="20"/>
          <w:szCs w:val="20"/>
        </w:rPr>
        <w:t xml:space="preserve">el nuevo par de </w:t>
      </w:r>
      <w:r w:rsidR="009535CC" w:rsidRPr="009535CC">
        <w:rPr>
          <w:sz w:val="20"/>
          <w:szCs w:val="20"/>
        </w:rPr>
        <w:t xml:space="preserve">ropajes </w:t>
      </w:r>
      <w:r w:rsidRPr="00073B8A">
        <w:rPr>
          <w:sz w:val="20"/>
          <w:szCs w:val="20"/>
        </w:rPr>
        <w:t xml:space="preserve">de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w:t>
      </w:r>
      <w:r w:rsidR="009535CC" w:rsidRPr="009535CC">
        <w:rPr>
          <w:i/>
          <w:iCs/>
          <w:sz w:val="20"/>
          <w:szCs w:val="20"/>
        </w:rPr>
        <w:t>Bhante</w:t>
      </w:r>
      <w:r w:rsidRPr="00073B8A">
        <w:rPr>
          <w:sz w:val="20"/>
          <w:szCs w:val="20"/>
        </w:rPr>
        <w:t xml:space="preserve">, ha sido de gran ayuda para el </w:t>
      </w:r>
      <w:r w:rsidR="009535CC" w:rsidRPr="009535CC">
        <w:rPr>
          <w:i/>
          <w:iCs/>
          <w:sz w:val="20"/>
          <w:szCs w:val="20"/>
        </w:rPr>
        <w:t>Bhagavā</w:t>
      </w:r>
      <w:r w:rsidR="00294858">
        <w:rPr>
          <w:i/>
          <w:iCs/>
          <w:sz w:val="20"/>
          <w:szCs w:val="20"/>
        </w:rPr>
        <w:t>:</w:t>
      </w:r>
      <w:r w:rsidRPr="00073B8A">
        <w:rPr>
          <w:sz w:val="20"/>
          <w:szCs w:val="20"/>
        </w:rPr>
        <w:t xml:space="preserve"> como Hermana de </w:t>
      </w:r>
      <w:r w:rsidR="009535CC">
        <w:rPr>
          <w:sz w:val="20"/>
          <w:szCs w:val="20"/>
        </w:rPr>
        <w:t>su</w:t>
      </w:r>
      <w:r w:rsidRPr="00073B8A">
        <w:rPr>
          <w:sz w:val="20"/>
          <w:szCs w:val="20"/>
        </w:rPr>
        <w:t xml:space="preserve"> Madre, </w:t>
      </w:r>
      <w:r w:rsidR="009535CC">
        <w:rPr>
          <w:sz w:val="20"/>
          <w:szCs w:val="20"/>
        </w:rPr>
        <w:t xml:space="preserve">como </w:t>
      </w:r>
      <w:r w:rsidRPr="00073B8A">
        <w:rPr>
          <w:sz w:val="20"/>
          <w:szCs w:val="20"/>
        </w:rPr>
        <w:t xml:space="preserve">madre adoptiva, </w:t>
      </w:r>
      <w:r w:rsidR="009535CC">
        <w:rPr>
          <w:sz w:val="20"/>
          <w:szCs w:val="20"/>
        </w:rPr>
        <w:t xml:space="preserve">como </w:t>
      </w:r>
      <w:r w:rsidRPr="00073B8A">
        <w:rPr>
          <w:sz w:val="20"/>
          <w:szCs w:val="20"/>
        </w:rPr>
        <w:t xml:space="preserve">madrastra, </w:t>
      </w:r>
      <w:r w:rsidR="009535CC">
        <w:rPr>
          <w:sz w:val="20"/>
          <w:szCs w:val="20"/>
        </w:rPr>
        <w:t xml:space="preserve">como </w:t>
      </w:r>
      <w:r w:rsidRPr="00073B8A">
        <w:rPr>
          <w:sz w:val="20"/>
          <w:szCs w:val="20"/>
        </w:rPr>
        <w:t xml:space="preserve">nodriza. Cuando vuestra Madre falleció, amamantó al </w:t>
      </w:r>
      <w:r w:rsidR="009535CC" w:rsidRPr="009535CC">
        <w:rPr>
          <w:i/>
          <w:iCs/>
          <w:sz w:val="20"/>
          <w:szCs w:val="20"/>
        </w:rPr>
        <w:t>Bhagavā</w:t>
      </w:r>
      <w:r w:rsidR="009535CC" w:rsidRPr="009535CC">
        <w:rPr>
          <w:sz w:val="20"/>
          <w:szCs w:val="20"/>
        </w:rPr>
        <w:t xml:space="preserve"> </w:t>
      </w:r>
      <w:r w:rsidRPr="00073B8A">
        <w:rPr>
          <w:sz w:val="20"/>
          <w:szCs w:val="20"/>
        </w:rPr>
        <w:t xml:space="preserve">con </w:t>
      </w:r>
      <w:r w:rsidR="00294858">
        <w:rPr>
          <w:sz w:val="20"/>
          <w:szCs w:val="20"/>
        </w:rPr>
        <w:t xml:space="preserve">su </w:t>
      </w:r>
      <w:r w:rsidRPr="00073B8A">
        <w:rPr>
          <w:sz w:val="20"/>
          <w:szCs w:val="20"/>
        </w:rPr>
        <w:t xml:space="preserve">leche materna. También el </w:t>
      </w:r>
      <w:r w:rsidR="009535CC" w:rsidRPr="009535CC">
        <w:rPr>
          <w:i/>
          <w:iCs/>
          <w:sz w:val="20"/>
          <w:szCs w:val="20"/>
        </w:rPr>
        <w:t>Bhagavā</w:t>
      </w:r>
      <w:r w:rsidRPr="00073B8A">
        <w:rPr>
          <w:sz w:val="20"/>
          <w:szCs w:val="20"/>
        </w:rPr>
        <w:t xml:space="preserve">, </w:t>
      </w:r>
      <w:r w:rsidR="009C4F3F" w:rsidRPr="009C4F3F">
        <w:rPr>
          <w:i/>
          <w:iCs/>
          <w:sz w:val="20"/>
          <w:szCs w:val="20"/>
        </w:rPr>
        <w:t>Bhante</w:t>
      </w:r>
      <w:r w:rsidRPr="00073B8A">
        <w:rPr>
          <w:sz w:val="20"/>
          <w:szCs w:val="20"/>
        </w:rPr>
        <w:t xml:space="preserve">, ha sido de gran ayuda para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w:t>
      </w:r>
      <w:r w:rsidR="009C4F3F">
        <w:rPr>
          <w:sz w:val="20"/>
          <w:szCs w:val="20"/>
        </w:rPr>
        <w:t xml:space="preserve">En virtud del </w:t>
      </w:r>
      <w:r w:rsidR="009C4F3F" w:rsidRPr="009C4F3F">
        <w:rPr>
          <w:i/>
          <w:iCs/>
          <w:sz w:val="20"/>
          <w:szCs w:val="20"/>
        </w:rPr>
        <w:t>Bhagavā</w:t>
      </w:r>
      <w:r w:rsidRPr="00073B8A">
        <w:rPr>
          <w:sz w:val="20"/>
          <w:szCs w:val="20"/>
        </w:rPr>
        <w:t xml:space="preserve">, </w:t>
      </w:r>
      <w:r w:rsidR="00266E3B" w:rsidRPr="00266E3B">
        <w:rPr>
          <w:i/>
          <w:iCs/>
          <w:sz w:val="20"/>
          <w:szCs w:val="20"/>
        </w:rPr>
        <w:t>Bhante</w:t>
      </w:r>
      <w:r w:rsidRPr="00073B8A">
        <w:rPr>
          <w:sz w:val="20"/>
          <w:szCs w:val="20"/>
        </w:rPr>
        <w:t xml:space="preserve">,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w:t>
      </w:r>
      <w:r w:rsidR="00266E3B">
        <w:rPr>
          <w:sz w:val="20"/>
          <w:szCs w:val="20"/>
        </w:rPr>
        <w:t xml:space="preserve">se </w:t>
      </w:r>
      <w:r w:rsidRPr="00073B8A">
        <w:rPr>
          <w:sz w:val="20"/>
          <w:szCs w:val="20"/>
        </w:rPr>
        <w:t>ha refugi</w:t>
      </w:r>
      <w:r w:rsidR="00266E3B">
        <w:rPr>
          <w:sz w:val="20"/>
          <w:szCs w:val="20"/>
        </w:rPr>
        <w:t>ado</w:t>
      </w:r>
      <w:r w:rsidRPr="00073B8A">
        <w:rPr>
          <w:sz w:val="20"/>
          <w:szCs w:val="20"/>
        </w:rPr>
        <w:t xml:space="preserve"> </w:t>
      </w:r>
      <w:r w:rsidR="00266E3B">
        <w:rPr>
          <w:sz w:val="20"/>
          <w:szCs w:val="20"/>
        </w:rPr>
        <w:t>en e</w:t>
      </w:r>
      <w:r w:rsidRPr="00073B8A">
        <w:rPr>
          <w:sz w:val="20"/>
          <w:szCs w:val="20"/>
        </w:rPr>
        <w:t xml:space="preserve">l </w:t>
      </w:r>
      <w:r w:rsidRPr="00266E3B">
        <w:rPr>
          <w:i/>
          <w:iCs/>
          <w:sz w:val="20"/>
          <w:szCs w:val="20"/>
        </w:rPr>
        <w:t>Bud</w:t>
      </w:r>
      <w:r w:rsidR="00266E3B" w:rsidRPr="00266E3B">
        <w:rPr>
          <w:i/>
          <w:iCs/>
          <w:sz w:val="20"/>
          <w:szCs w:val="20"/>
        </w:rPr>
        <w:t>dh</w:t>
      </w:r>
      <w:r w:rsidRPr="00266E3B">
        <w:rPr>
          <w:i/>
          <w:iCs/>
          <w:sz w:val="20"/>
          <w:szCs w:val="20"/>
        </w:rPr>
        <w:t>a</w:t>
      </w:r>
      <w:r w:rsidRPr="00073B8A">
        <w:rPr>
          <w:sz w:val="20"/>
          <w:szCs w:val="20"/>
        </w:rPr>
        <w:t xml:space="preserve">, </w:t>
      </w:r>
      <w:r w:rsidR="00266E3B" w:rsidRPr="00266E3B">
        <w:rPr>
          <w:sz w:val="20"/>
          <w:szCs w:val="20"/>
        </w:rPr>
        <w:t xml:space="preserve">se ha refugiado en el </w:t>
      </w:r>
      <w:r w:rsidRPr="00266E3B">
        <w:rPr>
          <w:i/>
          <w:iCs/>
          <w:sz w:val="20"/>
          <w:szCs w:val="20"/>
        </w:rPr>
        <w:t>Dhamma</w:t>
      </w:r>
      <w:r w:rsidRPr="00073B8A">
        <w:rPr>
          <w:sz w:val="20"/>
          <w:szCs w:val="20"/>
        </w:rPr>
        <w:t xml:space="preserve">, </w:t>
      </w:r>
      <w:r w:rsidR="00266E3B" w:rsidRPr="00266E3B">
        <w:rPr>
          <w:sz w:val="20"/>
          <w:szCs w:val="20"/>
        </w:rPr>
        <w:t xml:space="preserve">se ha refugiado en el </w:t>
      </w:r>
      <w:r w:rsidR="00266E3B" w:rsidRPr="00266E3B">
        <w:rPr>
          <w:i/>
          <w:iCs/>
          <w:sz w:val="20"/>
          <w:szCs w:val="20"/>
        </w:rPr>
        <w:t>Saṅgha</w:t>
      </w:r>
      <w:r w:rsidRPr="00073B8A">
        <w:rPr>
          <w:sz w:val="20"/>
          <w:szCs w:val="20"/>
        </w:rPr>
        <w:t>.</w:t>
      </w:r>
    </w:p>
    <w:p w14:paraId="5A1293C8" w14:textId="1C88248D" w:rsidR="007B23BC" w:rsidRPr="007B23BC" w:rsidRDefault="007B23BC" w:rsidP="0089446E">
      <w:pPr>
        <w:ind w:left="2127" w:firstLine="283"/>
        <w:rPr>
          <w:sz w:val="20"/>
          <w:szCs w:val="20"/>
        </w:rPr>
      </w:pPr>
      <w:r w:rsidRPr="00073B8A">
        <w:rPr>
          <w:sz w:val="20"/>
          <w:szCs w:val="20"/>
        </w:rPr>
        <w:t xml:space="preserve">Debido al </w:t>
      </w:r>
      <w:r w:rsidR="0089446E" w:rsidRPr="0089446E">
        <w:rPr>
          <w:i/>
          <w:iCs/>
          <w:sz w:val="20"/>
          <w:szCs w:val="20"/>
        </w:rPr>
        <w:t>Bhagavā</w:t>
      </w:r>
      <w:r w:rsidRPr="00073B8A">
        <w:rPr>
          <w:sz w:val="20"/>
          <w:szCs w:val="20"/>
        </w:rPr>
        <w:t xml:space="preserve">, </w:t>
      </w:r>
      <w:r w:rsidR="002113B8" w:rsidRPr="00266E3B">
        <w:rPr>
          <w:i/>
          <w:iCs/>
          <w:sz w:val="20"/>
          <w:szCs w:val="20"/>
        </w:rPr>
        <w:t>Bhante</w:t>
      </w:r>
      <w:r w:rsidRPr="00073B8A">
        <w:rPr>
          <w:sz w:val="20"/>
          <w:szCs w:val="20"/>
        </w:rPr>
        <w:t xml:space="preserve">,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se abstiene de matar criaturas vivientes, se abstiene de tomar lo que no se le ha dado, se abstiene de </w:t>
      </w:r>
      <w:r w:rsidR="002113B8">
        <w:rPr>
          <w:sz w:val="20"/>
          <w:szCs w:val="20"/>
        </w:rPr>
        <w:t xml:space="preserve">toda </w:t>
      </w:r>
      <w:r w:rsidRPr="00073B8A">
        <w:rPr>
          <w:sz w:val="20"/>
          <w:szCs w:val="20"/>
        </w:rPr>
        <w:t>conducta sexual inapropiada, se abstiene de hablar falsamente, se abstiene de licores, vinos o intoxicantes que causan negligencia.</w:t>
      </w:r>
    </w:p>
    <w:p w14:paraId="15BC3766" w14:textId="787B00EA" w:rsidR="007B23BC" w:rsidRPr="007B23BC" w:rsidRDefault="007B23BC" w:rsidP="0089446E">
      <w:pPr>
        <w:ind w:left="2127" w:firstLine="283"/>
        <w:rPr>
          <w:sz w:val="20"/>
          <w:szCs w:val="20"/>
        </w:rPr>
      </w:pPr>
      <w:r w:rsidRPr="00073B8A">
        <w:rPr>
          <w:sz w:val="20"/>
          <w:szCs w:val="20"/>
        </w:rPr>
        <w:lastRenderedPageBreak/>
        <w:t xml:space="preserve">Debido al </w:t>
      </w:r>
      <w:r w:rsidR="004C0430">
        <w:rPr>
          <w:i/>
          <w:iCs/>
          <w:sz w:val="20"/>
          <w:szCs w:val="20"/>
        </w:rPr>
        <w:t>Bhagavā</w:t>
      </w:r>
      <w:r w:rsidRPr="00073B8A">
        <w:rPr>
          <w:sz w:val="20"/>
          <w:szCs w:val="20"/>
        </w:rPr>
        <w:t xml:space="preserve">, </w:t>
      </w:r>
      <w:r w:rsidR="004C0430" w:rsidRPr="004C0430">
        <w:rPr>
          <w:i/>
          <w:iCs/>
          <w:sz w:val="20"/>
          <w:szCs w:val="20"/>
        </w:rPr>
        <w:t>Bhante</w:t>
      </w:r>
      <w:r w:rsidRPr="00073B8A">
        <w:rPr>
          <w:sz w:val="20"/>
          <w:szCs w:val="20"/>
        </w:rPr>
        <w:t xml:space="preserve">,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está dotad</w:t>
      </w:r>
      <w:r w:rsidR="004C0430">
        <w:rPr>
          <w:sz w:val="20"/>
          <w:szCs w:val="20"/>
        </w:rPr>
        <w:t>a</w:t>
      </w:r>
      <w:r w:rsidRPr="00073B8A">
        <w:rPr>
          <w:sz w:val="20"/>
          <w:szCs w:val="20"/>
        </w:rPr>
        <w:t xml:space="preserve"> de perfecta </w:t>
      </w:r>
      <w:r w:rsidR="004C0430">
        <w:rPr>
          <w:sz w:val="20"/>
          <w:szCs w:val="20"/>
        </w:rPr>
        <w:t>devoción</w:t>
      </w:r>
      <w:r w:rsidRPr="00073B8A">
        <w:rPr>
          <w:sz w:val="20"/>
          <w:szCs w:val="20"/>
        </w:rPr>
        <w:t xml:space="preserve"> en el </w:t>
      </w:r>
      <w:r w:rsidRPr="004C0430">
        <w:rPr>
          <w:i/>
          <w:iCs/>
          <w:sz w:val="20"/>
          <w:szCs w:val="20"/>
        </w:rPr>
        <w:t>Bud</w:t>
      </w:r>
      <w:r w:rsidR="004C0430" w:rsidRPr="004C0430">
        <w:rPr>
          <w:i/>
          <w:iCs/>
          <w:sz w:val="20"/>
          <w:szCs w:val="20"/>
        </w:rPr>
        <w:t>dh</w:t>
      </w:r>
      <w:r w:rsidRPr="004C0430">
        <w:rPr>
          <w:i/>
          <w:iCs/>
          <w:sz w:val="20"/>
          <w:szCs w:val="20"/>
        </w:rPr>
        <w:t>a</w:t>
      </w:r>
      <w:r w:rsidRPr="00073B8A">
        <w:rPr>
          <w:sz w:val="20"/>
          <w:szCs w:val="20"/>
        </w:rPr>
        <w:t>, está dotad</w:t>
      </w:r>
      <w:r w:rsidR="004C0430">
        <w:rPr>
          <w:sz w:val="20"/>
          <w:szCs w:val="20"/>
        </w:rPr>
        <w:t>a</w:t>
      </w:r>
      <w:r w:rsidRPr="00073B8A">
        <w:rPr>
          <w:sz w:val="20"/>
          <w:szCs w:val="20"/>
        </w:rPr>
        <w:t xml:space="preserve"> de perfecta </w:t>
      </w:r>
      <w:r w:rsidR="004C0430">
        <w:rPr>
          <w:sz w:val="20"/>
          <w:szCs w:val="20"/>
        </w:rPr>
        <w:t>devoción</w:t>
      </w:r>
      <w:r w:rsidR="004C0430" w:rsidRPr="00073B8A">
        <w:rPr>
          <w:sz w:val="20"/>
          <w:szCs w:val="20"/>
        </w:rPr>
        <w:t xml:space="preserve"> </w:t>
      </w:r>
      <w:r w:rsidRPr="00073B8A">
        <w:rPr>
          <w:sz w:val="20"/>
          <w:szCs w:val="20"/>
        </w:rPr>
        <w:t xml:space="preserve">en el </w:t>
      </w:r>
      <w:r w:rsidRPr="00834196">
        <w:rPr>
          <w:i/>
          <w:iCs/>
          <w:sz w:val="20"/>
          <w:szCs w:val="20"/>
        </w:rPr>
        <w:t>Dhamma</w:t>
      </w:r>
      <w:r w:rsidRPr="00073B8A">
        <w:rPr>
          <w:sz w:val="20"/>
          <w:szCs w:val="20"/>
        </w:rPr>
        <w:t>, está dotad</w:t>
      </w:r>
      <w:r w:rsidR="004C0430">
        <w:rPr>
          <w:sz w:val="20"/>
          <w:szCs w:val="20"/>
        </w:rPr>
        <w:t>a</w:t>
      </w:r>
      <w:r w:rsidRPr="00073B8A">
        <w:rPr>
          <w:sz w:val="20"/>
          <w:szCs w:val="20"/>
        </w:rPr>
        <w:t xml:space="preserve"> de perfecta </w:t>
      </w:r>
      <w:r w:rsidR="004C0430">
        <w:rPr>
          <w:sz w:val="20"/>
          <w:szCs w:val="20"/>
        </w:rPr>
        <w:t>devoción</w:t>
      </w:r>
      <w:r w:rsidR="004C0430" w:rsidRPr="00073B8A">
        <w:rPr>
          <w:sz w:val="20"/>
          <w:szCs w:val="20"/>
        </w:rPr>
        <w:t xml:space="preserve"> </w:t>
      </w:r>
      <w:r w:rsidRPr="00073B8A">
        <w:rPr>
          <w:sz w:val="20"/>
          <w:szCs w:val="20"/>
        </w:rPr>
        <w:t xml:space="preserve">en </w:t>
      </w:r>
      <w:r w:rsidR="004C0430">
        <w:rPr>
          <w:sz w:val="20"/>
          <w:szCs w:val="20"/>
        </w:rPr>
        <w:t>e</w:t>
      </w:r>
      <w:r w:rsidRPr="00073B8A">
        <w:rPr>
          <w:sz w:val="20"/>
          <w:szCs w:val="20"/>
        </w:rPr>
        <w:t xml:space="preserve">l </w:t>
      </w:r>
      <w:r w:rsidR="004C0430" w:rsidRPr="004C0430">
        <w:rPr>
          <w:i/>
          <w:iCs/>
          <w:sz w:val="20"/>
          <w:szCs w:val="20"/>
        </w:rPr>
        <w:t>Saṅgha</w:t>
      </w:r>
      <w:r w:rsidRPr="00073B8A">
        <w:rPr>
          <w:sz w:val="20"/>
          <w:szCs w:val="20"/>
        </w:rPr>
        <w:t>, está dotad</w:t>
      </w:r>
      <w:r w:rsidR="0033377F">
        <w:rPr>
          <w:sz w:val="20"/>
          <w:szCs w:val="20"/>
        </w:rPr>
        <w:t>a</w:t>
      </w:r>
      <w:r w:rsidRPr="00073B8A">
        <w:rPr>
          <w:sz w:val="20"/>
          <w:szCs w:val="20"/>
        </w:rPr>
        <w:t xml:space="preserve"> de la virtud agradable a los </w:t>
      </w:r>
      <w:proofErr w:type="spellStart"/>
      <w:r w:rsidRPr="004C0430">
        <w:rPr>
          <w:i/>
          <w:iCs/>
          <w:sz w:val="20"/>
          <w:szCs w:val="20"/>
        </w:rPr>
        <w:t>Ariyas</w:t>
      </w:r>
      <w:proofErr w:type="spellEnd"/>
      <w:r w:rsidRPr="00073B8A">
        <w:rPr>
          <w:sz w:val="20"/>
          <w:szCs w:val="20"/>
        </w:rPr>
        <w:t>.</w:t>
      </w:r>
    </w:p>
    <w:p w14:paraId="70A6126D" w14:textId="35339F45" w:rsidR="007B23BC" w:rsidRPr="007B23BC" w:rsidRDefault="007B23BC" w:rsidP="0089446E">
      <w:pPr>
        <w:ind w:left="2127" w:firstLine="283"/>
        <w:rPr>
          <w:sz w:val="20"/>
          <w:szCs w:val="20"/>
        </w:rPr>
      </w:pPr>
      <w:r w:rsidRPr="00073B8A">
        <w:rPr>
          <w:sz w:val="20"/>
          <w:szCs w:val="20"/>
        </w:rPr>
        <w:t xml:space="preserve">Debido al </w:t>
      </w:r>
      <w:r w:rsidR="0033377F" w:rsidRPr="0033377F">
        <w:rPr>
          <w:i/>
          <w:iCs/>
          <w:sz w:val="20"/>
          <w:szCs w:val="20"/>
        </w:rPr>
        <w:t>Bhagavā</w:t>
      </w:r>
      <w:r w:rsidRPr="00073B8A">
        <w:rPr>
          <w:sz w:val="20"/>
          <w:szCs w:val="20"/>
        </w:rPr>
        <w:t xml:space="preserve">, </w:t>
      </w:r>
      <w:r w:rsidR="0033377F" w:rsidRPr="0033377F">
        <w:rPr>
          <w:i/>
          <w:iCs/>
          <w:sz w:val="20"/>
          <w:szCs w:val="20"/>
        </w:rPr>
        <w:t>Bhante</w:t>
      </w:r>
      <w:r w:rsidRPr="00073B8A">
        <w:rPr>
          <w:sz w:val="20"/>
          <w:szCs w:val="20"/>
        </w:rPr>
        <w:t xml:space="preserve">,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 xml:space="preserve"> no tiene ninguna duda sobre el sufrimiento, no tiene ninguna duda sobre el </w:t>
      </w:r>
      <w:r w:rsidR="00834196">
        <w:rPr>
          <w:sz w:val="20"/>
          <w:szCs w:val="20"/>
        </w:rPr>
        <w:t>origen</w:t>
      </w:r>
      <w:r w:rsidRPr="00073B8A">
        <w:rPr>
          <w:sz w:val="20"/>
          <w:szCs w:val="20"/>
        </w:rPr>
        <w:t xml:space="preserve"> del sufrimiento, no tiene ninguna duda sobre l</w:t>
      </w:r>
      <w:r w:rsidR="0033377F">
        <w:rPr>
          <w:sz w:val="20"/>
          <w:szCs w:val="20"/>
        </w:rPr>
        <w:t>a</w:t>
      </w:r>
      <w:r w:rsidRPr="00073B8A">
        <w:rPr>
          <w:sz w:val="20"/>
          <w:szCs w:val="20"/>
        </w:rPr>
        <w:t xml:space="preserve"> ces</w:t>
      </w:r>
      <w:r w:rsidR="0033377F">
        <w:rPr>
          <w:sz w:val="20"/>
          <w:szCs w:val="20"/>
        </w:rPr>
        <w:t>ación</w:t>
      </w:r>
      <w:r w:rsidRPr="00073B8A">
        <w:rPr>
          <w:sz w:val="20"/>
          <w:szCs w:val="20"/>
        </w:rPr>
        <w:t xml:space="preserve"> del sufrimiento, no tiene ninguna duda sobre la práctica conduce</w:t>
      </w:r>
      <w:r w:rsidR="0033377F">
        <w:rPr>
          <w:sz w:val="20"/>
          <w:szCs w:val="20"/>
        </w:rPr>
        <w:t>nte</w:t>
      </w:r>
      <w:r w:rsidRPr="00073B8A">
        <w:rPr>
          <w:sz w:val="20"/>
          <w:szCs w:val="20"/>
        </w:rPr>
        <w:t xml:space="preserve"> </w:t>
      </w:r>
      <w:r w:rsidR="0033377F">
        <w:rPr>
          <w:sz w:val="20"/>
          <w:szCs w:val="20"/>
        </w:rPr>
        <w:t xml:space="preserve">hacia </w:t>
      </w:r>
      <w:r w:rsidRPr="00073B8A">
        <w:rPr>
          <w:sz w:val="20"/>
          <w:szCs w:val="20"/>
        </w:rPr>
        <w:t>l</w:t>
      </w:r>
      <w:r w:rsidR="0033377F">
        <w:rPr>
          <w:sz w:val="20"/>
          <w:szCs w:val="20"/>
        </w:rPr>
        <w:t>a cesación definitiva</w:t>
      </w:r>
      <w:r w:rsidRPr="00073B8A">
        <w:rPr>
          <w:sz w:val="20"/>
          <w:szCs w:val="20"/>
        </w:rPr>
        <w:t xml:space="preserve"> del sufrimiento. El </w:t>
      </w:r>
      <w:r w:rsidR="0033377F" w:rsidRPr="0033377F">
        <w:rPr>
          <w:i/>
          <w:iCs/>
          <w:sz w:val="20"/>
          <w:szCs w:val="20"/>
        </w:rPr>
        <w:t>Bhagavā</w:t>
      </w:r>
      <w:r w:rsidRPr="00073B8A">
        <w:rPr>
          <w:sz w:val="20"/>
          <w:szCs w:val="20"/>
        </w:rPr>
        <w:t xml:space="preserve">, </w:t>
      </w:r>
      <w:r w:rsidR="0033377F" w:rsidRPr="0033377F">
        <w:rPr>
          <w:i/>
          <w:iCs/>
          <w:sz w:val="20"/>
          <w:szCs w:val="20"/>
        </w:rPr>
        <w:t>Bhante</w:t>
      </w:r>
      <w:r w:rsidRPr="00073B8A">
        <w:rPr>
          <w:sz w:val="20"/>
          <w:szCs w:val="20"/>
        </w:rPr>
        <w:t xml:space="preserve">, ha sido de gran ayuda para </w:t>
      </w:r>
      <w:proofErr w:type="spellStart"/>
      <w:r w:rsidRPr="00073B8A">
        <w:rPr>
          <w:sz w:val="20"/>
          <w:szCs w:val="20"/>
        </w:rPr>
        <w:t>Mahāpajāpatī</w:t>
      </w:r>
      <w:proofErr w:type="spellEnd"/>
      <w:r w:rsidRPr="00073B8A">
        <w:rPr>
          <w:sz w:val="20"/>
          <w:szCs w:val="20"/>
        </w:rPr>
        <w:t xml:space="preserve"> </w:t>
      </w:r>
      <w:proofErr w:type="spellStart"/>
      <w:r w:rsidRPr="00073B8A">
        <w:rPr>
          <w:sz w:val="20"/>
          <w:szCs w:val="20"/>
        </w:rPr>
        <w:t>Gotamī</w:t>
      </w:r>
      <w:proofErr w:type="spellEnd"/>
      <w:r w:rsidRPr="00073B8A">
        <w:rPr>
          <w:sz w:val="20"/>
          <w:szCs w:val="20"/>
        </w:rPr>
        <w:t>."</w:t>
      </w:r>
    </w:p>
    <w:p w14:paraId="7D53AC91" w14:textId="79306D70" w:rsidR="007B23BC" w:rsidRPr="007B23BC" w:rsidRDefault="007B23BC" w:rsidP="005930E1">
      <w:pPr>
        <w:pStyle w:val="Ttulo3"/>
      </w:pPr>
      <w:bookmarkStart w:id="82" w:name="_Toc179414058"/>
      <w:r w:rsidRPr="00073B8A">
        <w:t xml:space="preserve">La Respuesta del </w:t>
      </w:r>
      <w:r w:rsidRPr="00F63192">
        <w:rPr>
          <w:i/>
          <w:iCs/>
        </w:rPr>
        <w:t>Buddha</w:t>
      </w:r>
      <w:bookmarkEnd w:id="82"/>
    </w:p>
    <w:p w14:paraId="7E3B5372" w14:textId="2DD263FC" w:rsidR="009C0DB3" w:rsidRPr="009C0DB3" w:rsidRDefault="009C0DB3" w:rsidP="0089446E">
      <w:pPr>
        <w:ind w:left="2127" w:firstLine="283"/>
        <w:rPr>
          <w:sz w:val="20"/>
          <w:szCs w:val="20"/>
        </w:rPr>
      </w:pPr>
      <w:r w:rsidRPr="007B23BC">
        <w:rPr>
          <w:sz w:val="20"/>
          <w:szCs w:val="20"/>
        </w:rPr>
        <w:t>"</w:t>
      </w:r>
      <w:r>
        <w:rPr>
          <w:sz w:val="20"/>
          <w:szCs w:val="20"/>
        </w:rPr>
        <w:t>Justamente por ello</w:t>
      </w:r>
      <w:r w:rsidRPr="007B23BC">
        <w:rPr>
          <w:sz w:val="20"/>
          <w:szCs w:val="20"/>
        </w:rPr>
        <w:t xml:space="preserve">, </w:t>
      </w:r>
      <w:r w:rsidR="0033377F">
        <w:rPr>
          <w:sz w:val="20"/>
          <w:szCs w:val="20"/>
        </w:rPr>
        <w:t>Ānanda</w:t>
      </w:r>
      <w:r w:rsidRPr="007B23BC">
        <w:rPr>
          <w:sz w:val="20"/>
          <w:szCs w:val="20"/>
        </w:rPr>
        <w:t xml:space="preserve">, </w:t>
      </w:r>
      <w:r w:rsidRPr="009C0DB3">
        <w:rPr>
          <w:sz w:val="20"/>
          <w:szCs w:val="20"/>
        </w:rPr>
        <w:t>justamente por ello</w:t>
      </w:r>
      <w:r w:rsidRPr="007B23BC">
        <w:rPr>
          <w:sz w:val="20"/>
          <w:szCs w:val="20"/>
        </w:rPr>
        <w:t xml:space="preserve">, </w:t>
      </w:r>
      <w:r w:rsidR="0033377F">
        <w:rPr>
          <w:sz w:val="20"/>
          <w:szCs w:val="20"/>
        </w:rPr>
        <w:t>Ānanda</w:t>
      </w:r>
      <w:r w:rsidRPr="007B23BC">
        <w:rPr>
          <w:sz w:val="20"/>
          <w:szCs w:val="20"/>
        </w:rPr>
        <w:t xml:space="preserve">. Para </w:t>
      </w:r>
      <w:r w:rsidR="00114E90">
        <w:rPr>
          <w:sz w:val="20"/>
          <w:szCs w:val="20"/>
        </w:rPr>
        <w:t>un</w:t>
      </w:r>
      <w:r w:rsidRPr="007B23BC">
        <w:rPr>
          <w:sz w:val="20"/>
          <w:szCs w:val="20"/>
        </w:rPr>
        <w:t xml:space="preserve">a persona, </w:t>
      </w:r>
      <w:r w:rsidR="0033377F">
        <w:rPr>
          <w:sz w:val="20"/>
          <w:szCs w:val="20"/>
        </w:rPr>
        <w:t>Ānanda</w:t>
      </w:r>
      <w:r w:rsidRPr="007B23BC">
        <w:rPr>
          <w:sz w:val="20"/>
          <w:szCs w:val="20"/>
        </w:rPr>
        <w:t>, que por causa de otra ha</w:t>
      </w:r>
      <w:r>
        <w:rPr>
          <w:sz w:val="20"/>
          <w:szCs w:val="20"/>
        </w:rPr>
        <w:t>ya</w:t>
      </w:r>
      <w:r w:rsidRPr="007B23BC">
        <w:rPr>
          <w:sz w:val="20"/>
          <w:szCs w:val="20"/>
        </w:rPr>
        <w:t xml:space="preserve"> ido a refugiarse al </w:t>
      </w:r>
      <w:r w:rsidRPr="0033377F">
        <w:rPr>
          <w:i/>
          <w:iCs/>
          <w:sz w:val="20"/>
          <w:szCs w:val="20"/>
        </w:rPr>
        <w:t>Bud</w:t>
      </w:r>
      <w:r w:rsidR="0033377F" w:rsidRPr="0033377F">
        <w:rPr>
          <w:i/>
          <w:iCs/>
          <w:sz w:val="20"/>
          <w:szCs w:val="20"/>
        </w:rPr>
        <w:t>dh</w:t>
      </w:r>
      <w:r w:rsidRPr="0033377F">
        <w:rPr>
          <w:i/>
          <w:iCs/>
          <w:sz w:val="20"/>
          <w:szCs w:val="20"/>
        </w:rPr>
        <w:t>a</w:t>
      </w:r>
      <w:r w:rsidRPr="007B23BC">
        <w:rPr>
          <w:sz w:val="20"/>
          <w:szCs w:val="20"/>
        </w:rPr>
        <w:t>, ha</w:t>
      </w:r>
      <w:r w:rsidR="0033377F">
        <w:rPr>
          <w:sz w:val="20"/>
          <w:szCs w:val="20"/>
        </w:rPr>
        <w:t>ya</w:t>
      </w:r>
      <w:r w:rsidRPr="007B23BC">
        <w:rPr>
          <w:sz w:val="20"/>
          <w:szCs w:val="20"/>
        </w:rPr>
        <w:t xml:space="preserve"> ido a refugiarse al </w:t>
      </w:r>
      <w:r w:rsidRPr="0033377F">
        <w:rPr>
          <w:i/>
          <w:iCs/>
          <w:sz w:val="20"/>
          <w:szCs w:val="20"/>
        </w:rPr>
        <w:t>Dhamma</w:t>
      </w:r>
      <w:r w:rsidRPr="007B23BC">
        <w:rPr>
          <w:sz w:val="20"/>
          <w:szCs w:val="20"/>
        </w:rPr>
        <w:t>, ha</w:t>
      </w:r>
      <w:r w:rsidR="00114E90">
        <w:rPr>
          <w:sz w:val="20"/>
          <w:szCs w:val="20"/>
        </w:rPr>
        <w:t>ya</w:t>
      </w:r>
      <w:r w:rsidRPr="007B23BC">
        <w:rPr>
          <w:sz w:val="20"/>
          <w:szCs w:val="20"/>
        </w:rPr>
        <w:t xml:space="preserve"> ido a refugiarse a</w:t>
      </w:r>
      <w:r w:rsidR="0033377F">
        <w:rPr>
          <w:sz w:val="20"/>
          <w:szCs w:val="20"/>
        </w:rPr>
        <w:t>l</w:t>
      </w:r>
      <w:r w:rsidRPr="007B23BC">
        <w:rPr>
          <w:sz w:val="20"/>
          <w:szCs w:val="20"/>
        </w:rPr>
        <w:t xml:space="preserve"> </w:t>
      </w:r>
      <w:r w:rsidR="0033377F" w:rsidRPr="0033377F">
        <w:rPr>
          <w:i/>
          <w:iCs/>
          <w:sz w:val="20"/>
          <w:szCs w:val="20"/>
        </w:rPr>
        <w:t>Saṅgha</w:t>
      </w:r>
      <w:r w:rsidRPr="007B23BC">
        <w:rPr>
          <w:sz w:val="20"/>
          <w:szCs w:val="20"/>
        </w:rPr>
        <w:t xml:space="preserve">, </w:t>
      </w:r>
      <w:r w:rsidR="0033377F">
        <w:rPr>
          <w:sz w:val="20"/>
          <w:szCs w:val="20"/>
        </w:rPr>
        <w:t>Ānanda</w:t>
      </w:r>
      <w:r w:rsidRPr="007B23BC">
        <w:rPr>
          <w:sz w:val="20"/>
          <w:szCs w:val="20"/>
        </w:rPr>
        <w:t xml:space="preserve">, no </w:t>
      </w:r>
      <w:r w:rsidR="00114E90">
        <w:rPr>
          <w:sz w:val="20"/>
          <w:szCs w:val="20"/>
        </w:rPr>
        <w:t xml:space="preserve">será </w:t>
      </w:r>
      <w:r w:rsidRPr="007B23BC">
        <w:rPr>
          <w:sz w:val="20"/>
          <w:szCs w:val="20"/>
        </w:rPr>
        <w:t xml:space="preserve">fácil que </w:t>
      </w:r>
      <w:r w:rsidR="00114E90">
        <w:rPr>
          <w:sz w:val="20"/>
          <w:szCs w:val="20"/>
        </w:rPr>
        <w:t>dicha</w:t>
      </w:r>
      <w:r w:rsidRPr="007B23BC">
        <w:rPr>
          <w:sz w:val="20"/>
          <w:szCs w:val="20"/>
        </w:rPr>
        <w:t xml:space="preserve"> persona </w:t>
      </w:r>
      <w:r w:rsidR="00493AE3">
        <w:rPr>
          <w:sz w:val="20"/>
          <w:szCs w:val="20"/>
        </w:rPr>
        <w:t>le</w:t>
      </w:r>
      <w:r w:rsidRPr="007B23BC">
        <w:rPr>
          <w:sz w:val="20"/>
          <w:szCs w:val="20"/>
        </w:rPr>
        <w:t xml:space="preserve"> </w:t>
      </w:r>
      <w:r w:rsidR="00114E90">
        <w:rPr>
          <w:sz w:val="20"/>
          <w:szCs w:val="20"/>
        </w:rPr>
        <w:t>retribu</w:t>
      </w:r>
      <w:r w:rsidR="00493AE3">
        <w:rPr>
          <w:sz w:val="20"/>
          <w:szCs w:val="20"/>
        </w:rPr>
        <w:t>y</w:t>
      </w:r>
      <w:r w:rsidR="00114E90">
        <w:rPr>
          <w:sz w:val="20"/>
          <w:szCs w:val="20"/>
        </w:rPr>
        <w:t>a</w:t>
      </w:r>
      <w:r w:rsidRPr="007B23BC">
        <w:rPr>
          <w:sz w:val="20"/>
          <w:szCs w:val="20"/>
        </w:rPr>
        <w:t xml:space="preserve"> </w:t>
      </w:r>
      <w:r w:rsidR="00493AE3">
        <w:rPr>
          <w:sz w:val="20"/>
          <w:szCs w:val="20"/>
        </w:rPr>
        <w:t>a</w:t>
      </w:r>
      <w:r w:rsidRPr="007B23BC">
        <w:rPr>
          <w:sz w:val="20"/>
          <w:szCs w:val="20"/>
        </w:rPr>
        <w:t xml:space="preserve"> la otra, </w:t>
      </w:r>
      <w:r w:rsidR="00E44567">
        <w:rPr>
          <w:sz w:val="20"/>
          <w:szCs w:val="20"/>
        </w:rPr>
        <w:t>lo afirmo</w:t>
      </w:r>
      <w:r w:rsidRPr="007B23BC">
        <w:rPr>
          <w:sz w:val="20"/>
          <w:szCs w:val="20"/>
        </w:rPr>
        <w:t xml:space="preserve">, es decir: </w:t>
      </w:r>
      <w:r w:rsidR="00773D23" w:rsidRPr="00773D23">
        <w:rPr>
          <w:sz w:val="20"/>
          <w:szCs w:val="20"/>
        </w:rPr>
        <w:t xml:space="preserve">mediante </w:t>
      </w:r>
      <w:r w:rsidRPr="007B23BC">
        <w:rPr>
          <w:sz w:val="20"/>
          <w:szCs w:val="20"/>
        </w:rPr>
        <w:t xml:space="preserve">adoración, levantándose de </w:t>
      </w:r>
      <w:r w:rsidR="00E44567">
        <w:rPr>
          <w:sz w:val="20"/>
          <w:szCs w:val="20"/>
        </w:rPr>
        <w:t>su lugar</w:t>
      </w:r>
      <w:r w:rsidRPr="007B23BC">
        <w:rPr>
          <w:sz w:val="20"/>
          <w:szCs w:val="20"/>
        </w:rPr>
        <w:t xml:space="preserve">, </w:t>
      </w:r>
      <w:r w:rsidR="00E44567">
        <w:rPr>
          <w:sz w:val="20"/>
          <w:szCs w:val="20"/>
        </w:rPr>
        <w:t>mediante</w:t>
      </w:r>
      <w:r w:rsidRPr="007B23BC">
        <w:rPr>
          <w:sz w:val="20"/>
          <w:szCs w:val="20"/>
        </w:rPr>
        <w:t xml:space="preserve"> saludo reverencial, </w:t>
      </w:r>
      <w:r w:rsidR="00773D23">
        <w:rPr>
          <w:sz w:val="20"/>
          <w:szCs w:val="20"/>
        </w:rPr>
        <w:t>respetos</w:t>
      </w:r>
      <w:r w:rsidRPr="007B23BC">
        <w:rPr>
          <w:sz w:val="20"/>
          <w:szCs w:val="20"/>
        </w:rPr>
        <w:t xml:space="preserve">, </w:t>
      </w:r>
      <w:r w:rsidR="00773D23">
        <w:rPr>
          <w:sz w:val="20"/>
          <w:szCs w:val="20"/>
        </w:rPr>
        <w:t>ofrecimiento</w:t>
      </w:r>
      <w:r w:rsidRPr="007B23BC">
        <w:rPr>
          <w:sz w:val="20"/>
          <w:szCs w:val="20"/>
        </w:rPr>
        <w:t xml:space="preserve"> de rop</w:t>
      </w:r>
      <w:r w:rsidR="00773D23">
        <w:rPr>
          <w:sz w:val="20"/>
          <w:szCs w:val="20"/>
        </w:rPr>
        <w:t>aje</w:t>
      </w:r>
      <w:r w:rsidRPr="007B23BC">
        <w:rPr>
          <w:sz w:val="20"/>
          <w:szCs w:val="20"/>
        </w:rPr>
        <w:t xml:space="preserve">s, </w:t>
      </w:r>
      <w:r w:rsidR="00773D23">
        <w:rPr>
          <w:sz w:val="20"/>
          <w:szCs w:val="20"/>
        </w:rPr>
        <w:t>ofrendas</w:t>
      </w:r>
      <w:r w:rsidRPr="007B23BC">
        <w:rPr>
          <w:sz w:val="20"/>
          <w:szCs w:val="20"/>
        </w:rPr>
        <w:t>, viviendas y requisitos de medicina para sostener</w:t>
      </w:r>
      <w:r w:rsidR="00773D23">
        <w:rPr>
          <w:sz w:val="20"/>
          <w:szCs w:val="20"/>
        </w:rPr>
        <w:t>se</w:t>
      </w:r>
      <w:r w:rsidRPr="007B23BC">
        <w:rPr>
          <w:sz w:val="20"/>
          <w:szCs w:val="20"/>
        </w:rPr>
        <w:t xml:space="preserve"> cuando </w:t>
      </w:r>
      <w:r w:rsidR="00773D23">
        <w:rPr>
          <w:sz w:val="20"/>
          <w:szCs w:val="20"/>
        </w:rPr>
        <w:t xml:space="preserve">se </w:t>
      </w:r>
      <w:r w:rsidRPr="007B23BC">
        <w:rPr>
          <w:sz w:val="20"/>
          <w:szCs w:val="20"/>
        </w:rPr>
        <w:t>est</w:t>
      </w:r>
      <w:r w:rsidR="00114E90">
        <w:rPr>
          <w:sz w:val="20"/>
          <w:szCs w:val="20"/>
        </w:rPr>
        <w:t>é</w:t>
      </w:r>
      <w:r w:rsidRPr="007B23BC">
        <w:rPr>
          <w:sz w:val="20"/>
          <w:szCs w:val="20"/>
        </w:rPr>
        <w:t xml:space="preserve"> enfermo.</w:t>
      </w:r>
    </w:p>
    <w:p w14:paraId="40EBD814" w14:textId="37491A75" w:rsidR="009C0DB3" w:rsidRPr="009C0DB3" w:rsidRDefault="009C0DB3" w:rsidP="0089446E">
      <w:pPr>
        <w:ind w:left="2127" w:firstLine="283"/>
        <w:rPr>
          <w:sz w:val="20"/>
          <w:szCs w:val="20"/>
        </w:rPr>
      </w:pPr>
      <w:r w:rsidRPr="00073B8A">
        <w:rPr>
          <w:sz w:val="20"/>
          <w:szCs w:val="20"/>
        </w:rPr>
        <w:t xml:space="preserve">Para </w:t>
      </w:r>
      <w:r w:rsidR="00773D23">
        <w:rPr>
          <w:sz w:val="20"/>
          <w:szCs w:val="20"/>
        </w:rPr>
        <w:t>un</w:t>
      </w:r>
      <w:r w:rsidRPr="00073B8A">
        <w:rPr>
          <w:sz w:val="20"/>
          <w:szCs w:val="20"/>
        </w:rPr>
        <w:t xml:space="preserve">a persona, </w:t>
      </w:r>
      <w:r w:rsidR="00773D23">
        <w:rPr>
          <w:sz w:val="20"/>
          <w:szCs w:val="20"/>
        </w:rPr>
        <w:t>Ānanda</w:t>
      </w:r>
      <w:r w:rsidRPr="00073B8A">
        <w:rPr>
          <w:sz w:val="20"/>
          <w:szCs w:val="20"/>
        </w:rPr>
        <w:t>, que por causa de otra se ha</w:t>
      </w:r>
      <w:r w:rsidR="00773D23">
        <w:rPr>
          <w:sz w:val="20"/>
          <w:szCs w:val="20"/>
        </w:rPr>
        <w:t>ya</w:t>
      </w:r>
      <w:r w:rsidRPr="00073B8A">
        <w:rPr>
          <w:sz w:val="20"/>
          <w:szCs w:val="20"/>
        </w:rPr>
        <w:t xml:space="preserve"> abstenido de matar criaturas vivientes, se ha</w:t>
      </w:r>
      <w:r w:rsidR="00773D23">
        <w:rPr>
          <w:sz w:val="20"/>
          <w:szCs w:val="20"/>
        </w:rPr>
        <w:t>ya</w:t>
      </w:r>
      <w:r w:rsidRPr="00073B8A">
        <w:rPr>
          <w:sz w:val="20"/>
          <w:szCs w:val="20"/>
        </w:rPr>
        <w:t xml:space="preserve"> abstenido de tomar lo que no</w:t>
      </w:r>
      <w:r w:rsidR="00773D23">
        <w:rPr>
          <w:sz w:val="20"/>
          <w:szCs w:val="20"/>
        </w:rPr>
        <w:t xml:space="preserve"> </w:t>
      </w:r>
      <w:r w:rsidRPr="00073B8A">
        <w:rPr>
          <w:sz w:val="20"/>
          <w:szCs w:val="20"/>
        </w:rPr>
        <w:t>le ha</w:t>
      </w:r>
      <w:r w:rsidR="00773D23">
        <w:rPr>
          <w:sz w:val="20"/>
          <w:szCs w:val="20"/>
        </w:rPr>
        <w:t>ya sido</w:t>
      </w:r>
      <w:r w:rsidRPr="00073B8A">
        <w:rPr>
          <w:sz w:val="20"/>
          <w:szCs w:val="20"/>
        </w:rPr>
        <w:t xml:space="preserve"> dado, se ha</w:t>
      </w:r>
      <w:r w:rsidR="00773D23">
        <w:rPr>
          <w:sz w:val="20"/>
          <w:szCs w:val="20"/>
        </w:rPr>
        <w:t>ya</w:t>
      </w:r>
      <w:r w:rsidRPr="00073B8A">
        <w:rPr>
          <w:sz w:val="20"/>
          <w:szCs w:val="20"/>
        </w:rPr>
        <w:t xml:space="preserve"> abstenido de conducta sexual inapropiada, se ha</w:t>
      </w:r>
      <w:r w:rsidR="00773D23">
        <w:rPr>
          <w:sz w:val="20"/>
          <w:szCs w:val="20"/>
        </w:rPr>
        <w:t>ya</w:t>
      </w:r>
      <w:r w:rsidRPr="00073B8A">
        <w:rPr>
          <w:sz w:val="20"/>
          <w:szCs w:val="20"/>
        </w:rPr>
        <w:t xml:space="preserve"> abstenido de hablar falsamente, se ha</w:t>
      </w:r>
      <w:r w:rsidR="00773D23">
        <w:rPr>
          <w:sz w:val="20"/>
          <w:szCs w:val="20"/>
        </w:rPr>
        <w:t>ya</w:t>
      </w:r>
      <w:r w:rsidRPr="00073B8A">
        <w:rPr>
          <w:sz w:val="20"/>
          <w:szCs w:val="20"/>
        </w:rPr>
        <w:t xml:space="preserve"> abstenido de licores, vinos o intoxicantes que caus</w:t>
      </w:r>
      <w:r w:rsidR="00773D23">
        <w:rPr>
          <w:sz w:val="20"/>
          <w:szCs w:val="20"/>
        </w:rPr>
        <w:t>e</w:t>
      </w:r>
      <w:r w:rsidRPr="00073B8A">
        <w:rPr>
          <w:sz w:val="20"/>
          <w:szCs w:val="20"/>
        </w:rPr>
        <w:t xml:space="preserve">n negligencia, </w:t>
      </w:r>
      <w:r w:rsidR="00773D23">
        <w:rPr>
          <w:sz w:val="20"/>
          <w:szCs w:val="20"/>
        </w:rPr>
        <w:t>Ānanda</w:t>
      </w:r>
      <w:r w:rsidRPr="00073B8A">
        <w:rPr>
          <w:sz w:val="20"/>
          <w:szCs w:val="20"/>
        </w:rPr>
        <w:t xml:space="preserve">, no </w:t>
      </w:r>
      <w:r w:rsidR="00773D23">
        <w:rPr>
          <w:sz w:val="20"/>
          <w:szCs w:val="20"/>
        </w:rPr>
        <w:t xml:space="preserve">será </w:t>
      </w:r>
      <w:r w:rsidRPr="00073B8A">
        <w:rPr>
          <w:sz w:val="20"/>
          <w:szCs w:val="20"/>
        </w:rPr>
        <w:t xml:space="preserve">fácil para </w:t>
      </w:r>
      <w:r w:rsidR="00773D23">
        <w:rPr>
          <w:sz w:val="20"/>
          <w:szCs w:val="20"/>
        </w:rPr>
        <w:t>dicha</w:t>
      </w:r>
      <w:r w:rsidRPr="00073B8A">
        <w:rPr>
          <w:sz w:val="20"/>
          <w:szCs w:val="20"/>
        </w:rPr>
        <w:t xml:space="preserve"> persona </w:t>
      </w:r>
      <w:r w:rsidR="00773D23">
        <w:rPr>
          <w:sz w:val="20"/>
          <w:szCs w:val="20"/>
        </w:rPr>
        <w:t>retribuir</w:t>
      </w:r>
      <w:r w:rsidRPr="00073B8A">
        <w:rPr>
          <w:sz w:val="20"/>
          <w:szCs w:val="20"/>
        </w:rPr>
        <w:t xml:space="preserve"> </w:t>
      </w:r>
      <w:r w:rsidR="00773D23">
        <w:rPr>
          <w:sz w:val="20"/>
          <w:szCs w:val="20"/>
        </w:rPr>
        <w:t>a</w:t>
      </w:r>
      <w:r w:rsidRPr="00073B8A">
        <w:rPr>
          <w:sz w:val="20"/>
          <w:szCs w:val="20"/>
        </w:rPr>
        <w:t xml:space="preserve"> la otra,  </w:t>
      </w:r>
      <w:r w:rsidR="00773D23">
        <w:rPr>
          <w:sz w:val="20"/>
          <w:szCs w:val="20"/>
        </w:rPr>
        <w:t>lo afirmo</w:t>
      </w:r>
      <w:r w:rsidRPr="00073B8A">
        <w:rPr>
          <w:sz w:val="20"/>
          <w:szCs w:val="20"/>
        </w:rPr>
        <w:t xml:space="preserve">, es decir: </w:t>
      </w:r>
      <w:r w:rsidR="00773D23" w:rsidRPr="00773D23">
        <w:rPr>
          <w:sz w:val="20"/>
          <w:szCs w:val="20"/>
        </w:rPr>
        <w:t>mediante adoración, levantándose de su lugar, mediante saludo reverencial, respetos, ofrecimiento de ropajes, ofrendas, viviendas y requisitos de medicina para sostenerse cuando se esté enfermo</w:t>
      </w:r>
      <w:r w:rsidRPr="00073B8A">
        <w:rPr>
          <w:sz w:val="20"/>
          <w:szCs w:val="20"/>
        </w:rPr>
        <w:t>.</w:t>
      </w:r>
    </w:p>
    <w:p w14:paraId="64267B86" w14:textId="718D3B26" w:rsidR="00EB087B" w:rsidRPr="00EB087B" w:rsidRDefault="00EB087B" w:rsidP="0089446E">
      <w:pPr>
        <w:ind w:left="2127" w:firstLine="283"/>
        <w:rPr>
          <w:sz w:val="20"/>
          <w:szCs w:val="20"/>
        </w:rPr>
      </w:pPr>
      <w:r w:rsidRPr="00073B8A">
        <w:rPr>
          <w:sz w:val="20"/>
          <w:szCs w:val="20"/>
        </w:rPr>
        <w:t xml:space="preserve">Para </w:t>
      </w:r>
      <w:r w:rsidR="00773D23">
        <w:rPr>
          <w:sz w:val="20"/>
          <w:szCs w:val="20"/>
        </w:rPr>
        <w:t>un</w:t>
      </w:r>
      <w:r w:rsidRPr="00073B8A">
        <w:rPr>
          <w:sz w:val="20"/>
          <w:szCs w:val="20"/>
        </w:rPr>
        <w:t xml:space="preserve">a persona, </w:t>
      </w:r>
      <w:r w:rsidR="00773D23">
        <w:rPr>
          <w:sz w:val="20"/>
          <w:szCs w:val="20"/>
        </w:rPr>
        <w:t>Ānanda</w:t>
      </w:r>
      <w:r w:rsidRPr="00073B8A">
        <w:rPr>
          <w:sz w:val="20"/>
          <w:szCs w:val="20"/>
        </w:rPr>
        <w:t>, que por causa de otra est</w:t>
      </w:r>
      <w:r w:rsidR="00773D23">
        <w:rPr>
          <w:sz w:val="20"/>
          <w:szCs w:val="20"/>
        </w:rPr>
        <w:t>é</w:t>
      </w:r>
      <w:r w:rsidRPr="00073B8A">
        <w:rPr>
          <w:sz w:val="20"/>
          <w:szCs w:val="20"/>
        </w:rPr>
        <w:t xml:space="preserve"> dotada de perfecta </w:t>
      </w:r>
      <w:r w:rsidR="00773D23">
        <w:rPr>
          <w:sz w:val="20"/>
          <w:szCs w:val="20"/>
        </w:rPr>
        <w:t>devoción</w:t>
      </w:r>
      <w:r w:rsidRPr="00073B8A">
        <w:rPr>
          <w:sz w:val="20"/>
          <w:szCs w:val="20"/>
        </w:rPr>
        <w:t xml:space="preserve"> en el </w:t>
      </w:r>
      <w:r w:rsidRPr="00773D23">
        <w:rPr>
          <w:i/>
          <w:iCs/>
          <w:sz w:val="20"/>
          <w:szCs w:val="20"/>
        </w:rPr>
        <w:t>Bud</w:t>
      </w:r>
      <w:r w:rsidR="00773D23" w:rsidRPr="00773D23">
        <w:rPr>
          <w:i/>
          <w:iCs/>
          <w:sz w:val="20"/>
          <w:szCs w:val="20"/>
        </w:rPr>
        <w:t>dh</w:t>
      </w:r>
      <w:r w:rsidRPr="00773D23">
        <w:rPr>
          <w:i/>
          <w:iCs/>
          <w:sz w:val="20"/>
          <w:szCs w:val="20"/>
        </w:rPr>
        <w:t>a</w:t>
      </w:r>
      <w:r w:rsidRPr="00073B8A">
        <w:rPr>
          <w:sz w:val="20"/>
          <w:szCs w:val="20"/>
        </w:rPr>
        <w:t>, est</w:t>
      </w:r>
      <w:r w:rsidR="00773D23">
        <w:rPr>
          <w:sz w:val="20"/>
          <w:szCs w:val="20"/>
        </w:rPr>
        <w:t>é</w:t>
      </w:r>
      <w:r w:rsidRPr="00073B8A">
        <w:rPr>
          <w:sz w:val="20"/>
          <w:szCs w:val="20"/>
        </w:rPr>
        <w:t xml:space="preserve"> dotada de perfecta </w:t>
      </w:r>
      <w:r w:rsidR="00773D23" w:rsidRPr="00773D23">
        <w:rPr>
          <w:sz w:val="20"/>
          <w:szCs w:val="20"/>
        </w:rPr>
        <w:t xml:space="preserve">devoción </w:t>
      </w:r>
      <w:r w:rsidRPr="00073B8A">
        <w:rPr>
          <w:sz w:val="20"/>
          <w:szCs w:val="20"/>
        </w:rPr>
        <w:t xml:space="preserve">en el </w:t>
      </w:r>
      <w:r w:rsidRPr="00773D23">
        <w:rPr>
          <w:i/>
          <w:iCs/>
          <w:sz w:val="20"/>
          <w:szCs w:val="20"/>
        </w:rPr>
        <w:t>Dhamma</w:t>
      </w:r>
      <w:r w:rsidRPr="00073B8A">
        <w:rPr>
          <w:sz w:val="20"/>
          <w:szCs w:val="20"/>
        </w:rPr>
        <w:t>, est</w:t>
      </w:r>
      <w:r w:rsidR="00773D23">
        <w:rPr>
          <w:sz w:val="20"/>
          <w:szCs w:val="20"/>
        </w:rPr>
        <w:t>é</w:t>
      </w:r>
      <w:r w:rsidRPr="00073B8A">
        <w:rPr>
          <w:sz w:val="20"/>
          <w:szCs w:val="20"/>
        </w:rPr>
        <w:t xml:space="preserve"> dotada de perfecta </w:t>
      </w:r>
      <w:r w:rsidR="00773D23" w:rsidRPr="00773D23">
        <w:rPr>
          <w:sz w:val="20"/>
          <w:szCs w:val="20"/>
        </w:rPr>
        <w:t xml:space="preserve">devoción </w:t>
      </w:r>
      <w:r w:rsidRPr="00073B8A">
        <w:rPr>
          <w:sz w:val="20"/>
          <w:szCs w:val="20"/>
        </w:rPr>
        <w:t xml:space="preserve">en </w:t>
      </w:r>
      <w:r w:rsidR="00773D23">
        <w:rPr>
          <w:sz w:val="20"/>
          <w:szCs w:val="20"/>
        </w:rPr>
        <w:t>e</w:t>
      </w:r>
      <w:r w:rsidRPr="00073B8A">
        <w:rPr>
          <w:sz w:val="20"/>
          <w:szCs w:val="20"/>
        </w:rPr>
        <w:t xml:space="preserve">l </w:t>
      </w:r>
      <w:r w:rsidR="00773D23" w:rsidRPr="00773D23">
        <w:rPr>
          <w:i/>
          <w:iCs/>
          <w:sz w:val="20"/>
          <w:szCs w:val="20"/>
        </w:rPr>
        <w:t>Saṅgha</w:t>
      </w:r>
      <w:r w:rsidRPr="00073B8A">
        <w:rPr>
          <w:sz w:val="20"/>
          <w:szCs w:val="20"/>
        </w:rPr>
        <w:t>, est</w:t>
      </w:r>
      <w:r w:rsidR="00773D23">
        <w:rPr>
          <w:sz w:val="20"/>
          <w:szCs w:val="20"/>
        </w:rPr>
        <w:t>é</w:t>
      </w:r>
      <w:r w:rsidRPr="00073B8A">
        <w:rPr>
          <w:sz w:val="20"/>
          <w:szCs w:val="20"/>
        </w:rPr>
        <w:t xml:space="preserve"> dotada de la virtud agradable a los </w:t>
      </w:r>
      <w:proofErr w:type="spellStart"/>
      <w:r w:rsidRPr="00773D23">
        <w:rPr>
          <w:i/>
          <w:iCs/>
          <w:sz w:val="20"/>
          <w:szCs w:val="20"/>
        </w:rPr>
        <w:t>Ariyas</w:t>
      </w:r>
      <w:proofErr w:type="spellEnd"/>
      <w:r w:rsidRPr="00073B8A">
        <w:rPr>
          <w:sz w:val="20"/>
          <w:szCs w:val="20"/>
        </w:rPr>
        <w:t xml:space="preserve">, </w:t>
      </w:r>
      <w:r w:rsidR="00773D23">
        <w:rPr>
          <w:sz w:val="20"/>
          <w:szCs w:val="20"/>
        </w:rPr>
        <w:t>Ānanda</w:t>
      </w:r>
      <w:r w:rsidRPr="00073B8A">
        <w:rPr>
          <w:sz w:val="20"/>
          <w:szCs w:val="20"/>
        </w:rPr>
        <w:t xml:space="preserve">, no </w:t>
      </w:r>
      <w:r w:rsidR="00773D23">
        <w:rPr>
          <w:sz w:val="20"/>
          <w:szCs w:val="20"/>
        </w:rPr>
        <w:t xml:space="preserve">será </w:t>
      </w:r>
      <w:r w:rsidRPr="00073B8A">
        <w:rPr>
          <w:sz w:val="20"/>
          <w:szCs w:val="20"/>
        </w:rPr>
        <w:t xml:space="preserve">fácil para esa persona </w:t>
      </w:r>
      <w:r w:rsidR="00773D23">
        <w:rPr>
          <w:sz w:val="20"/>
          <w:szCs w:val="20"/>
        </w:rPr>
        <w:t>retribuirle a</w:t>
      </w:r>
      <w:r w:rsidRPr="00073B8A">
        <w:rPr>
          <w:sz w:val="20"/>
          <w:szCs w:val="20"/>
        </w:rPr>
        <w:t xml:space="preserve"> la otra, </w:t>
      </w:r>
      <w:r w:rsidR="00773D23">
        <w:rPr>
          <w:sz w:val="20"/>
          <w:szCs w:val="20"/>
        </w:rPr>
        <w:t>lo afirmo</w:t>
      </w:r>
      <w:r w:rsidRPr="00073B8A">
        <w:rPr>
          <w:sz w:val="20"/>
          <w:szCs w:val="20"/>
        </w:rPr>
        <w:t xml:space="preserve">, es decir: </w:t>
      </w:r>
      <w:r w:rsidR="00773D23" w:rsidRPr="00773D23">
        <w:rPr>
          <w:sz w:val="20"/>
          <w:szCs w:val="20"/>
        </w:rPr>
        <w:t>mediante adoración, levantándose de su lugar, mediante saludo reverencial, respetos, ofrecimiento de ropajes, ofrendas, viviendas y requisitos de medicina para sostenerse cuando se esté enfermo</w:t>
      </w:r>
      <w:r w:rsidR="00773D23">
        <w:rPr>
          <w:sz w:val="20"/>
          <w:szCs w:val="20"/>
        </w:rPr>
        <w:t>.</w:t>
      </w:r>
    </w:p>
    <w:p w14:paraId="5B30E647" w14:textId="3D3D78A1" w:rsidR="004C0430" w:rsidRPr="004C0430" w:rsidRDefault="004C0430" w:rsidP="00F52A1D">
      <w:pPr>
        <w:ind w:left="2127" w:firstLine="283"/>
        <w:rPr>
          <w:sz w:val="20"/>
          <w:szCs w:val="20"/>
        </w:rPr>
      </w:pPr>
      <w:r w:rsidRPr="00073B8A">
        <w:rPr>
          <w:sz w:val="20"/>
          <w:szCs w:val="20"/>
        </w:rPr>
        <w:t xml:space="preserve">Para </w:t>
      </w:r>
      <w:r w:rsidR="001746CA">
        <w:rPr>
          <w:sz w:val="20"/>
          <w:szCs w:val="20"/>
        </w:rPr>
        <w:t>una</w:t>
      </w:r>
      <w:r w:rsidRPr="00073B8A">
        <w:rPr>
          <w:sz w:val="20"/>
          <w:szCs w:val="20"/>
        </w:rPr>
        <w:t xml:space="preserve"> persona, Ananda, que a causa de otra persona no </w:t>
      </w:r>
      <w:r w:rsidR="001746CA">
        <w:rPr>
          <w:sz w:val="20"/>
          <w:szCs w:val="20"/>
        </w:rPr>
        <w:t>tenga</w:t>
      </w:r>
      <w:r w:rsidRPr="00073B8A">
        <w:rPr>
          <w:sz w:val="20"/>
          <w:szCs w:val="20"/>
        </w:rPr>
        <w:t xml:space="preserve"> duda sobre el sufrimiento, no ten</w:t>
      </w:r>
      <w:r w:rsidR="001746CA">
        <w:rPr>
          <w:sz w:val="20"/>
          <w:szCs w:val="20"/>
        </w:rPr>
        <w:t>ga</w:t>
      </w:r>
      <w:r w:rsidRPr="00073B8A">
        <w:rPr>
          <w:sz w:val="20"/>
          <w:szCs w:val="20"/>
        </w:rPr>
        <w:t xml:space="preserve"> duda sobre el </w:t>
      </w:r>
      <w:r w:rsidR="001746CA">
        <w:rPr>
          <w:sz w:val="20"/>
          <w:szCs w:val="20"/>
        </w:rPr>
        <w:t>origen</w:t>
      </w:r>
      <w:r w:rsidRPr="00073B8A">
        <w:rPr>
          <w:sz w:val="20"/>
          <w:szCs w:val="20"/>
        </w:rPr>
        <w:t xml:space="preserve"> del sufrimiento, no </w:t>
      </w:r>
      <w:r w:rsidR="001746CA" w:rsidRPr="001746CA">
        <w:rPr>
          <w:sz w:val="20"/>
          <w:szCs w:val="20"/>
        </w:rPr>
        <w:t xml:space="preserve">tenga </w:t>
      </w:r>
      <w:r w:rsidRPr="00073B8A">
        <w:rPr>
          <w:sz w:val="20"/>
          <w:szCs w:val="20"/>
        </w:rPr>
        <w:t>duda sobre l</w:t>
      </w:r>
      <w:r w:rsidR="001746CA">
        <w:rPr>
          <w:sz w:val="20"/>
          <w:szCs w:val="20"/>
        </w:rPr>
        <w:t>a</w:t>
      </w:r>
      <w:r w:rsidRPr="00073B8A">
        <w:rPr>
          <w:sz w:val="20"/>
          <w:szCs w:val="20"/>
        </w:rPr>
        <w:t xml:space="preserve"> </w:t>
      </w:r>
      <w:proofErr w:type="spellStart"/>
      <w:r w:rsidRPr="00073B8A">
        <w:rPr>
          <w:sz w:val="20"/>
          <w:szCs w:val="20"/>
        </w:rPr>
        <w:t>ces</w:t>
      </w:r>
      <w:r w:rsidR="001746CA">
        <w:rPr>
          <w:sz w:val="20"/>
          <w:szCs w:val="20"/>
        </w:rPr>
        <w:t>azción</w:t>
      </w:r>
      <w:proofErr w:type="spellEnd"/>
      <w:r w:rsidRPr="00073B8A">
        <w:rPr>
          <w:sz w:val="20"/>
          <w:szCs w:val="20"/>
        </w:rPr>
        <w:t xml:space="preserve"> del sufrimiento, no </w:t>
      </w:r>
      <w:r w:rsidR="001746CA" w:rsidRPr="001746CA">
        <w:rPr>
          <w:sz w:val="20"/>
          <w:szCs w:val="20"/>
        </w:rPr>
        <w:t xml:space="preserve">tenga </w:t>
      </w:r>
      <w:r w:rsidRPr="00073B8A">
        <w:rPr>
          <w:sz w:val="20"/>
          <w:szCs w:val="20"/>
        </w:rPr>
        <w:t xml:space="preserve">duda sobre la práctica que conduce al fin del sufrimiento, Ananda, no </w:t>
      </w:r>
      <w:r w:rsidR="001746CA">
        <w:rPr>
          <w:sz w:val="20"/>
          <w:szCs w:val="20"/>
        </w:rPr>
        <w:t xml:space="preserve">será </w:t>
      </w:r>
      <w:r w:rsidRPr="00073B8A">
        <w:rPr>
          <w:sz w:val="20"/>
          <w:szCs w:val="20"/>
        </w:rPr>
        <w:t xml:space="preserve">fácil para esa persona ser recompensada por la otra, </w:t>
      </w:r>
      <w:r w:rsidR="001746CA">
        <w:rPr>
          <w:sz w:val="20"/>
          <w:szCs w:val="20"/>
        </w:rPr>
        <w:t>lo afirmo</w:t>
      </w:r>
      <w:r w:rsidRPr="00073B8A">
        <w:rPr>
          <w:sz w:val="20"/>
          <w:szCs w:val="20"/>
        </w:rPr>
        <w:t xml:space="preserve">, es decir: </w:t>
      </w:r>
      <w:r w:rsidR="001746CA">
        <w:rPr>
          <w:sz w:val="20"/>
          <w:szCs w:val="20"/>
        </w:rPr>
        <w:t>mediante</w:t>
      </w:r>
      <w:r w:rsidRPr="00073B8A">
        <w:rPr>
          <w:sz w:val="20"/>
          <w:szCs w:val="20"/>
        </w:rPr>
        <w:t xml:space="preserve"> adoración, levantarse del propi</w:t>
      </w:r>
      <w:r w:rsidR="001746CA">
        <w:rPr>
          <w:sz w:val="20"/>
          <w:szCs w:val="20"/>
        </w:rPr>
        <w:t>o</w:t>
      </w:r>
      <w:r w:rsidRPr="00073B8A">
        <w:rPr>
          <w:sz w:val="20"/>
          <w:szCs w:val="20"/>
        </w:rPr>
        <w:t xml:space="preserve"> </w:t>
      </w:r>
      <w:r w:rsidR="001746CA">
        <w:rPr>
          <w:sz w:val="20"/>
          <w:szCs w:val="20"/>
        </w:rPr>
        <w:t>asiento</w:t>
      </w:r>
      <w:r w:rsidRPr="00073B8A">
        <w:rPr>
          <w:sz w:val="20"/>
          <w:szCs w:val="20"/>
        </w:rPr>
        <w:t xml:space="preserve">, </w:t>
      </w:r>
      <w:r w:rsidR="001746CA" w:rsidRPr="001746CA">
        <w:rPr>
          <w:sz w:val="20"/>
          <w:szCs w:val="20"/>
        </w:rPr>
        <w:t xml:space="preserve">mediante </w:t>
      </w:r>
      <w:r w:rsidRPr="00073B8A">
        <w:rPr>
          <w:sz w:val="20"/>
          <w:szCs w:val="20"/>
        </w:rPr>
        <w:t xml:space="preserve">saludo reverencial, </w:t>
      </w:r>
      <w:r w:rsidR="001746CA">
        <w:rPr>
          <w:sz w:val="20"/>
          <w:szCs w:val="20"/>
        </w:rPr>
        <w:t>respetos</w:t>
      </w:r>
      <w:r w:rsidRPr="00073B8A">
        <w:rPr>
          <w:sz w:val="20"/>
          <w:szCs w:val="20"/>
        </w:rPr>
        <w:t xml:space="preserve">, </w:t>
      </w:r>
      <w:r w:rsidR="001746CA">
        <w:rPr>
          <w:sz w:val="20"/>
          <w:szCs w:val="20"/>
        </w:rPr>
        <w:t>ofrenda</w:t>
      </w:r>
      <w:r w:rsidRPr="00073B8A">
        <w:rPr>
          <w:sz w:val="20"/>
          <w:szCs w:val="20"/>
        </w:rPr>
        <w:t xml:space="preserve"> de ropa</w:t>
      </w:r>
      <w:r w:rsidR="001746CA">
        <w:rPr>
          <w:sz w:val="20"/>
          <w:szCs w:val="20"/>
        </w:rPr>
        <w:t>je</w:t>
      </w:r>
      <w:r w:rsidRPr="00073B8A">
        <w:rPr>
          <w:sz w:val="20"/>
          <w:szCs w:val="20"/>
        </w:rPr>
        <w:t>s, limosnas, comidas, viviendas y requisitos de medicina para sostener cuando se est</w:t>
      </w:r>
      <w:r w:rsidR="001746CA">
        <w:rPr>
          <w:sz w:val="20"/>
          <w:szCs w:val="20"/>
        </w:rPr>
        <w:t>é</w:t>
      </w:r>
      <w:r w:rsidRPr="00073B8A">
        <w:rPr>
          <w:sz w:val="20"/>
          <w:szCs w:val="20"/>
        </w:rPr>
        <w:t xml:space="preserve"> enfermo.</w:t>
      </w:r>
    </w:p>
    <w:p w14:paraId="3B509088" w14:textId="2CE4B96B" w:rsidR="00EB087B" w:rsidRPr="00EB087B" w:rsidRDefault="00EB087B" w:rsidP="005930E1">
      <w:pPr>
        <w:pStyle w:val="Ttulo3"/>
      </w:pPr>
      <w:bookmarkStart w:id="83" w:name="_Toc179414059"/>
      <w:r w:rsidRPr="00073B8A">
        <w:t>Las Catorce Clases de Ofre</w:t>
      </w:r>
      <w:r w:rsidR="00D96F7D">
        <w:t>cimientos</w:t>
      </w:r>
      <w:r w:rsidRPr="00073B8A">
        <w:t xml:space="preserve"> a un Individuo</w:t>
      </w:r>
      <w:bookmarkEnd w:id="83"/>
    </w:p>
    <w:p w14:paraId="3C4F39DE" w14:textId="40C85DC7" w:rsidR="00504B37" w:rsidRPr="00504B37" w:rsidRDefault="00504B37" w:rsidP="00CA533D">
      <w:pPr>
        <w:ind w:left="2127" w:firstLine="0"/>
        <w:rPr>
          <w:sz w:val="20"/>
          <w:szCs w:val="20"/>
        </w:rPr>
      </w:pPr>
      <w:r w:rsidRPr="00073B8A">
        <w:rPr>
          <w:sz w:val="20"/>
          <w:szCs w:val="20"/>
        </w:rPr>
        <w:t>Existen est</w:t>
      </w:r>
      <w:r w:rsidR="00380F5B">
        <w:rPr>
          <w:sz w:val="20"/>
          <w:szCs w:val="20"/>
        </w:rPr>
        <w:t>o</w:t>
      </w:r>
      <w:r w:rsidRPr="00073B8A">
        <w:rPr>
          <w:sz w:val="20"/>
          <w:szCs w:val="20"/>
        </w:rPr>
        <w:t xml:space="preserve">s catorce </w:t>
      </w:r>
      <w:r w:rsidR="00380F5B">
        <w:rPr>
          <w:sz w:val="20"/>
          <w:szCs w:val="20"/>
        </w:rPr>
        <w:t xml:space="preserve">tipos de </w:t>
      </w:r>
      <w:r w:rsidR="00D96F7D" w:rsidRPr="00D96F7D">
        <w:rPr>
          <w:sz w:val="20"/>
          <w:szCs w:val="20"/>
        </w:rPr>
        <w:t xml:space="preserve">ofrecimientos </w:t>
      </w:r>
      <w:r w:rsidRPr="00073B8A">
        <w:rPr>
          <w:sz w:val="20"/>
          <w:szCs w:val="20"/>
        </w:rPr>
        <w:t xml:space="preserve">a un </w:t>
      </w:r>
      <w:r w:rsidR="00380F5B">
        <w:rPr>
          <w:sz w:val="20"/>
          <w:szCs w:val="20"/>
        </w:rPr>
        <w:t xml:space="preserve">ser </w:t>
      </w:r>
      <w:r w:rsidRPr="00073B8A">
        <w:rPr>
          <w:sz w:val="20"/>
          <w:szCs w:val="20"/>
        </w:rPr>
        <w:t>individu</w:t>
      </w:r>
      <w:r w:rsidR="001746CA">
        <w:rPr>
          <w:sz w:val="20"/>
          <w:szCs w:val="20"/>
        </w:rPr>
        <w:t>al</w:t>
      </w:r>
      <w:r w:rsidRPr="00073B8A">
        <w:rPr>
          <w:sz w:val="20"/>
          <w:szCs w:val="20"/>
        </w:rPr>
        <w:t>. ¿</w:t>
      </w:r>
      <w:r w:rsidR="00D96F7D">
        <w:rPr>
          <w:sz w:val="20"/>
          <w:szCs w:val="20"/>
        </w:rPr>
        <w:t>Cuáles</w:t>
      </w:r>
      <w:r w:rsidRPr="00073B8A">
        <w:rPr>
          <w:sz w:val="20"/>
          <w:szCs w:val="20"/>
        </w:rPr>
        <w:t xml:space="preserve"> catorce?</w:t>
      </w:r>
    </w:p>
    <w:p w14:paraId="466BC780" w14:textId="43CD4168" w:rsidR="00504B37" w:rsidRPr="00AB77F7" w:rsidRDefault="007D342D" w:rsidP="003D7906">
      <w:pPr>
        <w:pStyle w:val="Prrafodelista"/>
        <w:numPr>
          <w:ilvl w:val="0"/>
          <w:numId w:val="38"/>
        </w:numPr>
        <w:ind w:left="2127" w:hanging="142"/>
        <w:rPr>
          <w:sz w:val="20"/>
          <w:szCs w:val="20"/>
        </w:rPr>
      </w:pPr>
      <w:r w:rsidRPr="00AB77F7">
        <w:rPr>
          <w:sz w:val="20"/>
          <w:szCs w:val="20"/>
        </w:rPr>
        <w:t>El</w:t>
      </w:r>
      <w:r w:rsidR="00504B37" w:rsidRPr="00AB77F7">
        <w:rPr>
          <w:sz w:val="20"/>
          <w:szCs w:val="20"/>
        </w:rPr>
        <w:t xml:space="preserve"> </w:t>
      </w:r>
      <w:r w:rsidR="00D96F7D" w:rsidRPr="00AB77F7">
        <w:rPr>
          <w:sz w:val="20"/>
          <w:szCs w:val="20"/>
        </w:rPr>
        <w:t xml:space="preserve">ofrecimiento </w:t>
      </w:r>
      <w:r w:rsidR="00504B37" w:rsidRPr="00AB77F7">
        <w:rPr>
          <w:sz w:val="20"/>
          <w:szCs w:val="20"/>
        </w:rPr>
        <w:t xml:space="preserve">que uno le </w:t>
      </w:r>
      <w:r w:rsidR="00D96F7D" w:rsidRPr="00AB77F7">
        <w:rPr>
          <w:sz w:val="20"/>
          <w:szCs w:val="20"/>
        </w:rPr>
        <w:t>haga</w:t>
      </w:r>
      <w:r w:rsidR="00504B37" w:rsidRPr="00AB77F7">
        <w:rPr>
          <w:sz w:val="20"/>
          <w:szCs w:val="20"/>
        </w:rPr>
        <w:t xml:space="preserve"> a un </w:t>
      </w:r>
      <w:r w:rsidR="00D96F7D" w:rsidRPr="00AB77F7">
        <w:rPr>
          <w:sz w:val="20"/>
          <w:szCs w:val="20"/>
        </w:rPr>
        <w:t>Ser Consumado</w:t>
      </w:r>
      <w:r w:rsidR="00504B37" w:rsidRPr="00AB77F7">
        <w:rPr>
          <w:sz w:val="20"/>
          <w:szCs w:val="20"/>
        </w:rPr>
        <w:t>, a un</w:t>
      </w:r>
      <w:r w:rsidR="00D96F7D" w:rsidRPr="00AB77F7">
        <w:rPr>
          <w:sz w:val="20"/>
          <w:szCs w:val="20"/>
        </w:rPr>
        <w:t>o</w:t>
      </w:r>
      <w:r w:rsidR="00504B37" w:rsidRPr="00AB77F7">
        <w:rPr>
          <w:sz w:val="20"/>
          <w:szCs w:val="20"/>
        </w:rPr>
        <w:t xml:space="preserve"> Digno, a un </w:t>
      </w:r>
      <w:r w:rsidRPr="00AB77F7">
        <w:rPr>
          <w:i/>
          <w:iCs/>
          <w:sz w:val="20"/>
          <w:szCs w:val="20"/>
        </w:rPr>
        <w:t xml:space="preserve">Sammā </w:t>
      </w:r>
      <w:proofErr w:type="spellStart"/>
      <w:r w:rsidR="00504B37" w:rsidRPr="00AB77F7">
        <w:rPr>
          <w:i/>
          <w:iCs/>
          <w:sz w:val="20"/>
          <w:szCs w:val="20"/>
        </w:rPr>
        <w:t>Sambud</w:t>
      </w:r>
      <w:r w:rsidRPr="00AB77F7">
        <w:rPr>
          <w:i/>
          <w:iCs/>
          <w:sz w:val="20"/>
          <w:szCs w:val="20"/>
        </w:rPr>
        <w:t>dh</w:t>
      </w:r>
      <w:r w:rsidR="00504B37" w:rsidRPr="00AB77F7">
        <w:rPr>
          <w:i/>
          <w:iCs/>
          <w:sz w:val="20"/>
          <w:szCs w:val="20"/>
        </w:rPr>
        <w:t>a</w:t>
      </w:r>
      <w:proofErr w:type="spellEnd"/>
      <w:r w:rsidR="00504B37" w:rsidRPr="00AB77F7">
        <w:rPr>
          <w:sz w:val="20"/>
          <w:szCs w:val="20"/>
        </w:rPr>
        <w:t xml:space="preserve"> Perfecto, </w:t>
      </w:r>
      <w:r w:rsidRPr="00AB77F7">
        <w:rPr>
          <w:sz w:val="20"/>
          <w:szCs w:val="20"/>
        </w:rPr>
        <w:t>é</w:t>
      </w:r>
      <w:r w:rsidR="00504B37" w:rsidRPr="00AB77F7">
        <w:rPr>
          <w:sz w:val="20"/>
          <w:szCs w:val="20"/>
        </w:rPr>
        <w:t>st</w:t>
      </w:r>
      <w:r w:rsidRPr="00AB77F7">
        <w:rPr>
          <w:sz w:val="20"/>
          <w:szCs w:val="20"/>
        </w:rPr>
        <w:t>e</w:t>
      </w:r>
      <w:r w:rsidR="00504B37" w:rsidRPr="00AB77F7">
        <w:rPr>
          <w:sz w:val="20"/>
          <w:szCs w:val="20"/>
        </w:rPr>
        <w:t xml:space="preserve"> es </w:t>
      </w:r>
      <w:r w:rsidRPr="00AB77F7">
        <w:rPr>
          <w:sz w:val="20"/>
          <w:szCs w:val="20"/>
        </w:rPr>
        <w:t>e</w:t>
      </w:r>
      <w:r w:rsidR="00504B37" w:rsidRPr="00AB77F7">
        <w:rPr>
          <w:sz w:val="20"/>
          <w:szCs w:val="20"/>
        </w:rPr>
        <w:t xml:space="preserve">l primer </w:t>
      </w:r>
      <w:r w:rsidRPr="00AB77F7">
        <w:rPr>
          <w:sz w:val="20"/>
          <w:szCs w:val="20"/>
        </w:rPr>
        <w:t>tipo de ofrecimiento</w:t>
      </w:r>
      <w:r w:rsidR="00504B37" w:rsidRPr="00AB77F7">
        <w:rPr>
          <w:sz w:val="20"/>
          <w:szCs w:val="20"/>
        </w:rPr>
        <w:t xml:space="preserve"> a un individuo.</w:t>
      </w:r>
    </w:p>
    <w:p w14:paraId="2FD148C7" w14:textId="437DCF62" w:rsidR="00504B37" w:rsidRPr="00AB77F7" w:rsidRDefault="007D342D" w:rsidP="003D7906">
      <w:pPr>
        <w:pStyle w:val="Prrafodelista"/>
        <w:numPr>
          <w:ilvl w:val="0"/>
          <w:numId w:val="38"/>
        </w:numPr>
        <w:ind w:left="2127" w:hanging="142"/>
        <w:rPr>
          <w:sz w:val="20"/>
          <w:szCs w:val="20"/>
        </w:rPr>
      </w:pPr>
      <w:r w:rsidRPr="00AB77F7">
        <w:rPr>
          <w:sz w:val="20"/>
          <w:szCs w:val="20"/>
        </w:rPr>
        <w:t>El</w:t>
      </w:r>
      <w:r w:rsidR="00504B37" w:rsidRPr="00AB77F7">
        <w:rPr>
          <w:sz w:val="20"/>
          <w:szCs w:val="20"/>
        </w:rPr>
        <w:t xml:space="preserve"> </w:t>
      </w:r>
      <w:r w:rsidRPr="00AB77F7">
        <w:rPr>
          <w:sz w:val="20"/>
          <w:szCs w:val="20"/>
        </w:rPr>
        <w:t xml:space="preserve">ofrecimiento </w:t>
      </w:r>
      <w:r w:rsidR="00504B37" w:rsidRPr="00AB77F7">
        <w:rPr>
          <w:sz w:val="20"/>
          <w:szCs w:val="20"/>
        </w:rPr>
        <w:t xml:space="preserve">que uno le </w:t>
      </w:r>
      <w:r w:rsidRPr="00AB77F7">
        <w:rPr>
          <w:sz w:val="20"/>
          <w:szCs w:val="20"/>
        </w:rPr>
        <w:t>haga</w:t>
      </w:r>
      <w:r w:rsidR="00504B37" w:rsidRPr="00AB77F7">
        <w:rPr>
          <w:sz w:val="20"/>
          <w:szCs w:val="20"/>
        </w:rPr>
        <w:t xml:space="preserve"> a un </w:t>
      </w:r>
      <w:proofErr w:type="spellStart"/>
      <w:r w:rsidR="000C7B53" w:rsidRPr="00AB77F7">
        <w:rPr>
          <w:i/>
          <w:iCs/>
          <w:sz w:val="20"/>
          <w:szCs w:val="20"/>
        </w:rPr>
        <w:t>Pacceka</w:t>
      </w:r>
      <w:proofErr w:type="spellEnd"/>
      <w:r w:rsidR="000C7B53" w:rsidRPr="00AB77F7">
        <w:rPr>
          <w:i/>
          <w:iCs/>
          <w:sz w:val="20"/>
          <w:szCs w:val="20"/>
        </w:rPr>
        <w:t xml:space="preserve"> Buddha</w:t>
      </w:r>
      <w:r w:rsidR="000C7B53" w:rsidRPr="00AB77F7">
        <w:rPr>
          <w:sz w:val="20"/>
          <w:szCs w:val="20"/>
        </w:rPr>
        <w:t>,</w:t>
      </w:r>
      <w:r w:rsidRPr="007D342D">
        <w:t xml:space="preserve"> </w:t>
      </w:r>
      <w:r w:rsidRPr="00AB77F7">
        <w:rPr>
          <w:sz w:val="20"/>
          <w:szCs w:val="20"/>
        </w:rPr>
        <w:t>éste es el segundo tipo de ofrecimiento a un individuo</w:t>
      </w:r>
      <w:r w:rsidR="00504B37" w:rsidRPr="00AB77F7">
        <w:rPr>
          <w:sz w:val="20"/>
          <w:szCs w:val="20"/>
        </w:rPr>
        <w:t>.</w:t>
      </w:r>
    </w:p>
    <w:p w14:paraId="0AE1B484" w14:textId="116179A8" w:rsidR="00504B37" w:rsidRPr="00AB77F7" w:rsidRDefault="007D342D" w:rsidP="003D7906">
      <w:pPr>
        <w:pStyle w:val="Prrafodelista"/>
        <w:numPr>
          <w:ilvl w:val="0"/>
          <w:numId w:val="38"/>
        </w:numPr>
        <w:ind w:left="2127" w:hanging="142"/>
        <w:rPr>
          <w:sz w:val="20"/>
          <w:szCs w:val="20"/>
        </w:rPr>
      </w:pPr>
      <w:r w:rsidRPr="00AB77F7">
        <w:rPr>
          <w:sz w:val="20"/>
          <w:szCs w:val="20"/>
        </w:rPr>
        <w:t xml:space="preserve">El ofrecimiento que uno le haga a un </w:t>
      </w:r>
      <w:r w:rsidR="00504B37" w:rsidRPr="00AB77F7">
        <w:rPr>
          <w:sz w:val="20"/>
          <w:szCs w:val="20"/>
        </w:rPr>
        <w:t xml:space="preserve">discípulo </w:t>
      </w:r>
      <w:proofErr w:type="spellStart"/>
      <w:r w:rsidR="007F7DF3" w:rsidRPr="00AB77F7">
        <w:rPr>
          <w:i/>
          <w:iCs/>
          <w:sz w:val="20"/>
          <w:szCs w:val="20"/>
        </w:rPr>
        <w:t>arahatta</w:t>
      </w:r>
      <w:proofErr w:type="spellEnd"/>
      <w:r w:rsidR="007F7DF3" w:rsidRPr="00AB77F7">
        <w:rPr>
          <w:i/>
          <w:iCs/>
          <w:sz w:val="20"/>
          <w:szCs w:val="20"/>
        </w:rPr>
        <w:t xml:space="preserve"> </w:t>
      </w:r>
      <w:proofErr w:type="spellStart"/>
      <w:r w:rsidR="00BE610B" w:rsidRPr="00AB77F7">
        <w:rPr>
          <w:i/>
          <w:iCs/>
          <w:sz w:val="20"/>
          <w:szCs w:val="20"/>
        </w:rPr>
        <w:t>phala</w:t>
      </w:r>
      <w:proofErr w:type="spellEnd"/>
      <w:r w:rsidR="00BE610B" w:rsidRPr="00AB77F7">
        <w:rPr>
          <w:i/>
          <w:iCs/>
          <w:sz w:val="20"/>
          <w:szCs w:val="20"/>
        </w:rPr>
        <w:t xml:space="preserve"> </w:t>
      </w:r>
      <w:proofErr w:type="spellStart"/>
      <w:r w:rsidR="00BE610B" w:rsidRPr="00AB77F7">
        <w:rPr>
          <w:i/>
          <w:iCs/>
          <w:sz w:val="20"/>
          <w:szCs w:val="20"/>
        </w:rPr>
        <w:t>puggala</w:t>
      </w:r>
      <w:proofErr w:type="spellEnd"/>
      <w:r w:rsidR="000C7B53" w:rsidRPr="00AB77F7">
        <w:rPr>
          <w:i/>
          <w:iCs/>
          <w:sz w:val="20"/>
          <w:szCs w:val="20"/>
        </w:rPr>
        <w:t>,</w:t>
      </w:r>
      <w:r w:rsidR="00504B37" w:rsidRPr="00AB77F7">
        <w:rPr>
          <w:sz w:val="20"/>
          <w:szCs w:val="20"/>
        </w:rPr>
        <w:t xml:space="preserve"> </w:t>
      </w:r>
      <w:r w:rsidR="00312894" w:rsidRPr="00AB77F7">
        <w:rPr>
          <w:sz w:val="20"/>
          <w:szCs w:val="20"/>
        </w:rPr>
        <w:t>digno</w:t>
      </w:r>
      <w:r w:rsidR="00312894">
        <w:rPr>
          <w:sz w:val="20"/>
          <w:szCs w:val="20"/>
        </w:rPr>
        <w:t xml:space="preserve"> de la fruición</w:t>
      </w:r>
      <w:r w:rsidR="00504B37" w:rsidRPr="00AB77F7">
        <w:rPr>
          <w:sz w:val="20"/>
          <w:szCs w:val="20"/>
        </w:rPr>
        <w:t xml:space="preserve">, </w:t>
      </w:r>
      <w:r w:rsidR="000C7B53" w:rsidRPr="00AB77F7">
        <w:rPr>
          <w:sz w:val="20"/>
          <w:szCs w:val="20"/>
        </w:rPr>
        <w:t>éste es el tercer tipo de ofrecimiento a un individuo</w:t>
      </w:r>
      <w:r w:rsidR="00504B37" w:rsidRPr="00AB77F7">
        <w:rPr>
          <w:sz w:val="20"/>
          <w:szCs w:val="20"/>
        </w:rPr>
        <w:t>.</w:t>
      </w:r>
    </w:p>
    <w:p w14:paraId="0FD6E49A" w14:textId="7F258BC7" w:rsidR="00504B37" w:rsidRPr="00AB77F7" w:rsidRDefault="001462E8" w:rsidP="003D7906">
      <w:pPr>
        <w:pStyle w:val="Prrafodelista"/>
        <w:numPr>
          <w:ilvl w:val="0"/>
          <w:numId w:val="38"/>
        </w:numPr>
        <w:ind w:left="2127" w:hanging="142"/>
        <w:rPr>
          <w:sz w:val="20"/>
          <w:szCs w:val="20"/>
        </w:rPr>
      </w:pPr>
      <w:r>
        <w:rPr>
          <w:sz w:val="20"/>
          <w:szCs w:val="20"/>
        </w:rPr>
        <w:t xml:space="preserve">El </w:t>
      </w:r>
      <w:r w:rsidRPr="001462E8">
        <w:rPr>
          <w:sz w:val="20"/>
          <w:szCs w:val="20"/>
        </w:rPr>
        <w:t>ofrecimiento que uno le haga a un</w:t>
      </w:r>
      <w:r w:rsidRPr="001462E8">
        <w:rPr>
          <w:i/>
          <w:iCs/>
          <w:sz w:val="20"/>
          <w:szCs w:val="20"/>
        </w:rPr>
        <w:t xml:space="preserve"> </w:t>
      </w:r>
      <w:proofErr w:type="spellStart"/>
      <w:r w:rsidR="007F7DF3" w:rsidRPr="007F7DF3">
        <w:rPr>
          <w:i/>
          <w:iCs/>
          <w:sz w:val="20"/>
          <w:szCs w:val="20"/>
        </w:rPr>
        <w:t>arahatta</w:t>
      </w:r>
      <w:proofErr w:type="spellEnd"/>
      <w:r w:rsidR="007F7DF3" w:rsidRPr="007F7DF3">
        <w:rPr>
          <w:i/>
          <w:iCs/>
          <w:sz w:val="20"/>
          <w:szCs w:val="20"/>
        </w:rPr>
        <w:t xml:space="preserve"> </w:t>
      </w:r>
      <w:proofErr w:type="spellStart"/>
      <w:r w:rsidR="00312894">
        <w:rPr>
          <w:i/>
          <w:iCs/>
          <w:sz w:val="20"/>
          <w:szCs w:val="20"/>
        </w:rPr>
        <w:t>magga</w:t>
      </w:r>
      <w:proofErr w:type="spellEnd"/>
      <w:r w:rsidR="007F7DF3" w:rsidRPr="007F7DF3">
        <w:rPr>
          <w:i/>
          <w:iCs/>
          <w:sz w:val="20"/>
          <w:szCs w:val="20"/>
        </w:rPr>
        <w:t xml:space="preserve"> </w:t>
      </w:r>
      <w:proofErr w:type="spellStart"/>
      <w:r w:rsidR="007F7DF3" w:rsidRPr="007F7DF3">
        <w:rPr>
          <w:i/>
          <w:iCs/>
          <w:sz w:val="20"/>
          <w:szCs w:val="20"/>
        </w:rPr>
        <w:t>puggala</w:t>
      </w:r>
      <w:proofErr w:type="spellEnd"/>
      <w:r w:rsidRPr="001462E8">
        <w:rPr>
          <w:sz w:val="20"/>
          <w:szCs w:val="20"/>
        </w:rPr>
        <w:t xml:space="preserve">, éste es el </w:t>
      </w:r>
      <w:r w:rsidR="001F2923">
        <w:rPr>
          <w:sz w:val="20"/>
          <w:szCs w:val="20"/>
        </w:rPr>
        <w:t>cuarto</w:t>
      </w:r>
      <w:r w:rsidRPr="001462E8">
        <w:rPr>
          <w:sz w:val="20"/>
          <w:szCs w:val="20"/>
        </w:rPr>
        <w:t xml:space="preserve"> tipo de ofrecimiento a un individuo</w:t>
      </w:r>
      <w:r w:rsidR="00504B37" w:rsidRPr="00AB77F7">
        <w:rPr>
          <w:sz w:val="20"/>
          <w:szCs w:val="20"/>
        </w:rPr>
        <w:t>.</w:t>
      </w:r>
    </w:p>
    <w:p w14:paraId="420CA7B6" w14:textId="2E219570" w:rsidR="00504B37" w:rsidRPr="00AB77F7" w:rsidRDefault="0013002A" w:rsidP="003D7906">
      <w:pPr>
        <w:pStyle w:val="Prrafodelista"/>
        <w:numPr>
          <w:ilvl w:val="0"/>
          <w:numId w:val="38"/>
        </w:numPr>
        <w:ind w:left="2127" w:hanging="142"/>
        <w:rPr>
          <w:sz w:val="20"/>
          <w:szCs w:val="20"/>
        </w:rPr>
      </w:pPr>
      <w:r w:rsidRPr="00AB77F7">
        <w:rPr>
          <w:sz w:val="20"/>
          <w:szCs w:val="20"/>
        </w:rPr>
        <w:t xml:space="preserve">El </w:t>
      </w:r>
      <w:r w:rsidR="001462E8" w:rsidRPr="001462E8">
        <w:rPr>
          <w:sz w:val="20"/>
          <w:szCs w:val="20"/>
        </w:rPr>
        <w:t xml:space="preserve">ofrecimiento que uno le haga a un </w:t>
      </w:r>
      <w:r w:rsidR="001462E8" w:rsidRPr="001462E8">
        <w:rPr>
          <w:i/>
          <w:iCs/>
          <w:sz w:val="20"/>
          <w:szCs w:val="20"/>
        </w:rPr>
        <w:t xml:space="preserve">anāgāmi </w:t>
      </w:r>
      <w:proofErr w:type="spellStart"/>
      <w:r w:rsidR="001462E8" w:rsidRPr="001462E8">
        <w:rPr>
          <w:i/>
          <w:iCs/>
          <w:sz w:val="20"/>
          <w:szCs w:val="20"/>
        </w:rPr>
        <w:t>phala</w:t>
      </w:r>
      <w:proofErr w:type="spellEnd"/>
      <w:r w:rsidR="001462E8" w:rsidRPr="001462E8">
        <w:rPr>
          <w:i/>
          <w:iCs/>
          <w:sz w:val="20"/>
          <w:szCs w:val="20"/>
        </w:rPr>
        <w:t xml:space="preserve"> </w:t>
      </w:r>
      <w:proofErr w:type="spellStart"/>
      <w:r w:rsidR="001462E8" w:rsidRPr="001462E8">
        <w:rPr>
          <w:i/>
          <w:iCs/>
          <w:sz w:val="20"/>
          <w:szCs w:val="20"/>
        </w:rPr>
        <w:t>puggala</w:t>
      </w:r>
      <w:proofErr w:type="spellEnd"/>
      <w:r w:rsidR="001462E8" w:rsidRPr="001462E8">
        <w:rPr>
          <w:sz w:val="20"/>
          <w:szCs w:val="20"/>
        </w:rPr>
        <w:t xml:space="preserve">, </w:t>
      </w:r>
      <w:r w:rsidR="00312894">
        <w:rPr>
          <w:sz w:val="20"/>
          <w:szCs w:val="20"/>
        </w:rPr>
        <w:t xml:space="preserve">un no-retornante digno de la fruición, </w:t>
      </w:r>
      <w:r w:rsidR="001462E8" w:rsidRPr="001462E8">
        <w:rPr>
          <w:sz w:val="20"/>
          <w:szCs w:val="20"/>
        </w:rPr>
        <w:t xml:space="preserve">éste es el </w:t>
      </w:r>
      <w:r w:rsidR="001462E8">
        <w:rPr>
          <w:sz w:val="20"/>
          <w:szCs w:val="20"/>
        </w:rPr>
        <w:t>quinto</w:t>
      </w:r>
      <w:r w:rsidR="001462E8" w:rsidRPr="001462E8">
        <w:rPr>
          <w:sz w:val="20"/>
          <w:szCs w:val="20"/>
        </w:rPr>
        <w:t xml:space="preserve"> tipo de ofrecimiento a un individuo</w:t>
      </w:r>
      <w:r w:rsidR="00504B37" w:rsidRPr="00AB77F7">
        <w:rPr>
          <w:sz w:val="20"/>
          <w:szCs w:val="20"/>
        </w:rPr>
        <w:t>.</w:t>
      </w:r>
    </w:p>
    <w:p w14:paraId="7A8ABAB2" w14:textId="5DD275A5" w:rsidR="00504B37" w:rsidRPr="00AB77F7" w:rsidRDefault="005F5F54" w:rsidP="003D7906">
      <w:pPr>
        <w:pStyle w:val="Prrafodelista"/>
        <w:numPr>
          <w:ilvl w:val="0"/>
          <w:numId w:val="38"/>
        </w:numPr>
        <w:ind w:left="2127" w:hanging="142"/>
        <w:rPr>
          <w:sz w:val="20"/>
          <w:szCs w:val="20"/>
        </w:rPr>
      </w:pPr>
      <w:r>
        <w:rPr>
          <w:sz w:val="20"/>
          <w:szCs w:val="20"/>
        </w:rPr>
        <w:t>El</w:t>
      </w:r>
      <w:r w:rsidRPr="005F5F54">
        <w:rPr>
          <w:sz w:val="20"/>
          <w:szCs w:val="20"/>
        </w:rPr>
        <w:t xml:space="preserve"> ofrecimiento que uno le haga a un</w:t>
      </w:r>
      <w:r w:rsidRPr="005F5F54">
        <w:rPr>
          <w:i/>
          <w:iCs/>
          <w:sz w:val="20"/>
          <w:szCs w:val="20"/>
        </w:rPr>
        <w:t xml:space="preserve"> </w:t>
      </w:r>
      <w:r w:rsidR="001462E8">
        <w:rPr>
          <w:i/>
          <w:iCs/>
          <w:sz w:val="20"/>
          <w:szCs w:val="20"/>
        </w:rPr>
        <w:t>anāgāmi</w:t>
      </w:r>
      <w:r w:rsidR="001462E8" w:rsidRPr="00F2422C">
        <w:rPr>
          <w:i/>
          <w:iCs/>
          <w:sz w:val="20"/>
          <w:szCs w:val="20"/>
        </w:rPr>
        <w:t xml:space="preserve"> </w:t>
      </w:r>
      <w:proofErr w:type="spellStart"/>
      <w:r w:rsidR="00F2422C" w:rsidRPr="00F2422C">
        <w:rPr>
          <w:i/>
          <w:iCs/>
          <w:sz w:val="20"/>
          <w:szCs w:val="20"/>
        </w:rPr>
        <w:t>magga</w:t>
      </w:r>
      <w:proofErr w:type="spellEnd"/>
      <w:r w:rsidR="00F2422C" w:rsidRPr="00F2422C">
        <w:rPr>
          <w:i/>
          <w:iCs/>
          <w:sz w:val="20"/>
          <w:szCs w:val="20"/>
        </w:rPr>
        <w:t xml:space="preserve"> </w:t>
      </w:r>
      <w:proofErr w:type="spellStart"/>
      <w:r w:rsidR="00F2422C" w:rsidRPr="00F2422C">
        <w:rPr>
          <w:i/>
          <w:iCs/>
          <w:sz w:val="20"/>
          <w:szCs w:val="20"/>
        </w:rPr>
        <w:t>puggala</w:t>
      </w:r>
      <w:proofErr w:type="spellEnd"/>
      <w:r w:rsidRPr="005F5F54">
        <w:rPr>
          <w:sz w:val="20"/>
          <w:szCs w:val="20"/>
        </w:rPr>
        <w:t xml:space="preserve">, </w:t>
      </w:r>
      <w:r w:rsidR="00312894">
        <w:rPr>
          <w:sz w:val="20"/>
          <w:szCs w:val="20"/>
        </w:rPr>
        <w:t xml:space="preserve">un no-retornante, </w:t>
      </w:r>
      <w:r w:rsidRPr="005F5F54">
        <w:rPr>
          <w:sz w:val="20"/>
          <w:szCs w:val="20"/>
        </w:rPr>
        <w:t xml:space="preserve">éste es el </w:t>
      </w:r>
      <w:r w:rsidR="001462E8">
        <w:rPr>
          <w:sz w:val="20"/>
          <w:szCs w:val="20"/>
        </w:rPr>
        <w:t>sexto</w:t>
      </w:r>
      <w:r w:rsidRPr="005F5F54">
        <w:rPr>
          <w:sz w:val="20"/>
          <w:szCs w:val="20"/>
        </w:rPr>
        <w:t xml:space="preserve"> tipo de ofrecimiento a un individuo</w:t>
      </w:r>
      <w:r w:rsidR="00504B37" w:rsidRPr="00AB77F7">
        <w:rPr>
          <w:sz w:val="20"/>
          <w:szCs w:val="20"/>
        </w:rPr>
        <w:t>.</w:t>
      </w:r>
    </w:p>
    <w:p w14:paraId="372926BE" w14:textId="040668A1" w:rsidR="00504B37" w:rsidRPr="00AB77F7" w:rsidRDefault="005F5F54" w:rsidP="003D7906">
      <w:pPr>
        <w:pStyle w:val="Prrafodelista"/>
        <w:numPr>
          <w:ilvl w:val="0"/>
          <w:numId w:val="38"/>
        </w:numPr>
        <w:ind w:left="2127" w:hanging="142"/>
        <w:rPr>
          <w:sz w:val="20"/>
          <w:szCs w:val="20"/>
        </w:rPr>
      </w:pPr>
      <w:r>
        <w:rPr>
          <w:sz w:val="20"/>
          <w:szCs w:val="20"/>
        </w:rPr>
        <w:t>El</w:t>
      </w:r>
      <w:r w:rsidR="00504B37" w:rsidRPr="00AB77F7">
        <w:rPr>
          <w:sz w:val="20"/>
          <w:szCs w:val="20"/>
        </w:rPr>
        <w:t xml:space="preserve"> </w:t>
      </w:r>
      <w:r w:rsidRPr="005F5F54">
        <w:rPr>
          <w:sz w:val="20"/>
          <w:szCs w:val="20"/>
        </w:rPr>
        <w:t xml:space="preserve">ofrecimiento que uno le haga a un </w:t>
      </w:r>
      <w:r w:rsidR="001462E8">
        <w:rPr>
          <w:i/>
          <w:iCs/>
          <w:sz w:val="20"/>
          <w:szCs w:val="20"/>
        </w:rPr>
        <w:t>sakadāgāmi</w:t>
      </w:r>
      <w:r w:rsidR="001462E8" w:rsidRPr="005F5F54">
        <w:rPr>
          <w:i/>
          <w:iCs/>
          <w:sz w:val="20"/>
          <w:szCs w:val="20"/>
        </w:rPr>
        <w:t xml:space="preserve"> </w:t>
      </w:r>
      <w:proofErr w:type="spellStart"/>
      <w:r w:rsidRPr="005F5F54">
        <w:rPr>
          <w:i/>
          <w:iCs/>
          <w:sz w:val="20"/>
          <w:szCs w:val="20"/>
        </w:rPr>
        <w:t>phala</w:t>
      </w:r>
      <w:proofErr w:type="spellEnd"/>
      <w:r w:rsidRPr="005F5F54">
        <w:rPr>
          <w:i/>
          <w:iCs/>
          <w:sz w:val="20"/>
          <w:szCs w:val="20"/>
        </w:rPr>
        <w:t xml:space="preserve"> </w:t>
      </w:r>
      <w:proofErr w:type="spellStart"/>
      <w:r w:rsidRPr="005F5F54">
        <w:rPr>
          <w:i/>
          <w:iCs/>
          <w:sz w:val="20"/>
          <w:szCs w:val="20"/>
        </w:rPr>
        <w:t>puggala</w:t>
      </w:r>
      <w:proofErr w:type="spellEnd"/>
      <w:r w:rsidRPr="005F5F54">
        <w:rPr>
          <w:sz w:val="20"/>
          <w:szCs w:val="20"/>
        </w:rPr>
        <w:t xml:space="preserve">, </w:t>
      </w:r>
      <w:r w:rsidR="002E72C7">
        <w:rPr>
          <w:sz w:val="20"/>
          <w:szCs w:val="20"/>
        </w:rPr>
        <w:t xml:space="preserve">alguien que retornará una vez más y digno de la fruición, </w:t>
      </w:r>
      <w:r w:rsidRPr="005F5F54">
        <w:rPr>
          <w:sz w:val="20"/>
          <w:szCs w:val="20"/>
        </w:rPr>
        <w:t xml:space="preserve">éste es el </w:t>
      </w:r>
      <w:r>
        <w:rPr>
          <w:sz w:val="20"/>
          <w:szCs w:val="20"/>
        </w:rPr>
        <w:t>séptimo</w:t>
      </w:r>
      <w:r w:rsidRPr="005F5F54">
        <w:rPr>
          <w:sz w:val="20"/>
          <w:szCs w:val="20"/>
        </w:rPr>
        <w:t xml:space="preserve"> tipo de ofrecimiento a un individuo</w:t>
      </w:r>
      <w:r w:rsidR="00504B37" w:rsidRPr="00AB77F7">
        <w:rPr>
          <w:sz w:val="20"/>
          <w:szCs w:val="20"/>
        </w:rPr>
        <w:t>.</w:t>
      </w:r>
    </w:p>
    <w:p w14:paraId="40C0060A" w14:textId="29CE6486" w:rsidR="00504B37" w:rsidRPr="00AB77F7" w:rsidRDefault="00244B7F" w:rsidP="003D7906">
      <w:pPr>
        <w:pStyle w:val="Prrafodelista"/>
        <w:numPr>
          <w:ilvl w:val="0"/>
          <w:numId w:val="38"/>
        </w:numPr>
        <w:ind w:left="2127" w:hanging="142"/>
        <w:rPr>
          <w:sz w:val="20"/>
          <w:szCs w:val="20"/>
        </w:rPr>
      </w:pPr>
      <w:r w:rsidRPr="00244B7F">
        <w:rPr>
          <w:sz w:val="20"/>
          <w:szCs w:val="20"/>
        </w:rPr>
        <w:lastRenderedPageBreak/>
        <w:t>El ofrecimiento que uno le haga a un</w:t>
      </w:r>
      <w:r w:rsidR="005F5F54">
        <w:rPr>
          <w:i/>
          <w:iCs/>
          <w:sz w:val="20"/>
          <w:szCs w:val="20"/>
        </w:rPr>
        <w:t xml:space="preserve"> </w:t>
      </w:r>
      <w:r w:rsidR="001462E8">
        <w:rPr>
          <w:i/>
          <w:iCs/>
          <w:sz w:val="20"/>
          <w:szCs w:val="20"/>
        </w:rPr>
        <w:t>sakadāgāmi</w:t>
      </w:r>
      <w:r w:rsidR="001462E8" w:rsidRPr="005F5F54">
        <w:rPr>
          <w:i/>
          <w:iCs/>
          <w:sz w:val="20"/>
          <w:szCs w:val="20"/>
        </w:rPr>
        <w:t xml:space="preserve"> </w:t>
      </w:r>
      <w:proofErr w:type="spellStart"/>
      <w:r w:rsidR="005F5F54" w:rsidRPr="005F5F54">
        <w:rPr>
          <w:i/>
          <w:iCs/>
          <w:sz w:val="20"/>
          <w:szCs w:val="20"/>
        </w:rPr>
        <w:t>magga</w:t>
      </w:r>
      <w:proofErr w:type="spellEnd"/>
      <w:r w:rsidR="005F5F54" w:rsidRPr="005F5F54">
        <w:rPr>
          <w:i/>
          <w:iCs/>
          <w:sz w:val="20"/>
          <w:szCs w:val="20"/>
        </w:rPr>
        <w:t xml:space="preserve"> </w:t>
      </w:r>
      <w:proofErr w:type="spellStart"/>
      <w:r w:rsidR="005F5F54" w:rsidRPr="005F5F54">
        <w:rPr>
          <w:i/>
          <w:iCs/>
          <w:sz w:val="20"/>
          <w:szCs w:val="20"/>
        </w:rPr>
        <w:t>puggala</w:t>
      </w:r>
      <w:proofErr w:type="spellEnd"/>
      <w:r w:rsidRPr="00244B7F">
        <w:rPr>
          <w:sz w:val="20"/>
          <w:szCs w:val="20"/>
        </w:rPr>
        <w:t xml:space="preserve">, </w:t>
      </w:r>
      <w:r w:rsidR="002E72C7">
        <w:rPr>
          <w:sz w:val="20"/>
          <w:szCs w:val="20"/>
        </w:rPr>
        <w:t xml:space="preserve">alguien que retornará una vez más, </w:t>
      </w:r>
      <w:r w:rsidRPr="00244B7F">
        <w:rPr>
          <w:sz w:val="20"/>
          <w:szCs w:val="20"/>
        </w:rPr>
        <w:t xml:space="preserve">éste es el </w:t>
      </w:r>
      <w:r w:rsidR="005F5F54">
        <w:rPr>
          <w:sz w:val="20"/>
          <w:szCs w:val="20"/>
        </w:rPr>
        <w:t>octavo</w:t>
      </w:r>
      <w:r w:rsidRPr="00244B7F">
        <w:rPr>
          <w:sz w:val="20"/>
          <w:szCs w:val="20"/>
        </w:rPr>
        <w:t xml:space="preserve"> tipo de ofrecimiento a un individuo</w:t>
      </w:r>
      <w:r w:rsidR="001462E8" w:rsidRPr="00AB77F7">
        <w:rPr>
          <w:sz w:val="20"/>
          <w:szCs w:val="20"/>
        </w:rPr>
        <w:t>.</w:t>
      </w:r>
    </w:p>
    <w:p w14:paraId="21B47E42" w14:textId="6355DD0B" w:rsidR="00504B37" w:rsidRPr="00AB77F7" w:rsidRDefault="00244B7F" w:rsidP="003D7906">
      <w:pPr>
        <w:pStyle w:val="Prrafodelista"/>
        <w:numPr>
          <w:ilvl w:val="0"/>
          <w:numId w:val="38"/>
        </w:numPr>
        <w:ind w:left="2127" w:hanging="142"/>
        <w:rPr>
          <w:sz w:val="20"/>
          <w:szCs w:val="20"/>
        </w:rPr>
      </w:pPr>
      <w:r w:rsidRPr="00244B7F">
        <w:rPr>
          <w:sz w:val="20"/>
          <w:szCs w:val="20"/>
        </w:rPr>
        <w:t xml:space="preserve">El ofrecimiento que uno le haga a un </w:t>
      </w:r>
      <w:proofErr w:type="spellStart"/>
      <w:r w:rsidRPr="00244B7F">
        <w:rPr>
          <w:i/>
          <w:iCs/>
          <w:sz w:val="20"/>
          <w:szCs w:val="20"/>
        </w:rPr>
        <w:t>sotapatti</w:t>
      </w:r>
      <w:proofErr w:type="spellEnd"/>
      <w:r w:rsidRPr="00244B7F">
        <w:rPr>
          <w:i/>
          <w:iCs/>
          <w:sz w:val="20"/>
          <w:szCs w:val="20"/>
        </w:rPr>
        <w:t xml:space="preserve"> </w:t>
      </w:r>
      <w:proofErr w:type="spellStart"/>
      <w:r w:rsidRPr="00244B7F">
        <w:rPr>
          <w:i/>
          <w:iCs/>
          <w:sz w:val="20"/>
          <w:szCs w:val="20"/>
        </w:rPr>
        <w:t>phala</w:t>
      </w:r>
      <w:proofErr w:type="spellEnd"/>
      <w:r w:rsidRPr="00244B7F">
        <w:rPr>
          <w:i/>
          <w:iCs/>
          <w:sz w:val="20"/>
          <w:szCs w:val="20"/>
        </w:rPr>
        <w:t xml:space="preserve"> </w:t>
      </w:r>
      <w:proofErr w:type="spellStart"/>
      <w:r w:rsidRPr="00244B7F">
        <w:rPr>
          <w:i/>
          <w:iCs/>
          <w:sz w:val="20"/>
          <w:szCs w:val="20"/>
        </w:rPr>
        <w:t>puggala</w:t>
      </w:r>
      <w:proofErr w:type="spellEnd"/>
      <w:r w:rsidRPr="00244B7F">
        <w:rPr>
          <w:sz w:val="20"/>
          <w:szCs w:val="20"/>
        </w:rPr>
        <w:t xml:space="preserve">, </w:t>
      </w:r>
      <w:r w:rsidR="002E72C7">
        <w:rPr>
          <w:sz w:val="20"/>
          <w:szCs w:val="20"/>
        </w:rPr>
        <w:t xml:space="preserve">un entrante a la corriente y digno de la fruición, </w:t>
      </w:r>
      <w:r w:rsidRPr="00244B7F">
        <w:rPr>
          <w:sz w:val="20"/>
          <w:szCs w:val="20"/>
        </w:rPr>
        <w:t xml:space="preserve">éste es el </w:t>
      </w:r>
      <w:r>
        <w:rPr>
          <w:sz w:val="20"/>
          <w:szCs w:val="20"/>
        </w:rPr>
        <w:t>noveno</w:t>
      </w:r>
      <w:r w:rsidRPr="00244B7F">
        <w:rPr>
          <w:sz w:val="20"/>
          <w:szCs w:val="20"/>
        </w:rPr>
        <w:t xml:space="preserve"> tipo de ofrecimiento a un individuo</w:t>
      </w:r>
      <w:r w:rsidR="00504B37" w:rsidRPr="00AB77F7">
        <w:rPr>
          <w:sz w:val="20"/>
          <w:szCs w:val="20"/>
        </w:rPr>
        <w:t>.</w:t>
      </w:r>
    </w:p>
    <w:p w14:paraId="245C6E8A" w14:textId="072B5B14" w:rsidR="00504B37" w:rsidRPr="00AB77F7" w:rsidRDefault="003D7906" w:rsidP="003D7906">
      <w:pPr>
        <w:pStyle w:val="Prrafodelista"/>
        <w:numPr>
          <w:ilvl w:val="0"/>
          <w:numId w:val="38"/>
        </w:numPr>
        <w:ind w:left="2127" w:hanging="142"/>
        <w:rPr>
          <w:sz w:val="20"/>
          <w:szCs w:val="20"/>
        </w:rPr>
      </w:pPr>
      <w:r w:rsidRPr="003D7906">
        <w:rPr>
          <w:sz w:val="20"/>
          <w:szCs w:val="20"/>
        </w:rPr>
        <w:t xml:space="preserve">El ofrecimiento que uno le haga a un </w:t>
      </w:r>
      <w:proofErr w:type="spellStart"/>
      <w:r w:rsidR="00244B7F" w:rsidRPr="00244B7F">
        <w:rPr>
          <w:i/>
          <w:iCs/>
          <w:sz w:val="20"/>
          <w:szCs w:val="20"/>
        </w:rPr>
        <w:t>sotapatti</w:t>
      </w:r>
      <w:proofErr w:type="spellEnd"/>
      <w:r w:rsidR="00244B7F" w:rsidRPr="00244B7F">
        <w:rPr>
          <w:i/>
          <w:iCs/>
          <w:sz w:val="20"/>
          <w:szCs w:val="20"/>
        </w:rPr>
        <w:t xml:space="preserve"> </w:t>
      </w:r>
      <w:proofErr w:type="spellStart"/>
      <w:r w:rsidR="00244B7F" w:rsidRPr="00244B7F">
        <w:rPr>
          <w:i/>
          <w:iCs/>
          <w:sz w:val="20"/>
          <w:szCs w:val="20"/>
        </w:rPr>
        <w:t>magga</w:t>
      </w:r>
      <w:proofErr w:type="spellEnd"/>
      <w:r w:rsidR="00244B7F" w:rsidRPr="00244B7F">
        <w:rPr>
          <w:i/>
          <w:iCs/>
          <w:sz w:val="20"/>
          <w:szCs w:val="20"/>
        </w:rPr>
        <w:t xml:space="preserve"> </w:t>
      </w:r>
      <w:proofErr w:type="spellStart"/>
      <w:r w:rsidR="00244B7F" w:rsidRPr="00244B7F">
        <w:rPr>
          <w:i/>
          <w:iCs/>
          <w:sz w:val="20"/>
          <w:szCs w:val="20"/>
        </w:rPr>
        <w:t>puggala</w:t>
      </w:r>
      <w:proofErr w:type="spellEnd"/>
      <w:r w:rsidR="00504B37" w:rsidRPr="00AB77F7">
        <w:rPr>
          <w:sz w:val="20"/>
          <w:szCs w:val="20"/>
        </w:rPr>
        <w:t xml:space="preserve">, </w:t>
      </w:r>
      <w:r w:rsidR="002E72C7">
        <w:rPr>
          <w:sz w:val="20"/>
          <w:szCs w:val="20"/>
        </w:rPr>
        <w:t xml:space="preserve">un entrante a la corriente, </w:t>
      </w:r>
      <w:r w:rsidR="00244B7F" w:rsidRPr="00244B7F">
        <w:rPr>
          <w:sz w:val="20"/>
          <w:szCs w:val="20"/>
        </w:rPr>
        <w:t xml:space="preserve">éste es el </w:t>
      </w:r>
      <w:r w:rsidR="00244B7F">
        <w:rPr>
          <w:sz w:val="20"/>
          <w:szCs w:val="20"/>
        </w:rPr>
        <w:t>décimo</w:t>
      </w:r>
      <w:r w:rsidR="00244B7F" w:rsidRPr="00244B7F">
        <w:rPr>
          <w:sz w:val="20"/>
          <w:szCs w:val="20"/>
        </w:rPr>
        <w:t xml:space="preserve"> tipo de ofrecimiento a un individuo</w:t>
      </w:r>
      <w:r w:rsidR="00504B37" w:rsidRPr="00AB77F7">
        <w:rPr>
          <w:sz w:val="20"/>
          <w:szCs w:val="20"/>
        </w:rPr>
        <w:t>.</w:t>
      </w:r>
    </w:p>
    <w:p w14:paraId="09095F54" w14:textId="52DA93A5" w:rsidR="00504B37" w:rsidRPr="00AB77F7" w:rsidRDefault="00AB3538" w:rsidP="003D7906">
      <w:pPr>
        <w:pStyle w:val="Prrafodelista"/>
        <w:numPr>
          <w:ilvl w:val="0"/>
          <w:numId w:val="38"/>
        </w:numPr>
        <w:ind w:left="2127" w:hanging="142"/>
        <w:rPr>
          <w:sz w:val="20"/>
          <w:szCs w:val="20"/>
        </w:rPr>
      </w:pPr>
      <w:r w:rsidRPr="00AB3538">
        <w:rPr>
          <w:sz w:val="20"/>
          <w:szCs w:val="20"/>
        </w:rPr>
        <w:t xml:space="preserve">El ofrecimiento que uno le haga a un </w:t>
      </w:r>
      <w:r>
        <w:rPr>
          <w:sz w:val="20"/>
          <w:szCs w:val="20"/>
        </w:rPr>
        <w:t>asceta</w:t>
      </w:r>
      <w:r w:rsidR="00504B37" w:rsidRPr="00AB77F7">
        <w:rPr>
          <w:sz w:val="20"/>
          <w:szCs w:val="20"/>
        </w:rPr>
        <w:t xml:space="preserve"> </w:t>
      </w:r>
      <w:r>
        <w:rPr>
          <w:sz w:val="20"/>
          <w:szCs w:val="20"/>
        </w:rPr>
        <w:t>libre de</w:t>
      </w:r>
      <w:r w:rsidR="00504B37" w:rsidRPr="00AB77F7">
        <w:rPr>
          <w:sz w:val="20"/>
          <w:szCs w:val="20"/>
        </w:rPr>
        <w:t xml:space="preserve"> pasión </w:t>
      </w:r>
      <w:r>
        <w:rPr>
          <w:sz w:val="20"/>
          <w:szCs w:val="20"/>
        </w:rPr>
        <w:t xml:space="preserve">hacia </w:t>
      </w:r>
      <w:r w:rsidR="00504B37" w:rsidRPr="00AB77F7">
        <w:rPr>
          <w:sz w:val="20"/>
          <w:szCs w:val="20"/>
        </w:rPr>
        <w:t xml:space="preserve">los deseos </w:t>
      </w:r>
      <w:r>
        <w:rPr>
          <w:sz w:val="20"/>
          <w:szCs w:val="20"/>
        </w:rPr>
        <w:t>sensoriales</w:t>
      </w:r>
      <w:r w:rsidR="00504B37" w:rsidRPr="00AB77F7">
        <w:rPr>
          <w:sz w:val="20"/>
          <w:szCs w:val="20"/>
        </w:rPr>
        <w:t xml:space="preserve">, </w:t>
      </w:r>
      <w:r w:rsidR="004957B7" w:rsidRPr="004957B7">
        <w:rPr>
          <w:sz w:val="20"/>
          <w:szCs w:val="20"/>
        </w:rPr>
        <w:t xml:space="preserve">éste es el décimo </w:t>
      </w:r>
      <w:r w:rsidR="002E72C7">
        <w:rPr>
          <w:sz w:val="20"/>
          <w:szCs w:val="20"/>
        </w:rPr>
        <w:t>primer</w:t>
      </w:r>
      <w:r w:rsidR="004957B7" w:rsidRPr="004957B7">
        <w:rPr>
          <w:sz w:val="20"/>
          <w:szCs w:val="20"/>
        </w:rPr>
        <w:t xml:space="preserve"> tipo de ofrecimiento a un individuo</w:t>
      </w:r>
      <w:r w:rsidR="00504B37" w:rsidRPr="00AB77F7">
        <w:rPr>
          <w:sz w:val="20"/>
          <w:szCs w:val="20"/>
        </w:rPr>
        <w:t>.</w:t>
      </w:r>
    </w:p>
    <w:p w14:paraId="479AE006" w14:textId="1665B0FB" w:rsidR="00504B37" w:rsidRPr="00AB77F7" w:rsidRDefault="00AB3538" w:rsidP="003D7906">
      <w:pPr>
        <w:pStyle w:val="Prrafodelista"/>
        <w:numPr>
          <w:ilvl w:val="0"/>
          <w:numId w:val="38"/>
        </w:numPr>
        <w:ind w:left="2127" w:hanging="142"/>
        <w:rPr>
          <w:sz w:val="20"/>
          <w:szCs w:val="20"/>
        </w:rPr>
      </w:pPr>
      <w:r w:rsidRPr="00AB3538">
        <w:rPr>
          <w:sz w:val="20"/>
          <w:szCs w:val="20"/>
        </w:rPr>
        <w:t xml:space="preserve">El ofrecimiento que uno le haga </w:t>
      </w:r>
      <w:r w:rsidR="00504B37" w:rsidRPr="00AB77F7">
        <w:rPr>
          <w:sz w:val="20"/>
          <w:szCs w:val="20"/>
        </w:rPr>
        <w:t>a una persona ordinaria</w:t>
      </w:r>
      <w:r>
        <w:rPr>
          <w:sz w:val="20"/>
          <w:szCs w:val="20"/>
        </w:rPr>
        <w:t>mente</w:t>
      </w:r>
      <w:r w:rsidR="00504B37" w:rsidRPr="00AB77F7">
        <w:rPr>
          <w:sz w:val="20"/>
          <w:szCs w:val="20"/>
        </w:rPr>
        <w:t xml:space="preserve"> virtuosa, esta es </w:t>
      </w:r>
      <w:r w:rsidR="002E72C7">
        <w:rPr>
          <w:sz w:val="20"/>
          <w:szCs w:val="20"/>
        </w:rPr>
        <w:t>e</w:t>
      </w:r>
      <w:r w:rsidR="00504B37" w:rsidRPr="00AB77F7">
        <w:rPr>
          <w:sz w:val="20"/>
          <w:szCs w:val="20"/>
        </w:rPr>
        <w:t xml:space="preserve">l </w:t>
      </w:r>
      <w:r w:rsidR="002E72C7">
        <w:rPr>
          <w:sz w:val="20"/>
          <w:szCs w:val="20"/>
        </w:rPr>
        <w:t xml:space="preserve">décimo segundo </w:t>
      </w:r>
      <w:r w:rsidR="002E72C7" w:rsidRPr="002E72C7">
        <w:rPr>
          <w:sz w:val="20"/>
          <w:szCs w:val="20"/>
        </w:rPr>
        <w:t xml:space="preserve">ofrecimiento </w:t>
      </w:r>
      <w:r w:rsidR="00504B37" w:rsidRPr="00AB77F7">
        <w:rPr>
          <w:sz w:val="20"/>
          <w:szCs w:val="20"/>
        </w:rPr>
        <w:t>a un individuo.</w:t>
      </w:r>
    </w:p>
    <w:p w14:paraId="1B911D19" w14:textId="234B7CF8" w:rsidR="00504B37" w:rsidRPr="00AB77F7" w:rsidRDefault="00AB3538" w:rsidP="003D7906">
      <w:pPr>
        <w:pStyle w:val="Prrafodelista"/>
        <w:numPr>
          <w:ilvl w:val="0"/>
          <w:numId w:val="38"/>
        </w:numPr>
        <w:ind w:left="2127" w:hanging="142"/>
        <w:rPr>
          <w:sz w:val="20"/>
          <w:szCs w:val="20"/>
        </w:rPr>
      </w:pPr>
      <w:r w:rsidRPr="00AB3538">
        <w:rPr>
          <w:sz w:val="20"/>
          <w:szCs w:val="20"/>
        </w:rPr>
        <w:t xml:space="preserve">El ofrecimiento que uno le haga a </w:t>
      </w:r>
      <w:r w:rsidR="00504B37" w:rsidRPr="00AB77F7">
        <w:rPr>
          <w:sz w:val="20"/>
          <w:szCs w:val="20"/>
        </w:rPr>
        <w:t xml:space="preserve">una persona ordinaria </w:t>
      </w:r>
      <w:r>
        <w:rPr>
          <w:sz w:val="20"/>
          <w:szCs w:val="20"/>
        </w:rPr>
        <w:t xml:space="preserve">y </w:t>
      </w:r>
      <w:r w:rsidR="00504B37" w:rsidRPr="00AB77F7">
        <w:rPr>
          <w:sz w:val="20"/>
          <w:szCs w:val="20"/>
        </w:rPr>
        <w:t>no</w:t>
      </w:r>
      <w:r>
        <w:rPr>
          <w:sz w:val="20"/>
          <w:szCs w:val="20"/>
        </w:rPr>
        <w:t>-</w:t>
      </w:r>
      <w:r w:rsidR="00504B37" w:rsidRPr="00AB77F7">
        <w:rPr>
          <w:sz w:val="20"/>
          <w:szCs w:val="20"/>
        </w:rPr>
        <w:t xml:space="preserve">virtuosa, </w:t>
      </w:r>
      <w:r w:rsidRPr="00AB3538">
        <w:rPr>
          <w:sz w:val="20"/>
          <w:szCs w:val="20"/>
        </w:rPr>
        <w:t xml:space="preserve">éste es el décimo </w:t>
      </w:r>
      <w:r>
        <w:rPr>
          <w:sz w:val="20"/>
          <w:szCs w:val="20"/>
        </w:rPr>
        <w:t>tercer</w:t>
      </w:r>
      <w:r w:rsidRPr="00AB3538">
        <w:rPr>
          <w:sz w:val="20"/>
          <w:szCs w:val="20"/>
        </w:rPr>
        <w:t xml:space="preserve"> tipo de ofrecimiento a un individuo</w:t>
      </w:r>
    </w:p>
    <w:p w14:paraId="29161689" w14:textId="40056861" w:rsidR="00504B37" w:rsidRPr="00AB77F7" w:rsidRDefault="00AB3538" w:rsidP="003D7906">
      <w:pPr>
        <w:pStyle w:val="Prrafodelista"/>
        <w:numPr>
          <w:ilvl w:val="0"/>
          <w:numId w:val="38"/>
        </w:numPr>
        <w:ind w:left="2127" w:hanging="142"/>
        <w:rPr>
          <w:sz w:val="20"/>
          <w:szCs w:val="20"/>
        </w:rPr>
      </w:pPr>
      <w:r w:rsidRPr="00AB3538">
        <w:rPr>
          <w:sz w:val="20"/>
          <w:szCs w:val="20"/>
        </w:rPr>
        <w:t xml:space="preserve">El ofrecimiento que uno le haga a un </w:t>
      </w:r>
      <w:r w:rsidR="00504B37" w:rsidRPr="00AB77F7">
        <w:rPr>
          <w:sz w:val="20"/>
          <w:szCs w:val="20"/>
        </w:rPr>
        <w:t xml:space="preserve">animal, </w:t>
      </w:r>
      <w:r w:rsidRPr="00AB3538">
        <w:rPr>
          <w:sz w:val="20"/>
          <w:szCs w:val="20"/>
        </w:rPr>
        <w:t xml:space="preserve">éste es el </w:t>
      </w:r>
      <w:r>
        <w:rPr>
          <w:sz w:val="20"/>
          <w:szCs w:val="20"/>
        </w:rPr>
        <w:t>décimo cuarto</w:t>
      </w:r>
      <w:r w:rsidRPr="00AB3538">
        <w:rPr>
          <w:sz w:val="20"/>
          <w:szCs w:val="20"/>
        </w:rPr>
        <w:t xml:space="preserve"> tipo de ofrecimiento a un </w:t>
      </w:r>
      <w:r>
        <w:rPr>
          <w:sz w:val="20"/>
          <w:szCs w:val="20"/>
        </w:rPr>
        <w:t>ser.</w:t>
      </w:r>
    </w:p>
    <w:p w14:paraId="52965381" w14:textId="128DC130" w:rsidR="00504B37" w:rsidRPr="00504B37" w:rsidRDefault="00380F5B" w:rsidP="00380F5B">
      <w:pPr>
        <w:ind w:left="2127" w:firstLine="283"/>
        <w:rPr>
          <w:sz w:val="20"/>
          <w:szCs w:val="20"/>
        </w:rPr>
      </w:pPr>
      <w:r>
        <w:rPr>
          <w:sz w:val="20"/>
          <w:szCs w:val="20"/>
        </w:rPr>
        <w:t>Al respecto</w:t>
      </w:r>
      <w:r w:rsidR="00504B37" w:rsidRPr="00073B8A">
        <w:rPr>
          <w:sz w:val="20"/>
          <w:szCs w:val="20"/>
        </w:rPr>
        <w:t xml:space="preserve">, </w:t>
      </w:r>
      <w:r w:rsidR="002E72C7">
        <w:rPr>
          <w:sz w:val="20"/>
          <w:szCs w:val="20"/>
        </w:rPr>
        <w:t>Ānanda</w:t>
      </w:r>
      <w:r w:rsidR="00504B37" w:rsidRPr="00073B8A">
        <w:rPr>
          <w:sz w:val="20"/>
          <w:szCs w:val="20"/>
        </w:rPr>
        <w:t xml:space="preserve">, habiendo </w:t>
      </w:r>
      <w:r w:rsidR="002E72C7">
        <w:rPr>
          <w:sz w:val="20"/>
          <w:szCs w:val="20"/>
        </w:rPr>
        <w:t>ofrecido</w:t>
      </w:r>
      <w:r w:rsidR="00504B37" w:rsidRPr="00073B8A">
        <w:rPr>
          <w:sz w:val="20"/>
          <w:szCs w:val="20"/>
        </w:rPr>
        <w:t xml:space="preserve"> un </w:t>
      </w:r>
      <w:r w:rsidR="004B12DC">
        <w:rPr>
          <w:sz w:val="20"/>
          <w:szCs w:val="20"/>
        </w:rPr>
        <w:t xml:space="preserve">presente </w:t>
      </w:r>
      <w:r w:rsidR="00504B37" w:rsidRPr="00073B8A">
        <w:rPr>
          <w:sz w:val="20"/>
          <w:szCs w:val="20"/>
        </w:rPr>
        <w:t>a un animal, se espera una ofrenda (</w:t>
      </w:r>
      <w:r w:rsidR="00FE5A8C">
        <w:rPr>
          <w:sz w:val="20"/>
          <w:szCs w:val="20"/>
        </w:rPr>
        <w:t>en retribución</w:t>
      </w:r>
      <w:r w:rsidR="00504B37" w:rsidRPr="00073B8A">
        <w:rPr>
          <w:sz w:val="20"/>
          <w:szCs w:val="20"/>
        </w:rPr>
        <w:t>)</w:t>
      </w:r>
      <w:r w:rsidR="00FE5A8C">
        <w:rPr>
          <w:sz w:val="20"/>
          <w:szCs w:val="20"/>
        </w:rPr>
        <w:t xml:space="preserve"> </w:t>
      </w:r>
      <w:r w:rsidR="00FE5A8C" w:rsidRPr="00073B8A">
        <w:rPr>
          <w:sz w:val="20"/>
          <w:szCs w:val="20"/>
        </w:rPr>
        <w:t>cien veces</w:t>
      </w:r>
      <w:r w:rsidR="00FE5A8C">
        <w:rPr>
          <w:sz w:val="20"/>
          <w:szCs w:val="20"/>
        </w:rPr>
        <w:t xml:space="preserve"> mayor</w:t>
      </w:r>
      <w:r w:rsidR="00DE25C6">
        <w:rPr>
          <w:sz w:val="20"/>
          <w:szCs w:val="20"/>
        </w:rPr>
        <w:t>;</w:t>
      </w:r>
      <w:r w:rsidR="00504B37" w:rsidRPr="00073B8A">
        <w:rPr>
          <w:sz w:val="20"/>
          <w:szCs w:val="20"/>
        </w:rPr>
        <w:t xml:space="preserve"> habiendo </w:t>
      </w:r>
      <w:r w:rsidR="00FE5A8C" w:rsidRPr="00FE5A8C">
        <w:rPr>
          <w:sz w:val="20"/>
          <w:szCs w:val="20"/>
        </w:rPr>
        <w:t xml:space="preserve">ofrecido </w:t>
      </w:r>
      <w:r w:rsidR="00504B37" w:rsidRPr="00073B8A">
        <w:rPr>
          <w:sz w:val="20"/>
          <w:szCs w:val="20"/>
        </w:rPr>
        <w:t xml:space="preserve">un </w:t>
      </w:r>
      <w:r w:rsidR="00FE5A8C" w:rsidRPr="00FE5A8C">
        <w:rPr>
          <w:sz w:val="20"/>
          <w:szCs w:val="20"/>
        </w:rPr>
        <w:t xml:space="preserve">presente </w:t>
      </w:r>
      <w:r w:rsidR="00504B37" w:rsidRPr="00073B8A">
        <w:rPr>
          <w:sz w:val="20"/>
          <w:szCs w:val="20"/>
        </w:rPr>
        <w:t xml:space="preserve">a una persona ordinaria </w:t>
      </w:r>
      <w:r w:rsidR="00FE5A8C">
        <w:rPr>
          <w:sz w:val="20"/>
          <w:szCs w:val="20"/>
        </w:rPr>
        <w:t xml:space="preserve">y </w:t>
      </w:r>
      <w:r w:rsidR="00504B37" w:rsidRPr="00073B8A">
        <w:rPr>
          <w:sz w:val="20"/>
          <w:szCs w:val="20"/>
        </w:rPr>
        <w:t xml:space="preserve">no virtuosa, </w:t>
      </w:r>
      <w:r w:rsidR="00FE5A8C" w:rsidRPr="00FE5A8C">
        <w:rPr>
          <w:sz w:val="20"/>
          <w:szCs w:val="20"/>
        </w:rPr>
        <w:t xml:space="preserve">se espera una ofrenda (en retribución) </w:t>
      </w:r>
      <w:r w:rsidR="00FE5A8C">
        <w:rPr>
          <w:sz w:val="20"/>
          <w:szCs w:val="20"/>
        </w:rPr>
        <w:t>mil</w:t>
      </w:r>
      <w:r w:rsidR="00FE5A8C" w:rsidRPr="00FE5A8C">
        <w:rPr>
          <w:sz w:val="20"/>
          <w:szCs w:val="20"/>
        </w:rPr>
        <w:t xml:space="preserve"> veces mayor</w:t>
      </w:r>
      <w:r w:rsidR="00DE25C6">
        <w:rPr>
          <w:sz w:val="20"/>
          <w:szCs w:val="20"/>
        </w:rPr>
        <w:t>;</w:t>
      </w:r>
      <w:r w:rsidR="00FE5A8C" w:rsidRPr="00FE5A8C">
        <w:rPr>
          <w:sz w:val="20"/>
          <w:szCs w:val="20"/>
        </w:rPr>
        <w:t xml:space="preserve"> </w:t>
      </w:r>
      <w:r w:rsidR="00504B37" w:rsidRPr="00073B8A">
        <w:rPr>
          <w:sz w:val="20"/>
          <w:szCs w:val="20"/>
        </w:rPr>
        <w:t xml:space="preserve">habiendo </w:t>
      </w:r>
      <w:r w:rsidR="00DE25C6" w:rsidRPr="00DE25C6">
        <w:rPr>
          <w:sz w:val="20"/>
          <w:szCs w:val="20"/>
        </w:rPr>
        <w:t xml:space="preserve">ofrecido </w:t>
      </w:r>
      <w:r w:rsidR="00504B37" w:rsidRPr="00073B8A">
        <w:rPr>
          <w:sz w:val="20"/>
          <w:szCs w:val="20"/>
        </w:rPr>
        <w:t xml:space="preserve">un </w:t>
      </w:r>
      <w:r w:rsidR="00DE25C6" w:rsidRPr="00DE25C6">
        <w:rPr>
          <w:sz w:val="20"/>
          <w:szCs w:val="20"/>
        </w:rPr>
        <w:t xml:space="preserve">presente </w:t>
      </w:r>
      <w:r w:rsidR="00504B37" w:rsidRPr="00073B8A">
        <w:rPr>
          <w:sz w:val="20"/>
          <w:szCs w:val="20"/>
        </w:rPr>
        <w:t>a una persona ordinaria</w:t>
      </w:r>
      <w:r w:rsidR="00DE25C6">
        <w:rPr>
          <w:sz w:val="20"/>
          <w:szCs w:val="20"/>
        </w:rPr>
        <w:t>mente</w:t>
      </w:r>
      <w:r w:rsidR="00504B37" w:rsidRPr="00073B8A">
        <w:rPr>
          <w:sz w:val="20"/>
          <w:szCs w:val="20"/>
        </w:rPr>
        <w:t xml:space="preserve"> virtuosa, </w:t>
      </w:r>
      <w:r w:rsidR="00DE25C6" w:rsidRPr="00DE25C6">
        <w:rPr>
          <w:sz w:val="20"/>
          <w:szCs w:val="20"/>
        </w:rPr>
        <w:t xml:space="preserve">se espera una ofrenda (en retribución) cien </w:t>
      </w:r>
      <w:r w:rsidR="00DE25C6">
        <w:rPr>
          <w:sz w:val="20"/>
          <w:szCs w:val="20"/>
        </w:rPr>
        <w:t xml:space="preserve">mil </w:t>
      </w:r>
      <w:r w:rsidR="00DE25C6" w:rsidRPr="00DE25C6">
        <w:rPr>
          <w:sz w:val="20"/>
          <w:szCs w:val="20"/>
        </w:rPr>
        <w:t>veces mayor</w:t>
      </w:r>
      <w:r w:rsidR="00DE25C6">
        <w:rPr>
          <w:sz w:val="20"/>
          <w:szCs w:val="20"/>
        </w:rPr>
        <w:t>;</w:t>
      </w:r>
      <w:r w:rsidR="00DE25C6" w:rsidRPr="00DE25C6">
        <w:rPr>
          <w:sz w:val="20"/>
          <w:szCs w:val="20"/>
        </w:rPr>
        <w:t xml:space="preserve"> </w:t>
      </w:r>
      <w:r w:rsidR="00504B37" w:rsidRPr="00073B8A">
        <w:rPr>
          <w:sz w:val="20"/>
          <w:szCs w:val="20"/>
        </w:rPr>
        <w:t xml:space="preserve">habiendo </w:t>
      </w:r>
      <w:r w:rsidR="00DE25C6" w:rsidRPr="00DE25C6">
        <w:rPr>
          <w:sz w:val="20"/>
          <w:szCs w:val="20"/>
        </w:rPr>
        <w:t xml:space="preserve">ofrecido </w:t>
      </w:r>
      <w:r w:rsidR="00504B37" w:rsidRPr="00073B8A">
        <w:rPr>
          <w:sz w:val="20"/>
          <w:szCs w:val="20"/>
        </w:rPr>
        <w:t xml:space="preserve">un </w:t>
      </w:r>
      <w:r w:rsidR="00DE25C6" w:rsidRPr="00DE25C6">
        <w:rPr>
          <w:sz w:val="20"/>
          <w:szCs w:val="20"/>
        </w:rPr>
        <w:t xml:space="preserve">presente </w:t>
      </w:r>
      <w:r w:rsidR="00504B37" w:rsidRPr="00073B8A">
        <w:rPr>
          <w:sz w:val="20"/>
          <w:szCs w:val="20"/>
        </w:rPr>
        <w:t xml:space="preserve">a un </w:t>
      </w:r>
      <w:r w:rsidR="00DE25C6">
        <w:rPr>
          <w:sz w:val="20"/>
          <w:szCs w:val="20"/>
        </w:rPr>
        <w:t>asceta</w:t>
      </w:r>
      <w:r w:rsidR="00504B37" w:rsidRPr="00073B8A">
        <w:rPr>
          <w:sz w:val="20"/>
          <w:szCs w:val="20"/>
        </w:rPr>
        <w:t xml:space="preserve"> </w:t>
      </w:r>
      <w:r w:rsidR="00DE25C6">
        <w:rPr>
          <w:sz w:val="20"/>
          <w:szCs w:val="20"/>
        </w:rPr>
        <w:t>sin</w:t>
      </w:r>
      <w:r w:rsidR="00504B37" w:rsidRPr="00073B8A">
        <w:rPr>
          <w:sz w:val="20"/>
          <w:szCs w:val="20"/>
        </w:rPr>
        <w:t xml:space="preserve"> pasión </w:t>
      </w:r>
      <w:r w:rsidR="00DE25C6">
        <w:rPr>
          <w:sz w:val="20"/>
          <w:szCs w:val="20"/>
        </w:rPr>
        <w:t>hacia</w:t>
      </w:r>
      <w:r w:rsidR="00504B37" w:rsidRPr="00073B8A">
        <w:rPr>
          <w:sz w:val="20"/>
          <w:szCs w:val="20"/>
        </w:rPr>
        <w:t xml:space="preserve"> los deseos </w:t>
      </w:r>
      <w:r w:rsidR="00DE25C6">
        <w:rPr>
          <w:sz w:val="20"/>
          <w:szCs w:val="20"/>
        </w:rPr>
        <w:t>sensuales</w:t>
      </w:r>
      <w:r w:rsidR="00504B37" w:rsidRPr="00073B8A">
        <w:rPr>
          <w:sz w:val="20"/>
          <w:szCs w:val="20"/>
        </w:rPr>
        <w:t xml:space="preserve">, </w:t>
      </w:r>
      <w:r w:rsidR="00A11EE6" w:rsidRPr="00A11EE6">
        <w:rPr>
          <w:sz w:val="20"/>
          <w:szCs w:val="20"/>
        </w:rPr>
        <w:t xml:space="preserve">se espera una ofrenda (en retribución) cien </w:t>
      </w:r>
      <w:r w:rsidR="00A11EE6">
        <w:rPr>
          <w:sz w:val="20"/>
          <w:szCs w:val="20"/>
        </w:rPr>
        <w:t xml:space="preserve">mil </w:t>
      </w:r>
      <w:r w:rsidR="00A11EE6" w:rsidRPr="00A11EE6">
        <w:rPr>
          <w:sz w:val="20"/>
          <w:szCs w:val="20"/>
        </w:rPr>
        <w:t xml:space="preserve">veces </w:t>
      </w:r>
      <w:r w:rsidR="00A11EE6">
        <w:rPr>
          <w:sz w:val="20"/>
          <w:szCs w:val="20"/>
        </w:rPr>
        <w:t xml:space="preserve">cien mil veces </w:t>
      </w:r>
      <w:r w:rsidR="00A11EE6" w:rsidRPr="00A11EE6">
        <w:rPr>
          <w:sz w:val="20"/>
          <w:szCs w:val="20"/>
        </w:rPr>
        <w:t>mayor</w:t>
      </w:r>
      <w:r w:rsidR="00A11EE6">
        <w:rPr>
          <w:sz w:val="20"/>
          <w:szCs w:val="20"/>
        </w:rPr>
        <w:t>;</w:t>
      </w:r>
      <w:r w:rsidR="00A11EE6" w:rsidRPr="00A11EE6">
        <w:rPr>
          <w:sz w:val="20"/>
          <w:szCs w:val="20"/>
        </w:rPr>
        <w:t xml:space="preserve"> </w:t>
      </w:r>
      <w:r w:rsidR="00A11EE6" w:rsidRPr="00073B8A">
        <w:rPr>
          <w:sz w:val="20"/>
          <w:szCs w:val="20"/>
        </w:rPr>
        <w:t xml:space="preserve">habiendo </w:t>
      </w:r>
      <w:r w:rsidR="00A11EE6" w:rsidRPr="00A11EE6">
        <w:rPr>
          <w:sz w:val="20"/>
          <w:szCs w:val="20"/>
        </w:rPr>
        <w:t xml:space="preserve">ofrecido </w:t>
      </w:r>
      <w:r w:rsidR="00504B37" w:rsidRPr="00073B8A">
        <w:rPr>
          <w:sz w:val="20"/>
          <w:szCs w:val="20"/>
        </w:rPr>
        <w:t xml:space="preserve">un </w:t>
      </w:r>
      <w:r w:rsidR="00A11EE6" w:rsidRPr="00A11EE6">
        <w:rPr>
          <w:sz w:val="20"/>
          <w:szCs w:val="20"/>
        </w:rPr>
        <w:t xml:space="preserve">presente </w:t>
      </w:r>
      <w:r w:rsidR="00504B37" w:rsidRPr="00073B8A">
        <w:rPr>
          <w:sz w:val="20"/>
          <w:szCs w:val="20"/>
        </w:rPr>
        <w:t>a alguien que ha</w:t>
      </w:r>
      <w:r w:rsidR="00A11EE6">
        <w:rPr>
          <w:sz w:val="20"/>
          <w:szCs w:val="20"/>
        </w:rPr>
        <w:t>ya</w:t>
      </w:r>
      <w:r w:rsidR="00504B37" w:rsidRPr="00073B8A">
        <w:rPr>
          <w:sz w:val="20"/>
          <w:szCs w:val="20"/>
        </w:rPr>
        <w:t xml:space="preserve"> entrado en </w:t>
      </w:r>
      <w:r w:rsidR="00A11EE6">
        <w:rPr>
          <w:sz w:val="20"/>
          <w:szCs w:val="20"/>
        </w:rPr>
        <w:t>la corriente y vaya a</w:t>
      </w:r>
      <w:r w:rsidR="00504B37" w:rsidRPr="00073B8A">
        <w:rPr>
          <w:sz w:val="20"/>
          <w:szCs w:val="20"/>
        </w:rPr>
        <w:t xml:space="preserve"> experimentar l</w:t>
      </w:r>
      <w:r w:rsidR="00A11EE6">
        <w:rPr>
          <w:sz w:val="20"/>
          <w:szCs w:val="20"/>
        </w:rPr>
        <w:t>a</w:t>
      </w:r>
      <w:r w:rsidR="00504B37" w:rsidRPr="00073B8A">
        <w:rPr>
          <w:sz w:val="20"/>
          <w:szCs w:val="20"/>
        </w:rPr>
        <w:t xml:space="preserve"> </w:t>
      </w:r>
      <w:r w:rsidR="00A11EE6" w:rsidRPr="00073B8A">
        <w:rPr>
          <w:sz w:val="20"/>
          <w:szCs w:val="20"/>
        </w:rPr>
        <w:t>Fru</w:t>
      </w:r>
      <w:r w:rsidR="00A11EE6">
        <w:rPr>
          <w:sz w:val="20"/>
          <w:szCs w:val="20"/>
        </w:rPr>
        <w:t>ición</w:t>
      </w:r>
      <w:r w:rsidR="00A11EE6" w:rsidRPr="00073B8A">
        <w:rPr>
          <w:sz w:val="20"/>
          <w:szCs w:val="20"/>
        </w:rPr>
        <w:t xml:space="preserve"> </w:t>
      </w:r>
      <w:r w:rsidR="00504B37" w:rsidRPr="00073B8A">
        <w:rPr>
          <w:sz w:val="20"/>
          <w:szCs w:val="20"/>
        </w:rPr>
        <w:t>del Entra</w:t>
      </w:r>
      <w:r w:rsidR="00A11EE6">
        <w:rPr>
          <w:sz w:val="20"/>
          <w:szCs w:val="20"/>
        </w:rPr>
        <w:t>nte</w:t>
      </w:r>
      <w:r w:rsidR="00504B37" w:rsidRPr="00073B8A">
        <w:rPr>
          <w:sz w:val="20"/>
          <w:szCs w:val="20"/>
        </w:rPr>
        <w:t xml:space="preserve"> </w:t>
      </w:r>
      <w:r w:rsidR="00A11EE6">
        <w:rPr>
          <w:sz w:val="20"/>
          <w:szCs w:val="20"/>
        </w:rPr>
        <w:t xml:space="preserve">a </w:t>
      </w:r>
      <w:r w:rsidR="00504B37" w:rsidRPr="00073B8A">
        <w:rPr>
          <w:sz w:val="20"/>
          <w:szCs w:val="20"/>
        </w:rPr>
        <w:t xml:space="preserve">la Corriente, </w:t>
      </w:r>
      <w:proofErr w:type="spellStart"/>
      <w:r w:rsidR="00A11EE6" w:rsidRPr="00A11EE6">
        <w:rPr>
          <w:i/>
          <w:iCs/>
          <w:sz w:val="20"/>
          <w:szCs w:val="20"/>
        </w:rPr>
        <w:t>sotapatti</w:t>
      </w:r>
      <w:proofErr w:type="spellEnd"/>
      <w:r w:rsidR="00A11EE6" w:rsidRPr="00A11EE6">
        <w:rPr>
          <w:i/>
          <w:iCs/>
          <w:sz w:val="20"/>
          <w:szCs w:val="20"/>
        </w:rPr>
        <w:t xml:space="preserve"> </w:t>
      </w:r>
      <w:proofErr w:type="spellStart"/>
      <w:r w:rsidR="00A11EE6" w:rsidRPr="00A11EE6">
        <w:rPr>
          <w:i/>
          <w:iCs/>
          <w:sz w:val="20"/>
          <w:szCs w:val="20"/>
        </w:rPr>
        <w:t>magga</w:t>
      </w:r>
      <w:proofErr w:type="spellEnd"/>
      <w:r w:rsidR="00A11EE6" w:rsidRPr="00A11EE6">
        <w:rPr>
          <w:i/>
          <w:iCs/>
          <w:sz w:val="20"/>
          <w:szCs w:val="20"/>
        </w:rPr>
        <w:t xml:space="preserve"> </w:t>
      </w:r>
      <w:proofErr w:type="spellStart"/>
      <w:r w:rsidR="00A11EE6" w:rsidRPr="00A11EE6">
        <w:rPr>
          <w:i/>
          <w:iCs/>
          <w:sz w:val="20"/>
          <w:szCs w:val="20"/>
        </w:rPr>
        <w:t>puggala</w:t>
      </w:r>
      <w:proofErr w:type="spellEnd"/>
      <w:r w:rsidR="00547F29">
        <w:rPr>
          <w:i/>
          <w:iCs/>
          <w:sz w:val="20"/>
          <w:szCs w:val="20"/>
        </w:rPr>
        <w:t>,</w:t>
      </w:r>
      <w:r w:rsidR="00A11EE6" w:rsidRPr="00A11EE6">
        <w:rPr>
          <w:sz w:val="20"/>
          <w:szCs w:val="20"/>
        </w:rPr>
        <w:t xml:space="preserve"> se espera una ofrenda (en retribución)</w:t>
      </w:r>
      <w:r w:rsidR="00504B37" w:rsidRPr="00073B8A">
        <w:rPr>
          <w:sz w:val="20"/>
          <w:szCs w:val="20"/>
        </w:rPr>
        <w:t xml:space="preserve"> inconmensurable e ilimitada</w:t>
      </w:r>
      <w:r w:rsidR="00A11EE6">
        <w:rPr>
          <w:sz w:val="20"/>
          <w:szCs w:val="20"/>
        </w:rPr>
        <w:t>mente veces mayor</w:t>
      </w:r>
      <w:r w:rsidR="00504B37" w:rsidRPr="00073B8A">
        <w:rPr>
          <w:sz w:val="20"/>
          <w:szCs w:val="20"/>
        </w:rPr>
        <w:t>.</w:t>
      </w:r>
    </w:p>
    <w:p w14:paraId="6C0E6D74" w14:textId="1001CADE" w:rsidR="00504B37" w:rsidRPr="00504B37" w:rsidRDefault="00504B37" w:rsidP="00380F5B">
      <w:pPr>
        <w:ind w:left="2127" w:firstLine="283"/>
        <w:rPr>
          <w:sz w:val="20"/>
          <w:szCs w:val="20"/>
        </w:rPr>
      </w:pPr>
      <w:r w:rsidRPr="00073B8A">
        <w:rPr>
          <w:sz w:val="20"/>
          <w:szCs w:val="20"/>
        </w:rPr>
        <w:t xml:space="preserve">¿Qué decir de un </w:t>
      </w:r>
      <w:r w:rsidR="00A11EE6">
        <w:rPr>
          <w:sz w:val="20"/>
          <w:szCs w:val="20"/>
        </w:rPr>
        <w:t xml:space="preserve">entrante a la corriente </w:t>
      </w:r>
      <w:proofErr w:type="spellStart"/>
      <w:r w:rsidR="007B4962" w:rsidRPr="00244B7F">
        <w:rPr>
          <w:i/>
          <w:iCs/>
          <w:sz w:val="20"/>
          <w:szCs w:val="20"/>
        </w:rPr>
        <w:t>sotapatti</w:t>
      </w:r>
      <w:proofErr w:type="spellEnd"/>
      <w:r w:rsidR="007B4962" w:rsidRPr="00244B7F">
        <w:rPr>
          <w:i/>
          <w:iCs/>
          <w:sz w:val="20"/>
          <w:szCs w:val="20"/>
        </w:rPr>
        <w:t xml:space="preserve"> </w:t>
      </w:r>
      <w:proofErr w:type="spellStart"/>
      <w:r w:rsidR="007B4962">
        <w:rPr>
          <w:i/>
          <w:iCs/>
          <w:sz w:val="20"/>
          <w:szCs w:val="20"/>
        </w:rPr>
        <w:t>phala</w:t>
      </w:r>
      <w:proofErr w:type="spellEnd"/>
      <w:r w:rsidR="007B4962" w:rsidRPr="00244B7F">
        <w:rPr>
          <w:i/>
          <w:iCs/>
          <w:sz w:val="20"/>
          <w:szCs w:val="20"/>
        </w:rPr>
        <w:t xml:space="preserve"> </w:t>
      </w:r>
      <w:proofErr w:type="spellStart"/>
      <w:r w:rsidR="007B4962" w:rsidRPr="00244B7F">
        <w:rPr>
          <w:i/>
          <w:iCs/>
          <w:sz w:val="20"/>
          <w:szCs w:val="20"/>
        </w:rPr>
        <w:t>puggala</w:t>
      </w:r>
      <w:proofErr w:type="spellEnd"/>
      <w:r w:rsidRPr="00073B8A">
        <w:rPr>
          <w:sz w:val="20"/>
          <w:szCs w:val="20"/>
        </w:rPr>
        <w:t xml:space="preserve">? ¿Qué decir acerca de </w:t>
      </w:r>
      <w:r w:rsidR="00547F29">
        <w:rPr>
          <w:sz w:val="20"/>
          <w:szCs w:val="20"/>
        </w:rPr>
        <w:t>un</w:t>
      </w:r>
      <w:r w:rsidR="00C53FC9" w:rsidRPr="00C53FC9">
        <w:rPr>
          <w:i/>
          <w:iCs/>
          <w:sz w:val="20"/>
          <w:szCs w:val="20"/>
        </w:rPr>
        <w:t xml:space="preserve"> sakadāgāmi </w:t>
      </w:r>
      <w:proofErr w:type="spellStart"/>
      <w:r w:rsidR="00C53FC9" w:rsidRPr="00C53FC9">
        <w:rPr>
          <w:i/>
          <w:iCs/>
          <w:sz w:val="20"/>
          <w:szCs w:val="20"/>
        </w:rPr>
        <w:t>magga</w:t>
      </w:r>
      <w:proofErr w:type="spellEnd"/>
      <w:r w:rsidR="00C53FC9" w:rsidRPr="00C53FC9">
        <w:rPr>
          <w:i/>
          <w:iCs/>
          <w:sz w:val="20"/>
          <w:szCs w:val="20"/>
        </w:rPr>
        <w:t xml:space="preserve"> </w:t>
      </w:r>
      <w:proofErr w:type="spellStart"/>
      <w:r w:rsidR="00C53FC9" w:rsidRPr="00C53FC9">
        <w:rPr>
          <w:i/>
          <w:iCs/>
          <w:sz w:val="20"/>
          <w:szCs w:val="20"/>
        </w:rPr>
        <w:t>puggala</w:t>
      </w:r>
      <w:proofErr w:type="spellEnd"/>
      <w:r w:rsidRPr="00073B8A">
        <w:rPr>
          <w:sz w:val="20"/>
          <w:szCs w:val="20"/>
        </w:rPr>
        <w:t xml:space="preserve">? ¿Qué decir de un </w:t>
      </w:r>
      <w:r w:rsidR="00C53FC9" w:rsidRPr="00C53FC9">
        <w:rPr>
          <w:i/>
          <w:iCs/>
          <w:sz w:val="20"/>
          <w:szCs w:val="20"/>
        </w:rPr>
        <w:t xml:space="preserve">sakadāgāmi </w:t>
      </w:r>
      <w:proofErr w:type="spellStart"/>
      <w:r w:rsidR="00C53FC9" w:rsidRPr="00C53FC9">
        <w:rPr>
          <w:i/>
          <w:iCs/>
          <w:sz w:val="20"/>
          <w:szCs w:val="20"/>
        </w:rPr>
        <w:t>phala</w:t>
      </w:r>
      <w:proofErr w:type="spellEnd"/>
      <w:r w:rsidR="00C53FC9" w:rsidRPr="00C53FC9">
        <w:rPr>
          <w:i/>
          <w:iCs/>
          <w:sz w:val="20"/>
          <w:szCs w:val="20"/>
        </w:rPr>
        <w:t xml:space="preserve"> </w:t>
      </w:r>
      <w:proofErr w:type="spellStart"/>
      <w:r w:rsidR="00C53FC9" w:rsidRPr="00C53FC9">
        <w:rPr>
          <w:i/>
          <w:iCs/>
          <w:sz w:val="20"/>
          <w:szCs w:val="20"/>
        </w:rPr>
        <w:t>puggala</w:t>
      </w:r>
      <w:proofErr w:type="spellEnd"/>
      <w:r w:rsidRPr="00073B8A">
        <w:rPr>
          <w:sz w:val="20"/>
          <w:szCs w:val="20"/>
        </w:rPr>
        <w:t xml:space="preserve">? ¿Qué decir acerca de alguien </w:t>
      </w:r>
      <w:r w:rsidR="00C53FC9" w:rsidRPr="00C53FC9">
        <w:rPr>
          <w:i/>
          <w:iCs/>
          <w:sz w:val="20"/>
          <w:szCs w:val="20"/>
        </w:rPr>
        <w:t xml:space="preserve">anāgāmi </w:t>
      </w:r>
      <w:proofErr w:type="spellStart"/>
      <w:r w:rsidR="00C53FC9" w:rsidRPr="00C53FC9">
        <w:rPr>
          <w:i/>
          <w:iCs/>
          <w:sz w:val="20"/>
          <w:szCs w:val="20"/>
        </w:rPr>
        <w:t>magga</w:t>
      </w:r>
      <w:proofErr w:type="spellEnd"/>
      <w:r w:rsidR="00C53FC9" w:rsidRPr="00C53FC9">
        <w:rPr>
          <w:i/>
          <w:iCs/>
          <w:sz w:val="20"/>
          <w:szCs w:val="20"/>
        </w:rPr>
        <w:t xml:space="preserve"> </w:t>
      </w:r>
      <w:proofErr w:type="spellStart"/>
      <w:r w:rsidR="00C53FC9" w:rsidRPr="00C53FC9">
        <w:rPr>
          <w:i/>
          <w:iCs/>
          <w:sz w:val="20"/>
          <w:szCs w:val="20"/>
        </w:rPr>
        <w:t>puggala</w:t>
      </w:r>
      <w:proofErr w:type="spellEnd"/>
      <w:r w:rsidRPr="00073B8A">
        <w:rPr>
          <w:sz w:val="20"/>
          <w:szCs w:val="20"/>
        </w:rPr>
        <w:t xml:space="preserve">? ¿Qué decir de una persona </w:t>
      </w:r>
      <w:r w:rsidR="00C53FC9" w:rsidRPr="00C53FC9">
        <w:rPr>
          <w:i/>
          <w:iCs/>
          <w:sz w:val="20"/>
          <w:szCs w:val="20"/>
        </w:rPr>
        <w:t xml:space="preserve">anāgāmi </w:t>
      </w:r>
      <w:proofErr w:type="spellStart"/>
      <w:r w:rsidR="00C53FC9" w:rsidRPr="00C53FC9">
        <w:rPr>
          <w:i/>
          <w:iCs/>
          <w:sz w:val="20"/>
          <w:szCs w:val="20"/>
        </w:rPr>
        <w:t>phala</w:t>
      </w:r>
      <w:proofErr w:type="spellEnd"/>
      <w:r w:rsidR="00C53FC9" w:rsidRPr="00C53FC9">
        <w:rPr>
          <w:i/>
          <w:iCs/>
          <w:sz w:val="20"/>
          <w:szCs w:val="20"/>
        </w:rPr>
        <w:t xml:space="preserve"> </w:t>
      </w:r>
      <w:proofErr w:type="spellStart"/>
      <w:r w:rsidR="00C53FC9" w:rsidRPr="00C53FC9">
        <w:rPr>
          <w:i/>
          <w:iCs/>
          <w:sz w:val="20"/>
          <w:szCs w:val="20"/>
        </w:rPr>
        <w:t>puggala</w:t>
      </w:r>
      <w:proofErr w:type="spellEnd"/>
      <w:r w:rsidRPr="00073B8A">
        <w:rPr>
          <w:sz w:val="20"/>
          <w:szCs w:val="20"/>
        </w:rPr>
        <w:t xml:space="preserve">? ¿Qué decir acerca de alguien </w:t>
      </w:r>
      <w:proofErr w:type="spellStart"/>
      <w:r w:rsidR="00C53FC9" w:rsidRPr="00C53FC9">
        <w:rPr>
          <w:i/>
          <w:iCs/>
          <w:sz w:val="20"/>
          <w:szCs w:val="20"/>
        </w:rPr>
        <w:t>arahatta</w:t>
      </w:r>
      <w:proofErr w:type="spellEnd"/>
      <w:r w:rsidR="00C53FC9" w:rsidRPr="00C53FC9">
        <w:rPr>
          <w:i/>
          <w:iCs/>
          <w:sz w:val="20"/>
          <w:szCs w:val="20"/>
        </w:rPr>
        <w:t xml:space="preserve"> </w:t>
      </w:r>
      <w:proofErr w:type="spellStart"/>
      <w:r w:rsidR="00C53FC9" w:rsidRPr="00C53FC9">
        <w:rPr>
          <w:i/>
          <w:iCs/>
          <w:sz w:val="20"/>
          <w:szCs w:val="20"/>
        </w:rPr>
        <w:t>magga</w:t>
      </w:r>
      <w:proofErr w:type="spellEnd"/>
      <w:r w:rsidR="00C53FC9" w:rsidRPr="00C53FC9">
        <w:rPr>
          <w:i/>
          <w:iCs/>
          <w:sz w:val="20"/>
          <w:szCs w:val="20"/>
        </w:rPr>
        <w:t xml:space="preserve"> </w:t>
      </w:r>
      <w:proofErr w:type="spellStart"/>
      <w:r w:rsidR="00C53FC9" w:rsidRPr="00C53FC9">
        <w:rPr>
          <w:i/>
          <w:iCs/>
          <w:sz w:val="20"/>
          <w:szCs w:val="20"/>
        </w:rPr>
        <w:t>puggala</w:t>
      </w:r>
      <w:proofErr w:type="spellEnd"/>
      <w:r w:rsidRPr="00073B8A">
        <w:rPr>
          <w:sz w:val="20"/>
          <w:szCs w:val="20"/>
        </w:rPr>
        <w:t xml:space="preserve">? ¿Qué decir de un </w:t>
      </w:r>
      <w:proofErr w:type="spellStart"/>
      <w:r w:rsidR="00C53FC9" w:rsidRPr="00C53FC9">
        <w:rPr>
          <w:i/>
          <w:iCs/>
          <w:sz w:val="20"/>
          <w:szCs w:val="20"/>
        </w:rPr>
        <w:t>arahatta</w:t>
      </w:r>
      <w:proofErr w:type="spellEnd"/>
      <w:r w:rsidR="00C53FC9" w:rsidRPr="00C53FC9">
        <w:rPr>
          <w:i/>
          <w:iCs/>
          <w:sz w:val="20"/>
          <w:szCs w:val="20"/>
        </w:rPr>
        <w:t xml:space="preserve"> </w:t>
      </w:r>
      <w:proofErr w:type="spellStart"/>
      <w:r w:rsidR="00C53FC9" w:rsidRPr="00C53FC9">
        <w:rPr>
          <w:i/>
          <w:iCs/>
          <w:sz w:val="20"/>
          <w:szCs w:val="20"/>
        </w:rPr>
        <w:t>phala</w:t>
      </w:r>
      <w:proofErr w:type="spellEnd"/>
      <w:r w:rsidR="00C53FC9" w:rsidRPr="00C53FC9">
        <w:rPr>
          <w:i/>
          <w:iCs/>
          <w:sz w:val="20"/>
          <w:szCs w:val="20"/>
        </w:rPr>
        <w:t xml:space="preserve"> </w:t>
      </w:r>
      <w:proofErr w:type="spellStart"/>
      <w:r w:rsidR="00C53FC9" w:rsidRPr="00C53FC9">
        <w:rPr>
          <w:i/>
          <w:iCs/>
          <w:sz w:val="20"/>
          <w:szCs w:val="20"/>
        </w:rPr>
        <w:t>puggala</w:t>
      </w:r>
      <w:proofErr w:type="spellEnd"/>
      <w:r w:rsidRPr="00073B8A">
        <w:rPr>
          <w:sz w:val="20"/>
          <w:szCs w:val="20"/>
        </w:rPr>
        <w:t xml:space="preserve">? ¿Qué decir de un </w:t>
      </w:r>
      <w:r w:rsidR="00C53FC9" w:rsidRPr="00073B8A">
        <w:rPr>
          <w:sz w:val="20"/>
          <w:szCs w:val="20"/>
        </w:rPr>
        <w:t>independiente</w:t>
      </w:r>
      <w:r w:rsidR="00C53FC9" w:rsidRPr="00C53FC9">
        <w:rPr>
          <w:i/>
          <w:iCs/>
          <w:sz w:val="20"/>
          <w:szCs w:val="20"/>
        </w:rPr>
        <w:t xml:space="preserve"> </w:t>
      </w:r>
      <w:proofErr w:type="spellStart"/>
      <w:r w:rsidR="00C53FC9" w:rsidRPr="00C53FC9">
        <w:rPr>
          <w:i/>
          <w:iCs/>
          <w:sz w:val="20"/>
          <w:szCs w:val="20"/>
        </w:rPr>
        <w:t>Pacceka</w:t>
      </w:r>
      <w:proofErr w:type="spellEnd"/>
      <w:r w:rsidR="00C53FC9" w:rsidRPr="00C53FC9">
        <w:rPr>
          <w:i/>
          <w:iCs/>
          <w:sz w:val="20"/>
          <w:szCs w:val="20"/>
        </w:rPr>
        <w:t xml:space="preserve"> Buddha</w:t>
      </w:r>
      <w:r w:rsidRPr="00073B8A">
        <w:rPr>
          <w:sz w:val="20"/>
          <w:szCs w:val="20"/>
        </w:rPr>
        <w:t xml:space="preserve">? ¿Qué decir de un </w:t>
      </w:r>
      <w:r w:rsidR="00C53FC9" w:rsidRPr="00C53FC9">
        <w:rPr>
          <w:i/>
          <w:iCs/>
          <w:sz w:val="20"/>
          <w:szCs w:val="20"/>
        </w:rPr>
        <w:t xml:space="preserve">Sammā </w:t>
      </w:r>
      <w:proofErr w:type="spellStart"/>
      <w:r w:rsidR="00C53FC9" w:rsidRPr="00C53FC9">
        <w:rPr>
          <w:i/>
          <w:iCs/>
          <w:sz w:val="20"/>
          <w:szCs w:val="20"/>
        </w:rPr>
        <w:t>Sambuddha</w:t>
      </w:r>
      <w:proofErr w:type="spellEnd"/>
      <w:r w:rsidRPr="00073B8A">
        <w:rPr>
          <w:sz w:val="20"/>
          <w:szCs w:val="20"/>
        </w:rPr>
        <w:t>, de un Digno?</w:t>
      </w:r>
    </w:p>
    <w:p w14:paraId="1A1C8BA9" w14:textId="305E3145" w:rsidR="000D6B20" w:rsidRDefault="00504B37" w:rsidP="005930E1">
      <w:pPr>
        <w:pStyle w:val="Ttulo3"/>
        <w:rPr>
          <w:i/>
          <w:iCs/>
        </w:rPr>
      </w:pPr>
      <w:bookmarkStart w:id="84" w:name="_Toc179414060"/>
      <w:r w:rsidRPr="00073B8A">
        <w:t xml:space="preserve">Los </w:t>
      </w:r>
      <w:r w:rsidR="00C53FC9" w:rsidRPr="00073B8A">
        <w:t xml:space="preserve">Siete </w:t>
      </w:r>
      <w:r w:rsidRPr="00073B8A">
        <w:t xml:space="preserve">tipos de </w:t>
      </w:r>
      <w:r w:rsidR="00C53FC9" w:rsidRPr="00073B8A">
        <w:t>Ofre</w:t>
      </w:r>
      <w:r w:rsidR="00C53FC9">
        <w:t>cimientos</w:t>
      </w:r>
      <w:r w:rsidR="00C53FC9" w:rsidRPr="00073B8A">
        <w:t xml:space="preserve"> </w:t>
      </w:r>
      <w:r w:rsidR="00F63192">
        <w:t xml:space="preserve">al </w:t>
      </w:r>
      <w:r w:rsidR="00C53FC9" w:rsidRPr="008107B8">
        <w:rPr>
          <w:i/>
          <w:iCs/>
        </w:rPr>
        <w:t>Saṅgha</w:t>
      </w:r>
      <w:bookmarkEnd w:id="84"/>
    </w:p>
    <w:p w14:paraId="7C40F2AE" w14:textId="77777777" w:rsidR="000B713E" w:rsidRPr="000B713E" w:rsidRDefault="000B713E" w:rsidP="000B713E"/>
    <w:p w14:paraId="25EADF10" w14:textId="5FFF1D1B" w:rsidR="00D279AE" w:rsidRPr="00D279AE" w:rsidRDefault="00D279AE" w:rsidP="00422E60">
      <w:pPr>
        <w:ind w:left="2127" w:firstLine="0"/>
        <w:rPr>
          <w:sz w:val="20"/>
          <w:szCs w:val="20"/>
        </w:rPr>
      </w:pPr>
      <w:r w:rsidRPr="00073B8A">
        <w:rPr>
          <w:sz w:val="20"/>
          <w:szCs w:val="20"/>
        </w:rPr>
        <w:t>Existen est</w:t>
      </w:r>
      <w:r w:rsidR="00C53FC9">
        <w:rPr>
          <w:sz w:val="20"/>
          <w:szCs w:val="20"/>
        </w:rPr>
        <w:t>o</w:t>
      </w:r>
      <w:r w:rsidRPr="00073B8A">
        <w:rPr>
          <w:sz w:val="20"/>
          <w:szCs w:val="20"/>
        </w:rPr>
        <w:t xml:space="preserve">s siete </w:t>
      </w:r>
      <w:r w:rsidR="00C53FC9">
        <w:rPr>
          <w:sz w:val="20"/>
          <w:szCs w:val="20"/>
        </w:rPr>
        <w:t>tipos ofrecimientos</w:t>
      </w:r>
      <w:r w:rsidRPr="00073B8A">
        <w:rPr>
          <w:sz w:val="20"/>
          <w:szCs w:val="20"/>
        </w:rPr>
        <w:t xml:space="preserve"> a</w:t>
      </w:r>
      <w:r w:rsidR="00C53FC9">
        <w:rPr>
          <w:sz w:val="20"/>
          <w:szCs w:val="20"/>
        </w:rPr>
        <w:t>l</w:t>
      </w:r>
      <w:r w:rsidRPr="00073B8A">
        <w:rPr>
          <w:sz w:val="20"/>
          <w:szCs w:val="20"/>
        </w:rPr>
        <w:t xml:space="preserve"> </w:t>
      </w:r>
      <w:r w:rsidR="00C53FC9" w:rsidRPr="00C53FC9">
        <w:rPr>
          <w:i/>
          <w:iCs/>
          <w:sz w:val="20"/>
          <w:szCs w:val="20"/>
        </w:rPr>
        <w:t>Saṅgha</w:t>
      </w:r>
      <w:r w:rsidRPr="00073B8A">
        <w:rPr>
          <w:sz w:val="20"/>
          <w:szCs w:val="20"/>
        </w:rPr>
        <w:t>. ¿</w:t>
      </w:r>
      <w:r w:rsidR="00C53FC9">
        <w:rPr>
          <w:sz w:val="20"/>
          <w:szCs w:val="20"/>
        </w:rPr>
        <w:t>Cuáles</w:t>
      </w:r>
      <w:r w:rsidRPr="00073B8A">
        <w:rPr>
          <w:sz w:val="20"/>
          <w:szCs w:val="20"/>
        </w:rPr>
        <w:t xml:space="preserve"> siete?</w:t>
      </w:r>
    </w:p>
    <w:p w14:paraId="3E7C20B6" w14:textId="6575EDD8" w:rsidR="00D279AE" w:rsidRPr="00D279AE" w:rsidRDefault="00BC78B2" w:rsidP="00C53FC9">
      <w:pPr>
        <w:pStyle w:val="Prrafodelista"/>
        <w:numPr>
          <w:ilvl w:val="0"/>
          <w:numId w:val="39"/>
        </w:numPr>
        <w:spacing w:line="240" w:lineRule="auto"/>
        <w:ind w:left="2126" w:hanging="357"/>
        <w:rPr>
          <w:sz w:val="20"/>
          <w:szCs w:val="20"/>
        </w:rPr>
      </w:pPr>
      <w:r>
        <w:rPr>
          <w:sz w:val="20"/>
          <w:szCs w:val="20"/>
        </w:rPr>
        <w:t>El</w:t>
      </w:r>
      <w:r w:rsidR="00D279AE" w:rsidRPr="00073B8A">
        <w:rPr>
          <w:sz w:val="20"/>
          <w:szCs w:val="20"/>
        </w:rPr>
        <w:t xml:space="preserve"> </w:t>
      </w:r>
      <w:r w:rsidR="00F63192">
        <w:rPr>
          <w:sz w:val="20"/>
          <w:szCs w:val="20"/>
        </w:rPr>
        <w:t>ofrecimiento</w:t>
      </w:r>
      <w:r w:rsidR="00D279AE" w:rsidRPr="00073B8A">
        <w:rPr>
          <w:sz w:val="20"/>
          <w:szCs w:val="20"/>
        </w:rPr>
        <w:t xml:space="preserve"> que se ha</w:t>
      </w:r>
      <w:r w:rsidR="00F63192">
        <w:rPr>
          <w:sz w:val="20"/>
          <w:szCs w:val="20"/>
        </w:rPr>
        <w:t>ga</w:t>
      </w:r>
      <w:r w:rsidR="00D279AE" w:rsidRPr="00073B8A">
        <w:rPr>
          <w:sz w:val="20"/>
          <w:szCs w:val="20"/>
        </w:rPr>
        <w:t xml:space="preserve"> a amb</w:t>
      </w:r>
      <w:r>
        <w:rPr>
          <w:sz w:val="20"/>
          <w:szCs w:val="20"/>
        </w:rPr>
        <w:t>o</w:t>
      </w:r>
      <w:r w:rsidR="00D279AE" w:rsidRPr="00073B8A">
        <w:rPr>
          <w:sz w:val="20"/>
          <w:szCs w:val="20"/>
        </w:rPr>
        <w:t xml:space="preserve">s </w:t>
      </w:r>
      <w:proofErr w:type="spellStart"/>
      <w:r w:rsidRPr="00C53FC9">
        <w:rPr>
          <w:i/>
          <w:iCs/>
          <w:sz w:val="20"/>
          <w:szCs w:val="20"/>
        </w:rPr>
        <w:t>Saṅgha</w:t>
      </w:r>
      <w:r w:rsidRPr="00BC78B2">
        <w:rPr>
          <w:sz w:val="20"/>
          <w:szCs w:val="20"/>
        </w:rPr>
        <w:t>s</w:t>
      </w:r>
      <w:proofErr w:type="spellEnd"/>
      <w:r w:rsidR="00D279AE" w:rsidRPr="00073B8A">
        <w:rPr>
          <w:sz w:val="20"/>
          <w:szCs w:val="20"/>
        </w:rPr>
        <w:t xml:space="preserve">, con el </w:t>
      </w:r>
      <w:r w:rsidR="00D279AE" w:rsidRPr="00BC78B2">
        <w:rPr>
          <w:i/>
          <w:iCs/>
          <w:sz w:val="20"/>
          <w:szCs w:val="20"/>
        </w:rPr>
        <w:t>Bud</w:t>
      </w:r>
      <w:r w:rsidR="00F73157" w:rsidRPr="00BC78B2">
        <w:rPr>
          <w:i/>
          <w:iCs/>
          <w:sz w:val="20"/>
          <w:szCs w:val="20"/>
        </w:rPr>
        <w:t>dh</w:t>
      </w:r>
      <w:r w:rsidR="00D279AE" w:rsidRPr="00BC78B2">
        <w:rPr>
          <w:i/>
          <w:iCs/>
          <w:sz w:val="20"/>
          <w:szCs w:val="20"/>
        </w:rPr>
        <w:t>a</w:t>
      </w:r>
      <w:r w:rsidR="00D279AE" w:rsidRPr="00073B8A">
        <w:rPr>
          <w:sz w:val="20"/>
          <w:szCs w:val="20"/>
        </w:rPr>
        <w:t xml:space="preserve"> a la cabeza, </w:t>
      </w:r>
      <w:r>
        <w:rPr>
          <w:sz w:val="20"/>
          <w:szCs w:val="20"/>
        </w:rPr>
        <w:t xml:space="preserve">éste </w:t>
      </w:r>
      <w:r w:rsidR="00D279AE" w:rsidRPr="00073B8A">
        <w:rPr>
          <w:sz w:val="20"/>
          <w:szCs w:val="20"/>
        </w:rPr>
        <w:t xml:space="preserve">es </w:t>
      </w:r>
      <w:r>
        <w:rPr>
          <w:sz w:val="20"/>
          <w:szCs w:val="20"/>
        </w:rPr>
        <w:t>e</w:t>
      </w:r>
      <w:r w:rsidR="00D279AE" w:rsidRPr="00073B8A">
        <w:rPr>
          <w:sz w:val="20"/>
          <w:szCs w:val="20"/>
        </w:rPr>
        <w:t>l primer</w:t>
      </w:r>
      <w:r>
        <w:rPr>
          <w:sz w:val="20"/>
          <w:szCs w:val="20"/>
        </w:rPr>
        <w:t xml:space="preserve"> tipo de</w:t>
      </w:r>
      <w:r w:rsidR="00D279AE" w:rsidRPr="00073B8A">
        <w:rPr>
          <w:sz w:val="20"/>
          <w:szCs w:val="20"/>
        </w:rPr>
        <w:t xml:space="preserve"> </w:t>
      </w:r>
      <w:r w:rsidRPr="00BC78B2">
        <w:rPr>
          <w:sz w:val="20"/>
          <w:szCs w:val="20"/>
        </w:rPr>
        <w:t xml:space="preserve">ofrecimiento </w:t>
      </w:r>
      <w:r w:rsidR="00D279AE" w:rsidRPr="00073B8A">
        <w:rPr>
          <w:sz w:val="20"/>
          <w:szCs w:val="20"/>
        </w:rPr>
        <w:t>a</w:t>
      </w:r>
      <w:r>
        <w:rPr>
          <w:sz w:val="20"/>
          <w:szCs w:val="20"/>
        </w:rPr>
        <w:t>l</w:t>
      </w:r>
      <w:r w:rsidR="00D279AE" w:rsidRPr="00073B8A">
        <w:rPr>
          <w:sz w:val="20"/>
          <w:szCs w:val="20"/>
        </w:rPr>
        <w:t xml:space="preserve"> </w:t>
      </w:r>
      <w:r w:rsidRPr="00C53FC9">
        <w:rPr>
          <w:i/>
          <w:iCs/>
          <w:sz w:val="20"/>
          <w:szCs w:val="20"/>
        </w:rPr>
        <w:t>Saṅgha</w:t>
      </w:r>
      <w:r w:rsidR="00D279AE" w:rsidRPr="00073B8A">
        <w:rPr>
          <w:sz w:val="20"/>
          <w:szCs w:val="20"/>
        </w:rPr>
        <w:t>.</w:t>
      </w:r>
    </w:p>
    <w:p w14:paraId="3AFFACED" w14:textId="7B664CA8" w:rsidR="00D279AE" w:rsidRPr="00D279AE" w:rsidRDefault="00BC78B2" w:rsidP="00380F5B">
      <w:pPr>
        <w:pStyle w:val="Prrafodelista"/>
        <w:numPr>
          <w:ilvl w:val="0"/>
          <w:numId w:val="39"/>
        </w:numPr>
        <w:ind w:left="2127"/>
        <w:rPr>
          <w:sz w:val="20"/>
          <w:szCs w:val="20"/>
        </w:rPr>
      </w:pPr>
      <w:r>
        <w:rPr>
          <w:sz w:val="20"/>
          <w:szCs w:val="20"/>
        </w:rPr>
        <w:t>El</w:t>
      </w:r>
      <w:r w:rsidR="00D279AE" w:rsidRPr="00073B8A">
        <w:rPr>
          <w:sz w:val="20"/>
          <w:szCs w:val="20"/>
        </w:rPr>
        <w:t xml:space="preserve"> </w:t>
      </w:r>
      <w:r w:rsidR="00F85F18">
        <w:rPr>
          <w:sz w:val="20"/>
          <w:szCs w:val="20"/>
        </w:rPr>
        <w:t>ofrecimiento</w:t>
      </w:r>
      <w:r w:rsidR="00F85F18" w:rsidRPr="00073B8A">
        <w:rPr>
          <w:sz w:val="20"/>
          <w:szCs w:val="20"/>
        </w:rPr>
        <w:t xml:space="preserve"> que se ha</w:t>
      </w:r>
      <w:r w:rsidR="00F85F18">
        <w:rPr>
          <w:sz w:val="20"/>
          <w:szCs w:val="20"/>
        </w:rPr>
        <w:t>ga</w:t>
      </w:r>
      <w:r w:rsidR="00F85F18" w:rsidRPr="00073B8A">
        <w:rPr>
          <w:sz w:val="20"/>
          <w:szCs w:val="20"/>
        </w:rPr>
        <w:t xml:space="preserve"> a amb</w:t>
      </w:r>
      <w:r w:rsidR="00F85F18">
        <w:rPr>
          <w:sz w:val="20"/>
          <w:szCs w:val="20"/>
        </w:rPr>
        <w:t>o</w:t>
      </w:r>
      <w:r w:rsidR="00F85F18" w:rsidRPr="00073B8A">
        <w:rPr>
          <w:sz w:val="20"/>
          <w:szCs w:val="20"/>
        </w:rPr>
        <w:t xml:space="preserve">s </w:t>
      </w:r>
      <w:proofErr w:type="spellStart"/>
      <w:r w:rsidR="00F85F18" w:rsidRPr="00C53FC9">
        <w:rPr>
          <w:i/>
          <w:iCs/>
          <w:sz w:val="20"/>
          <w:szCs w:val="20"/>
        </w:rPr>
        <w:t>Saṅgha</w:t>
      </w:r>
      <w:r w:rsidR="00F85F18" w:rsidRPr="00BC78B2">
        <w:rPr>
          <w:sz w:val="20"/>
          <w:szCs w:val="20"/>
        </w:rPr>
        <w:t>s</w:t>
      </w:r>
      <w:proofErr w:type="spellEnd"/>
      <w:r w:rsidR="00F85F18" w:rsidRPr="00073B8A">
        <w:rPr>
          <w:sz w:val="20"/>
          <w:szCs w:val="20"/>
        </w:rPr>
        <w:t xml:space="preserve">, </w:t>
      </w:r>
      <w:r w:rsidR="00846AEC">
        <w:rPr>
          <w:sz w:val="20"/>
          <w:szCs w:val="20"/>
        </w:rPr>
        <w:t>cuando</w:t>
      </w:r>
      <w:r w:rsidR="00F85F18" w:rsidRPr="00073B8A">
        <w:rPr>
          <w:sz w:val="20"/>
          <w:szCs w:val="20"/>
        </w:rPr>
        <w:t xml:space="preserve"> el </w:t>
      </w:r>
      <w:r w:rsidR="00F85F18" w:rsidRPr="00BC78B2">
        <w:rPr>
          <w:i/>
          <w:iCs/>
          <w:sz w:val="20"/>
          <w:szCs w:val="20"/>
        </w:rPr>
        <w:t>Buddha</w:t>
      </w:r>
      <w:r w:rsidR="00846AEC">
        <w:rPr>
          <w:i/>
          <w:iCs/>
          <w:sz w:val="20"/>
          <w:szCs w:val="20"/>
        </w:rPr>
        <w:t xml:space="preserve"> haya pasado al </w:t>
      </w:r>
      <w:proofErr w:type="spellStart"/>
      <w:r w:rsidR="00E16AB6">
        <w:rPr>
          <w:i/>
          <w:iCs/>
          <w:sz w:val="20"/>
          <w:szCs w:val="20"/>
        </w:rPr>
        <w:t>Mahā</w:t>
      </w:r>
      <w:r w:rsidR="00846AEC">
        <w:rPr>
          <w:i/>
          <w:iCs/>
          <w:sz w:val="20"/>
          <w:szCs w:val="20"/>
        </w:rPr>
        <w:t>parinibbāna</w:t>
      </w:r>
      <w:proofErr w:type="spellEnd"/>
      <w:r w:rsidR="00F85F18" w:rsidRPr="00073B8A">
        <w:rPr>
          <w:sz w:val="20"/>
          <w:szCs w:val="20"/>
        </w:rPr>
        <w:t xml:space="preserve">, </w:t>
      </w:r>
      <w:r w:rsidR="00F85F18">
        <w:rPr>
          <w:sz w:val="20"/>
          <w:szCs w:val="20"/>
        </w:rPr>
        <w:t xml:space="preserve">éste </w:t>
      </w:r>
      <w:r w:rsidR="00F85F18" w:rsidRPr="00073B8A">
        <w:rPr>
          <w:sz w:val="20"/>
          <w:szCs w:val="20"/>
        </w:rPr>
        <w:t xml:space="preserve">es </w:t>
      </w:r>
      <w:r w:rsidR="00F85F18">
        <w:rPr>
          <w:sz w:val="20"/>
          <w:szCs w:val="20"/>
        </w:rPr>
        <w:t>e</w:t>
      </w:r>
      <w:r w:rsidR="00F85F18" w:rsidRPr="00073B8A">
        <w:rPr>
          <w:sz w:val="20"/>
          <w:szCs w:val="20"/>
        </w:rPr>
        <w:t xml:space="preserve">l </w:t>
      </w:r>
      <w:r w:rsidR="00E16AB6">
        <w:rPr>
          <w:sz w:val="20"/>
          <w:szCs w:val="20"/>
        </w:rPr>
        <w:t>segundo</w:t>
      </w:r>
      <w:r w:rsidR="00F85F18">
        <w:rPr>
          <w:sz w:val="20"/>
          <w:szCs w:val="20"/>
        </w:rPr>
        <w:t xml:space="preserve"> tipo de</w:t>
      </w:r>
      <w:r w:rsidR="00F85F18" w:rsidRPr="00073B8A">
        <w:rPr>
          <w:sz w:val="20"/>
          <w:szCs w:val="20"/>
        </w:rPr>
        <w:t xml:space="preserve"> </w:t>
      </w:r>
      <w:r w:rsidR="00F85F18" w:rsidRPr="00BC78B2">
        <w:rPr>
          <w:sz w:val="20"/>
          <w:szCs w:val="20"/>
        </w:rPr>
        <w:t xml:space="preserve">ofrecimiento </w:t>
      </w:r>
      <w:r w:rsidR="00F85F18" w:rsidRPr="00073B8A">
        <w:rPr>
          <w:sz w:val="20"/>
          <w:szCs w:val="20"/>
        </w:rPr>
        <w:t>a</w:t>
      </w:r>
      <w:r w:rsidR="00F85F18">
        <w:rPr>
          <w:sz w:val="20"/>
          <w:szCs w:val="20"/>
        </w:rPr>
        <w:t>l</w:t>
      </w:r>
      <w:r w:rsidR="00F85F18" w:rsidRPr="00073B8A">
        <w:rPr>
          <w:sz w:val="20"/>
          <w:szCs w:val="20"/>
        </w:rPr>
        <w:t xml:space="preserve"> </w:t>
      </w:r>
      <w:r w:rsidR="00F85F18" w:rsidRPr="00C53FC9">
        <w:rPr>
          <w:i/>
          <w:iCs/>
          <w:sz w:val="20"/>
          <w:szCs w:val="20"/>
        </w:rPr>
        <w:t>Saṅgha</w:t>
      </w:r>
      <w:r w:rsidR="00F85F18" w:rsidRPr="00073B8A">
        <w:rPr>
          <w:sz w:val="20"/>
          <w:szCs w:val="20"/>
        </w:rPr>
        <w:t>.</w:t>
      </w:r>
    </w:p>
    <w:p w14:paraId="7D99CC85" w14:textId="74F05099" w:rsidR="00D279AE" w:rsidRPr="00D279AE" w:rsidRDefault="00E16AB6" w:rsidP="00380F5B">
      <w:pPr>
        <w:pStyle w:val="Prrafodelista"/>
        <w:numPr>
          <w:ilvl w:val="0"/>
          <w:numId w:val="39"/>
        </w:numPr>
        <w:ind w:left="2127"/>
        <w:rPr>
          <w:sz w:val="20"/>
          <w:szCs w:val="20"/>
        </w:rPr>
      </w:pPr>
      <w:r>
        <w:rPr>
          <w:sz w:val="20"/>
          <w:szCs w:val="20"/>
        </w:rPr>
        <w:t>El ofrecimiento</w:t>
      </w:r>
      <w:r w:rsidRPr="00073B8A">
        <w:rPr>
          <w:sz w:val="20"/>
          <w:szCs w:val="20"/>
        </w:rPr>
        <w:t xml:space="preserve"> que se ha</w:t>
      </w:r>
      <w:r>
        <w:rPr>
          <w:sz w:val="20"/>
          <w:szCs w:val="20"/>
        </w:rPr>
        <w:t>ga</w:t>
      </w:r>
      <w:r w:rsidRPr="00073B8A">
        <w:rPr>
          <w:sz w:val="20"/>
          <w:szCs w:val="20"/>
        </w:rPr>
        <w:t xml:space="preserve"> a</w:t>
      </w:r>
      <w:r w:rsidR="007F74D8">
        <w:rPr>
          <w:sz w:val="20"/>
          <w:szCs w:val="20"/>
        </w:rPr>
        <w:t>l</w:t>
      </w:r>
      <w:r w:rsidRPr="00073B8A">
        <w:rPr>
          <w:sz w:val="20"/>
          <w:szCs w:val="20"/>
        </w:rPr>
        <w:t xml:space="preserve"> </w:t>
      </w:r>
      <w:r w:rsidRPr="00C53FC9">
        <w:rPr>
          <w:i/>
          <w:iCs/>
          <w:sz w:val="20"/>
          <w:szCs w:val="20"/>
        </w:rPr>
        <w:t>Saṅgh</w:t>
      </w:r>
      <w:r w:rsidR="007F74D8">
        <w:rPr>
          <w:i/>
          <w:iCs/>
          <w:sz w:val="20"/>
          <w:szCs w:val="20"/>
        </w:rPr>
        <w:t xml:space="preserve">a </w:t>
      </w:r>
      <w:r w:rsidR="007F74D8">
        <w:rPr>
          <w:sz w:val="20"/>
          <w:szCs w:val="20"/>
        </w:rPr>
        <w:t xml:space="preserve">compuesto de </w:t>
      </w:r>
      <w:proofErr w:type="spellStart"/>
      <w:r w:rsidR="00903B1C" w:rsidRPr="007F74D8">
        <w:rPr>
          <w:i/>
          <w:iCs/>
          <w:sz w:val="20"/>
          <w:szCs w:val="20"/>
        </w:rPr>
        <w:t>bhikkhus</w:t>
      </w:r>
      <w:proofErr w:type="spellEnd"/>
      <w:r w:rsidRPr="00073B8A">
        <w:rPr>
          <w:sz w:val="20"/>
          <w:szCs w:val="20"/>
        </w:rPr>
        <w:t xml:space="preserve">, </w:t>
      </w:r>
      <w:r>
        <w:rPr>
          <w:sz w:val="20"/>
          <w:szCs w:val="20"/>
        </w:rPr>
        <w:t xml:space="preserve">éste </w:t>
      </w:r>
      <w:r w:rsidRPr="00073B8A">
        <w:rPr>
          <w:sz w:val="20"/>
          <w:szCs w:val="20"/>
        </w:rPr>
        <w:t xml:space="preserve">es </w:t>
      </w:r>
      <w:r>
        <w:rPr>
          <w:sz w:val="20"/>
          <w:szCs w:val="20"/>
        </w:rPr>
        <w:t>e</w:t>
      </w:r>
      <w:r w:rsidRPr="00073B8A">
        <w:rPr>
          <w:sz w:val="20"/>
          <w:szCs w:val="20"/>
        </w:rPr>
        <w:t xml:space="preserve">l </w:t>
      </w:r>
      <w:r w:rsidR="007F74D8">
        <w:rPr>
          <w:sz w:val="20"/>
          <w:szCs w:val="20"/>
        </w:rPr>
        <w:t>tercer</w:t>
      </w:r>
      <w:r>
        <w:rPr>
          <w:sz w:val="20"/>
          <w:szCs w:val="20"/>
        </w:rPr>
        <w:t xml:space="preserve"> tipo de</w:t>
      </w:r>
      <w:r w:rsidRPr="00073B8A">
        <w:rPr>
          <w:sz w:val="20"/>
          <w:szCs w:val="20"/>
        </w:rPr>
        <w:t xml:space="preserve"> </w:t>
      </w:r>
      <w:r w:rsidRPr="00BC78B2">
        <w:rPr>
          <w:sz w:val="20"/>
          <w:szCs w:val="20"/>
        </w:rPr>
        <w:t xml:space="preserve">ofrecimiento </w:t>
      </w:r>
      <w:r w:rsidRPr="00073B8A">
        <w:rPr>
          <w:sz w:val="20"/>
          <w:szCs w:val="20"/>
        </w:rPr>
        <w:t>a</w:t>
      </w:r>
      <w:r>
        <w:rPr>
          <w:sz w:val="20"/>
          <w:szCs w:val="20"/>
        </w:rPr>
        <w:t>l</w:t>
      </w:r>
      <w:r w:rsidRPr="00073B8A">
        <w:rPr>
          <w:sz w:val="20"/>
          <w:szCs w:val="20"/>
        </w:rPr>
        <w:t xml:space="preserve"> </w:t>
      </w:r>
      <w:r w:rsidRPr="00C53FC9">
        <w:rPr>
          <w:i/>
          <w:iCs/>
          <w:sz w:val="20"/>
          <w:szCs w:val="20"/>
        </w:rPr>
        <w:t>Saṅgha</w:t>
      </w:r>
      <w:r w:rsidR="00D279AE" w:rsidRPr="00073B8A">
        <w:rPr>
          <w:sz w:val="20"/>
          <w:szCs w:val="20"/>
        </w:rPr>
        <w:t>.</w:t>
      </w:r>
    </w:p>
    <w:p w14:paraId="10481503" w14:textId="0EF8D760" w:rsidR="00D279AE" w:rsidRPr="00D279AE" w:rsidRDefault="008107B8" w:rsidP="00380F5B">
      <w:pPr>
        <w:pStyle w:val="Prrafodelista"/>
        <w:numPr>
          <w:ilvl w:val="0"/>
          <w:numId w:val="39"/>
        </w:numPr>
        <w:ind w:left="2127"/>
        <w:rPr>
          <w:sz w:val="20"/>
          <w:szCs w:val="20"/>
        </w:rPr>
      </w:pPr>
      <w:r>
        <w:rPr>
          <w:sz w:val="20"/>
          <w:szCs w:val="20"/>
        </w:rPr>
        <w:t>El ofrecimiento</w:t>
      </w:r>
      <w:r w:rsidRPr="00073B8A">
        <w:rPr>
          <w:sz w:val="20"/>
          <w:szCs w:val="20"/>
        </w:rPr>
        <w:t xml:space="preserve"> que se ha</w:t>
      </w:r>
      <w:r>
        <w:rPr>
          <w:sz w:val="20"/>
          <w:szCs w:val="20"/>
        </w:rPr>
        <w:t>ga</w:t>
      </w:r>
      <w:r w:rsidRPr="00073B8A">
        <w:rPr>
          <w:sz w:val="20"/>
          <w:szCs w:val="20"/>
        </w:rPr>
        <w:t xml:space="preserve"> a</w:t>
      </w:r>
      <w:r>
        <w:rPr>
          <w:sz w:val="20"/>
          <w:szCs w:val="20"/>
        </w:rPr>
        <w:t>l</w:t>
      </w:r>
      <w:r w:rsidRPr="00073B8A">
        <w:rPr>
          <w:sz w:val="20"/>
          <w:szCs w:val="20"/>
        </w:rPr>
        <w:t xml:space="preserve"> </w:t>
      </w:r>
      <w:r w:rsidRPr="00C53FC9">
        <w:rPr>
          <w:i/>
          <w:iCs/>
          <w:sz w:val="20"/>
          <w:szCs w:val="20"/>
        </w:rPr>
        <w:t>Saṅgh</w:t>
      </w:r>
      <w:r>
        <w:rPr>
          <w:i/>
          <w:iCs/>
          <w:sz w:val="20"/>
          <w:szCs w:val="20"/>
        </w:rPr>
        <w:t xml:space="preserve">a </w:t>
      </w:r>
      <w:r>
        <w:rPr>
          <w:sz w:val="20"/>
          <w:szCs w:val="20"/>
        </w:rPr>
        <w:t xml:space="preserve">compuesto de </w:t>
      </w:r>
      <w:proofErr w:type="spellStart"/>
      <w:r w:rsidRPr="008107B8">
        <w:rPr>
          <w:i/>
          <w:iCs/>
          <w:sz w:val="20"/>
          <w:szCs w:val="20"/>
        </w:rPr>
        <w:t>bhikkhunī</w:t>
      </w:r>
      <w:r>
        <w:rPr>
          <w:sz w:val="20"/>
          <w:szCs w:val="20"/>
        </w:rPr>
        <w:t>s</w:t>
      </w:r>
      <w:proofErr w:type="spellEnd"/>
      <w:r w:rsidRPr="00073B8A">
        <w:rPr>
          <w:sz w:val="20"/>
          <w:szCs w:val="20"/>
        </w:rPr>
        <w:t xml:space="preserve">, </w:t>
      </w:r>
      <w:r>
        <w:rPr>
          <w:sz w:val="20"/>
          <w:szCs w:val="20"/>
        </w:rPr>
        <w:t xml:space="preserve">éste </w:t>
      </w:r>
      <w:r w:rsidRPr="00073B8A">
        <w:rPr>
          <w:sz w:val="20"/>
          <w:szCs w:val="20"/>
        </w:rPr>
        <w:t xml:space="preserve">es </w:t>
      </w:r>
      <w:r>
        <w:rPr>
          <w:sz w:val="20"/>
          <w:szCs w:val="20"/>
        </w:rPr>
        <w:t>e</w:t>
      </w:r>
      <w:r w:rsidRPr="00073B8A">
        <w:rPr>
          <w:sz w:val="20"/>
          <w:szCs w:val="20"/>
        </w:rPr>
        <w:t xml:space="preserve">l </w:t>
      </w:r>
      <w:r w:rsidR="00F43B34">
        <w:rPr>
          <w:sz w:val="20"/>
          <w:szCs w:val="20"/>
        </w:rPr>
        <w:t>cuarto</w:t>
      </w:r>
      <w:r>
        <w:rPr>
          <w:sz w:val="20"/>
          <w:szCs w:val="20"/>
        </w:rPr>
        <w:t xml:space="preserve"> tipo de</w:t>
      </w:r>
      <w:r w:rsidRPr="00073B8A">
        <w:rPr>
          <w:sz w:val="20"/>
          <w:szCs w:val="20"/>
        </w:rPr>
        <w:t xml:space="preserve"> </w:t>
      </w:r>
      <w:r w:rsidRPr="00BC78B2">
        <w:rPr>
          <w:sz w:val="20"/>
          <w:szCs w:val="20"/>
        </w:rPr>
        <w:t xml:space="preserve">ofrecimiento </w:t>
      </w:r>
      <w:r w:rsidRPr="00073B8A">
        <w:rPr>
          <w:sz w:val="20"/>
          <w:szCs w:val="20"/>
        </w:rPr>
        <w:t>a</w:t>
      </w:r>
      <w:r>
        <w:rPr>
          <w:sz w:val="20"/>
          <w:szCs w:val="20"/>
        </w:rPr>
        <w:t>l</w:t>
      </w:r>
      <w:r w:rsidRPr="00073B8A">
        <w:rPr>
          <w:sz w:val="20"/>
          <w:szCs w:val="20"/>
        </w:rPr>
        <w:t xml:space="preserve"> </w:t>
      </w:r>
      <w:r w:rsidRPr="00C53FC9">
        <w:rPr>
          <w:i/>
          <w:iCs/>
          <w:sz w:val="20"/>
          <w:szCs w:val="20"/>
        </w:rPr>
        <w:t>Saṅgha</w:t>
      </w:r>
      <w:r w:rsidR="00D279AE" w:rsidRPr="00073B8A">
        <w:rPr>
          <w:sz w:val="20"/>
          <w:szCs w:val="20"/>
        </w:rPr>
        <w:t>.</w:t>
      </w:r>
    </w:p>
    <w:p w14:paraId="385ACFF5" w14:textId="26183A07" w:rsidR="00D279AE" w:rsidRPr="00D279AE" w:rsidRDefault="00F43B34" w:rsidP="00380F5B">
      <w:pPr>
        <w:pStyle w:val="Prrafodelista"/>
        <w:numPr>
          <w:ilvl w:val="0"/>
          <w:numId w:val="39"/>
        </w:numPr>
        <w:ind w:left="2127"/>
        <w:rPr>
          <w:sz w:val="20"/>
          <w:szCs w:val="20"/>
        </w:rPr>
      </w:pPr>
      <w:r>
        <w:rPr>
          <w:sz w:val="20"/>
          <w:szCs w:val="20"/>
        </w:rPr>
        <w:t>El ofrecimiento</w:t>
      </w:r>
      <w:r w:rsidRPr="00073B8A">
        <w:rPr>
          <w:sz w:val="20"/>
          <w:szCs w:val="20"/>
        </w:rPr>
        <w:t xml:space="preserve"> que se ha</w:t>
      </w:r>
      <w:r>
        <w:rPr>
          <w:sz w:val="20"/>
          <w:szCs w:val="20"/>
        </w:rPr>
        <w:t>ga</w:t>
      </w:r>
      <w:r w:rsidRPr="00073B8A">
        <w:rPr>
          <w:sz w:val="20"/>
          <w:szCs w:val="20"/>
        </w:rPr>
        <w:t xml:space="preserve"> a</w:t>
      </w:r>
      <w:r>
        <w:rPr>
          <w:sz w:val="20"/>
          <w:szCs w:val="20"/>
        </w:rPr>
        <w:t>l</w:t>
      </w:r>
      <w:r w:rsidRPr="00073B8A">
        <w:rPr>
          <w:sz w:val="20"/>
          <w:szCs w:val="20"/>
        </w:rPr>
        <w:t xml:space="preserve"> </w:t>
      </w:r>
      <w:r w:rsidRPr="00C53FC9">
        <w:rPr>
          <w:i/>
          <w:iCs/>
          <w:sz w:val="20"/>
          <w:szCs w:val="20"/>
        </w:rPr>
        <w:t>Saṅgh</w:t>
      </w:r>
      <w:r>
        <w:rPr>
          <w:i/>
          <w:iCs/>
          <w:sz w:val="20"/>
          <w:szCs w:val="20"/>
        </w:rPr>
        <w:t xml:space="preserve">a </w:t>
      </w:r>
      <w:r>
        <w:rPr>
          <w:sz w:val="20"/>
          <w:szCs w:val="20"/>
        </w:rPr>
        <w:t xml:space="preserve">compuesto de </w:t>
      </w:r>
      <w:proofErr w:type="spellStart"/>
      <w:r w:rsidRPr="007F74D8">
        <w:rPr>
          <w:i/>
          <w:iCs/>
          <w:sz w:val="20"/>
          <w:szCs w:val="20"/>
        </w:rPr>
        <w:t>bhikkhus</w:t>
      </w:r>
      <w:proofErr w:type="spellEnd"/>
      <w:r w:rsidRPr="008107B8">
        <w:rPr>
          <w:i/>
          <w:iCs/>
          <w:sz w:val="20"/>
          <w:szCs w:val="20"/>
        </w:rPr>
        <w:t xml:space="preserve"> </w:t>
      </w:r>
      <w:r>
        <w:rPr>
          <w:i/>
          <w:iCs/>
          <w:sz w:val="20"/>
          <w:szCs w:val="20"/>
        </w:rPr>
        <w:t xml:space="preserve">y </w:t>
      </w:r>
      <w:proofErr w:type="spellStart"/>
      <w:r w:rsidRPr="008107B8">
        <w:rPr>
          <w:i/>
          <w:iCs/>
          <w:sz w:val="20"/>
          <w:szCs w:val="20"/>
        </w:rPr>
        <w:t>bhikkhunī</w:t>
      </w:r>
      <w:r>
        <w:rPr>
          <w:sz w:val="20"/>
          <w:szCs w:val="20"/>
        </w:rPr>
        <w:t>s</w:t>
      </w:r>
      <w:proofErr w:type="spellEnd"/>
      <w:r w:rsidRPr="00073B8A">
        <w:rPr>
          <w:sz w:val="20"/>
          <w:szCs w:val="20"/>
        </w:rPr>
        <w:t xml:space="preserve">, </w:t>
      </w:r>
      <w:r>
        <w:rPr>
          <w:sz w:val="20"/>
          <w:szCs w:val="20"/>
        </w:rPr>
        <w:t xml:space="preserve">éste </w:t>
      </w:r>
      <w:r w:rsidRPr="00073B8A">
        <w:rPr>
          <w:sz w:val="20"/>
          <w:szCs w:val="20"/>
        </w:rPr>
        <w:t xml:space="preserve">es </w:t>
      </w:r>
      <w:r>
        <w:rPr>
          <w:sz w:val="20"/>
          <w:szCs w:val="20"/>
        </w:rPr>
        <w:t>e</w:t>
      </w:r>
      <w:r w:rsidRPr="00073B8A">
        <w:rPr>
          <w:sz w:val="20"/>
          <w:szCs w:val="20"/>
        </w:rPr>
        <w:t xml:space="preserve">l </w:t>
      </w:r>
      <w:r>
        <w:rPr>
          <w:sz w:val="20"/>
          <w:szCs w:val="20"/>
        </w:rPr>
        <w:t>quinto tipo de</w:t>
      </w:r>
      <w:r w:rsidRPr="00073B8A">
        <w:rPr>
          <w:sz w:val="20"/>
          <w:szCs w:val="20"/>
        </w:rPr>
        <w:t xml:space="preserve"> </w:t>
      </w:r>
      <w:r w:rsidRPr="00BC78B2">
        <w:rPr>
          <w:sz w:val="20"/>
          <w:szCs w:val="20"/>
        </w:rPr>
        <w:t xml:space="preserve">ofrecimiento </w:t>
      </w:r>
      <w:r w:rsidRPr="00073B8A">
        <w:rPr>
          <w:sz w:val="20"/>
          <w:szCs w:val="20"/>
        </w:rPr>
        <w:t>a</w:t>
      </w:r>
      <w:r>
        <w:rPr>
          <w:sz w:val="20"/>
          <w:szCs w:val="20"/>
        </w:rPr>
        <w:t>l</w:t>
      </w:r>
      <w:r w:rsidRPr="00073B8A">
        <w:rPr>
          <w:sz w:val="20"/>
          <w:szCs w:val="20"/>
        </w:rPr>
        <w:t xml:space="preserve"> </w:t>
      </w:r>
      <w:r w:rsidRPr="00C53FC9">
        <w:rPr>
          <w:i/>
          <w:iCs/>
          <w:sz w:val="20"/>
          <w:szCs w:val="20"/>
        </w:rPr>
        <w:t>Saṅgha</w:t>
      </w:r>
      <w:r w:rsidR="00D279AE" w:rsidRPr="00073B8A">
        <w:rPr>
          <w:sz w:val="20"/>
          <w:szCs w:val="20"/>
        </w:rPr>
        <w:t>.</w:t>
      </w:r>
    </w:p>
    <w:p w14:paraId="0EE8C8DE" w14:textId="0BD34E35" w:rsidR="00D279AE" w:rsidRPr="00D279AE" w:rsidRDefault="008107B8" w:rsidP="00380F5B">
      <w:pPr>
        <w:pStyle w:val="Prrafodelista"/>
        <w:numPr>
          <w:ilvl w:val="0"/>
          <w:numId w:val="39"/>
        </w:numPr>
        <w:ind w:left="2127"/>
        <w:rPr>
          <w:sz w:val="20"/>
          <w:szCs w:val="20"/>
        </w:rPr>
      </w:pPr>
      <w:r>
        <w:rPr>
          <w:sz w:val="20"/>
          <w:szCs w:val="20"/>
        </w:rPr>
        <w:t>El</w:t>
      </w:r>
      <w:r w:rsidR="00D279AE" w:rsidRPr="00073B8A">
        <w:rPr>
          <w:sz w:val="20"/>
          <w:szCs w:val="20"/>
        </w:rPr>
        <w:t xml:space="preserve"> </w:t>
      </w:r>
      <w:r w:rsidR="00F43B34" w:rsidRPr="00F43B34">
        <w:rPr>
          <w:sz w:val="20"/>
          <w:szCs w:val="20"/>
        </w:rPr>
        <w:t xml:space="preserve">ofrecimiento que se haga al </w:t>
      </w:r>
      <w:r w:rsidR="00F43B34" w:rsidRPr="00F43B34">
        <w:rPr>
          <w:i/>
          <w:iCs/>
          <w:sz w:val="20"/>
          <w:szCs w:val="20"/>
        </w:rPr>
        <w:t xml:space="preserve">Saṅgha </w:t>
      </w:r>
      <w:r w:rsidR="00F43B34">
        <w:rPr>
          <w:sz w:val="20"/>
          <w:szCs w:val="20"/>
        </w:rPr>
        <w:t xml:space="preserve">declarando ‘este grupo de </w:t>
      </w:r>
      <w:proofErr w:type="spellStart"/>
      <w:r w:rsidR="00F43B34" w:rsidRPr="00F43B34">
        <w:rPr>
          <w:i/>
          <w:iCs/>
          <w:sz w:val="20"/>
          <w:szCs w:val="20"/>
        </w:rPr>
        <w:t>bhikkhus</w:t>
      </w:r>
      <w:proofErr w:type="spellEnd"/>
      <w:r w:rsidR="00F43B34">
        <w:rPr>
          <w:sz w:val="20"/>
          <w:szCs w:val="20"/>
        </w:rPr>
        <w:t xml:space="preserve"> ha sido nominado por el </w:t>
      </w:r>
      <w:r w:rsidR="00F43B34" w:rsidRPr="00F43B34">
        <w:rPr>
          <w:i/>
          <w:iCs/>
          <w:sz w:val="20"/>
          <w:szCs w:val="20"/>
        </w:rPr>
        <w:t>Saṅgha</w:t>
      </w:r>
      <w:r w:rsidR="00D279AE" w:rsidRPr="00073B8A">
        <w:rPr>
          <w:sz w:val="20"/>
          <w:szCs w:val="20"/>
        </w:rPr>
        <w:t>.</w:t>
      </w:r>
    </w:p>
    <w:p w14:paraId="15C28025" w14:textId="573CED32" w:rsidR="00D279AE" w:rsidRPr="000B713E" w:rsidRDefault="00F43B34" w:rsidP="004A6E82">
      <w:pPr>
        <w:pStyle w:val="Prrafodelista"/>
        <w:numPr>
          <w:ilvl w:val="0"/>
          <w:numId w:val="39"/>
        </w:numPr>
        <w:ind w:left="2127" w:firstLine="0"/>
        <w:rPr>
          <w:sz w:val="20"/>
          <w:szCs w:val="20"/>
        </w:rPr>
      </w:pPr>
      <w:r w:rsidRPr="000B713E">
        <w:rPr>
          <w:sz w:val="20"/>
          <w:szCs w:val="20"/>
        </w:rPr>
        <w:t>El</w:t>
      </w:r>
      <w:r w:rsidR="00D279AE" w:rsidRPr="000B713E">
        <w:rPr>
          <w:sz w:val="20"/>
          <w:szCs w:val="20"/>
        </w:rPr>
        <w:t xml:space="preserve"> </w:t>
      </w:r>
      <w:r w:rsidRPr="000B713E">
        <w:rPr>
          <w:sz w:val="20"/>
          <w:szCs w:val="20"/>
        </w:rPr>
        <w:t xml:space="preserve">ofrecimiento que se haga al </w:t>
      </w:r>
      <w:r w:rsidRPr="000B713E">
        <w:rPr>
          <w:i/>
          <w:iCs/>
          <w:sz w:val="20"/>
          <w:szCs w:val="20"/>
        </w:rPr>
        <w:t xml:space="preserve">Saṅgha </w:t>
      </w:r>
      <w:r w:rsidRPr="000B713E">
        <w:rPr>
          <w:sz w:val="20"/>
          <w:szCs w:val="20"/>
        </w:rPr>
        <w:t xml:space="preserve">declarando ‘este grupo de </w:t>
      </w:r>
      <w:proofErr w:type="spellStart"/>
      <w:r w:rsidRPr="000B713E">
        <w:rPr>
          <w:i/>
          <w:iCs/>
          <w:sz w:val="20"/>
          <w:szCs w:val="20"/>
        </w:rPr>
        <w:t>bhikkhunīs</w:t>
      </w:r>
      <w:proofErr w:type="spellEnd"/>
      <w:r w:rsidRPr="000B713E">
        <w:rPr>
          <w:sz w:val="20"/>
          <w:szCs w:val="20"/>
        </w:rPr>
        <w:t xml:space="preserve"> ha sido nominado por el </w:t>
      </w:r>
      <w:r w:rsidRPr="000B713E">
        <w:rPr>
          <w:i/>
          <w:iCs/>
          <w:sz w:val="20"/>
          <w:szCs w:val="20"/>
        </w:rPr>
        <w:t>Saṅgha</w:t>
      </w:r>
      <w:r w:rsidRPr="000B713E">
        <w:rPr>
          <w:sz w:val="20"/>
          <w:szCs w:val="20"/>
        </w:rPr>
        <w:t>.</w:t>
      </w:r>
    </w:p>
    <w:p w14:paraId="23C9677B" w14:textId="088B7839" w:rsidR="000D6B20" w:rsidRPr="00D279AE" w:rsidRDefault="00F43B34" w:rsidP="00380F5B">
      <w:pPr>
        <w:ind w:left="2127" w:firstLine="283"/>
        <w:rPr>
          <w:sz w:val="20"/>
          <w:szCs w:val="20"/>
        </w:rPr>
      </w:pPr>
      <w:r w:rsidRPr="00073B8A">
        <w:rPr>
          <w:sz w:val="20"/>
          <w:szCs w:val="20"/>
        </w:rPr>
        <w:t xml:space="preserve">En </w:t>
      </w:r>
      <w:r w:rsidR="00D279AE" w:rsidRPr="00073B8A">
        <w:rPr>
          <w:sz w:val="20"/>
          <w:szCs w:val="20"/>
        </w:rPr>
        <w:t xml:space="preserve">el futuro, </w:t>
      </w:r>
      <w:r>
        <w:rPr>
          <w:sz w:val="20"/>
          <w:szCs w:val="20"/>
        </w:rPr>
        <w:t>Ānanda</w:t>
      </w:r>
      <w:r w:rsidR="00D279AE" w:rsidRPr="00073B8A">
        <w:rPr>
          <w:sz w:val="20"/>
          <w:szCs w:val="20"/>
        </w:rPr>
        <w:t xml:space="preserve">, </w:t>
      </w:r>
      <w:r>
        <w:rPr>
          <w:sz w:val="20"/>
          <w:szCs w:val="20"/>
        </w:rPr>
        <w:t>existirá</w:t>
      </w:r>
      <w:r w:rsidRPr="00073B8A">
        <w:rPr>
          <w:sz w:val="20"/>
          <w:szCs w:val="20"/>
        </w:rPr>
        <w:t xml:space="preserve"> </w:t>
      </w:r>
      <w:r w:rsidR="00D279AE" w:rsidRPr="00073B8A">
        <w:rPr>
          <w:sz w:val="20"/>
          <w:szCs w:val="20"/>
        </w:rPr>
        <w:t xml:space="preserve">miembros del clan </w:t>
      </w:r>
      <w:r>
        <w:rPr>
          <w:sz w:val="20"/>
          <w:szCs w:val="20"/>
        </w:rPr>
        <w:t>vestidos de ropajes de color</w:t>
      </w:r>
      <w:r w:rsidR="00D279AE" w:rsidRPr="00073B8A">
        <w:rPr>
          <w:sz w:val="20"/>
          <w:szCs w:val="20"/>
        </w:rPr>
        <w:t xml:space="preserve"> ocre alrededor de sus cuellos</w:t>
      </w:r>
      <w:r>
        <w:rPr>
          <w:sz w:val="20"/>
          <w:szCs w:val="20"/>
        </w:rPr>
        <w:t>,</w:t>
      </w:r>
      <w:r w:rsidR="00D279AE" w:rsidRPr="00073B8A">
        <w:rPr>
          <w:sz w:val="20"/>
          <w:szCs w:val="20"/>
        </w:rPr>
        <w:t xml:space="preserve"> poco virtuosos y de mal carácter. Pero incluso un </w:t>
      </w:r>
      <w:r>
        <w:rPr>
          <w:sz w:val="20"/>
          <w:szCs w:val="20"/>
        </w:rPr>
        <w:t>ofrecimiento</w:t>
      </w:r>
      <w:r w:rsidR="00D279AE" w:rsidRPr="00073B8A">
        <w:rPr>
          <w:sz w:val="20"/>
          <w:szCs w:val="20"/>
        </w:rPr>
        <w:t xml:space="preserve"> que se </w:t>
      </w:r>
      <w:r>
        <w:rPr>
          <w:sz w:val="20"/>
          <w:szCs w:val="20"/>
        </w:rPr>
        <w:t>otorgue</w:t>
      </w:r>
      <w:r w:rsidR="00D279AE" w:rsidRPr="00073B8A">
        <w:rPr>
          <w:sz w:val="20"/>
          <w:szCs w:val="20"/>
        </w:rPr>
        <w:t xml:space="preserve"> a aquellos no virtuosos debido al </w:t>
      </w:r>
      <w:r w:rsidRPr="00C53FC9">
        <w:rPr>
          <w:i/>
          <w:iCs/>
          <w:sz w:val="20"/>
          <w:szCs w:val="20"/>
        </w:rPr>
        <w:t>Saṅgha</w:t>
      </w:r>
      <w:r w:rsidRPr="00073B8A">
        <w:rPr>
          <w:sz w:val="20"/>
          <w:szCs w:val="20"/>
        </w:rPr>
        <w:t xml:space="preserve"> </w:t>
      </w:r>
      <w:r w:rsidR="00D279AE" w:rsidRPr="00073B8A">
        <w:rPr>
          <w:sz w:val="20"/>
          <w:szCs w:val="20"/>
        </w:rPr>
        <w:t xml:space="preserve">en </w:t>
      </w:r>
      <w:r>
        <w:rPr>
          <w:sz w:val="20"/>
          <w:szCs w:val="20"/>
        </w:rPr>
        <w:t>dicho</w:t>
      </w:r>
      <w:r w:rsidR="00D279AE" w:rsidRPr="00073B8A">
        <w:rPr>
          <w:sz w:val="20"/>
          <w:szCs w:val="20"/>
        </w:rPr>
        <w:t xml:space="preserve"> momento, </w:t>
      </w:r>
      <w:r>
        <w:rPr>
          <w:sz w:val="20"/>
          <w:szCs w:val="20"/>
        </w:rPr>
        <w:t>Ānanda</w:t>
      </w:r>
      <w:r w:rsidR="00D279AE" w:rsidRPr="00073B8A">
        <w:rPr>
          <w:sz w:val="20"/>
          <w:szCs w:val="20"/>
        </w:rPr>
        <w:t xml:space="preserve">, será un </w:t>
      </w:r>
      <w:r w:rsidR="000B263A">
        <w:rPr>
          <w:sz w:val="20"/>
          <w:szCs w:val="20"/>
        </w:rPr>
        <w:t>ofrecimiento</w:t>
      </w:r>
      <w:r w:rsidR="000B263A" w:rsidRPr="00073B8A">
        <w:rPr>
          <w:sz w:val="20"/>
          <w:szCs w:val="20"/>
        </w:rPr>
        <w:t xml:space="preserve"> </w:t>
      </w:r>
      <w:r w:rsidR="00D279AE" w:rsidRPr="00073B8A">
        <w:rPr>
          <w:sz w:val="20"/>
          <w:szCs w:val="20"/>
        </w:rPr>
        <w:t>inconmensurable e ilimitad</w:t>
      </w:r>
      <w:r w:rsidR="000B713E">
        <w:rPr>
          <w:sz w:val="20"/>
          <w:szCs w:val="20"/>
        </w:rPr>
        <w:t>o</w:t>
      </w:r>
      <w:r w:rsidR="00D279AE" w:rsidRPr="00073B8A">
        <w:rPr>
          <w:sz w:val="20"/>
          <w:szCs w:val="20"/>
        </w:rPr>
        <w:t xml:space="preserve"> al </w:t>
      </w:r>
      <w:r w:rsidR="000B263A" w:rsidRPr="000B263A">
        <w:rPr>
          <w:i/>
          <w:iCs/>
          <w:sz w:val="20"/>
          <w:szCs w:val="20"/>
        </w:rPr>
        <w:t>Saṅgha</w:t>
      </w:r>
      <w:r w:rsidR="00D279AE" w:rsidRPr="00073B8A">
        <w:rPr>
          <w:sz w:val="20"/>
          <w:szCs w:val="20"/>
        </w:rPr>
        <w:t xml:space="preserve">, </w:t>
      </w:r>
      <w:r w:rsidR="000B263A">
        <w:rPr>
          <w:sz w:val="20"/>
          <w:szCs w:val="20"/>
        </w:rPr>
        <w:t>así lo declaro</w:t>
      </w:r>
      <w:r w:rsidR="00D279AE" w:rsidRPr="00073B8A">
        <w:rPr>
          <w:sz w:val="20"/>
          <w:szCs w:val="20"/>
        </w:rPr>
        <w:t xml:space="preserve">. Ciertamente, de ninguna manera, </w:t>
      </w:r>
      <w:r w:rsidR="000B263A">
        <w:rPr>
          <w:sz w:val="20"/>
          <w:szCs w:val="20"/>
        </w:rPr>
        <w:t>Ānanda</w:t>
      </w:r>
      <w:r w:rsidR="00D279AE" w:rsidRPr="00073B8A">
        <w:rPr>
          <w:sz w:val="20"/>
          <w:szCs w:val="20"/>
        </w:rPr>
        <w:t xml:space="preserve">, digo que un </w:t>
      </w:r>
      <w:r w:rsidR="000B263A" w:rsidRPr="000B263A">
        <w:rPr>
          <w:sz w:val="20"/>
          <w:szCs w:val="20"/>
        </w:rPr>
        <w:t xml:space="preserve">ofrecimiento </w:t>
      </w:r>
      <w:r w:rsidR="00D279AE" w:rsidRPr="00073B8A">
        <w:rPr>
          <w:sz w:val="20"/>
          <w:szCs w:val="20"/>
        </w:rPr>
        <w:t xml:space="preserve">a un individuo pueda tener mayor fruto que </w:t>
      </w:r>
      <w:r w:rsidR="000B263A">
        <w:rPr>
          <w:sz w:val="20"/>
          <w:szCs w:val="20"/>
        </w:rPr>
        <w:t>el</w:t>
      </w:r>
      <w:r w:rsidR="00D279AE" w:rsidRPr="00073B8A">
        <w:rPr>
          <w:sz w:val="20"/>
          <w:szCs w:val="20"/>
        </w:rPr>
        <w:t xml:space="preserve"> </w:t>
      </w:r>
      <w:r w:rsidR="000B263A" w:rsidRPr="000B263A">
        <w:rPr>
          <w:sz w:val="20"/>
          <w:szCs w:val="20"/>
        </w:rPr>
        <w:t xml:space="preserve">ofrecimiento </w:t>
      </w:r>
      <w:r w:rsidR="00D279AE" w:rsidRPr="00073B8A">
        <w:rPr>
          <w:sz w:val="20"/>
          <w:szCs w:val="20"/>
        </w:rPr>
        <w:t>a</w:t>
      </w:r>
      <w:r w:rsidR="000B263A">
        <w:rPr>
          <w:sz w:val="20"/>
          <w:szCs w:val="20"/>
        </w:rPr>
        <w:t>l</w:t>
      </w:r>
      <w:r w:rsidR="00D279AE" w:rsidRPr="00073B8A">
        <w:rPr>
          <w:sz w:val="20"/>
          <w:szCs w:val="20"/>
        </w:rPr>
        <w:t xml:space="preserve"> </w:t>
      </w:r>
      <w:r w:rsidR="000B263A" w:rsidRPr="000B263A">
        <w:rPr>
          <w:i/>
          <w:iCs/>
          <w:sz w:val="20"/>
          <w:szCs w:val="20"/>
        </w:rPr>
        <w:t>Saṅgha</w:t>
      </w:r>
      <w:r w:rsidR="000D6B20" w:rsidRPr="00D279AE">
        <w:rPr>
          <w:sz w:val="20"/>
          <w:szCs w:val="20"/>
        </w:rPr>
        <w:t>.</w:t>
      </w:r>
    </w:p>
    <w:p w14:paraId="6D91EE1D" w14:textId="267E3DED" w:rsidR="00D279AE" w:rsidRDefault="00D279AE" w:rsidP="005930E1">
      <w:pPr>
        <w:pStyle w:val="Ttulo3"/>
      </w:pPr>
      <w:bookmarkStart w:id="85" w:name="_Toc179414061"/>
      <w:r w:rsidRPr="00380F5B">
        <w:lastRenderedPageBreak/>
        <w:t xml:space="preserve">La </w:t>
      </w:r>
      <w:r w:rsidR="00380F5B" w:rsidRPr="00380F5B">
        <w:t xml:space="preserve">Purificación </w:t>
      </w:r>
      <w:r w:rsidRPr="00380F5B">
        <w:t>de l</w:t>
      </w:r>
      <w:r w:rsidR="00380F5B" w:rsidRPr="00380F5B">
        <w:t>o</w:t>
      </w:r>
      <w:r w:rsidRPr="00380F5B">
        <w:t xml:space="preserve">s </w:t>
      </w:r>
      <w:r w:rsidR="00380F5B" w:rsidRPr="00380F5B">
        <w:t>Ofrec</w:t>
      </w:r>
      <w:r w:rsidR="00380F5B">
        <w:t>imientos</w:t>
      </w:r>
      <w:bookmarkEnd w:id="85"/>
    </w:p>
    <w:p w14:paraId="4C554F0D" w14:textId="77777777" w:rsidR="000B713E" w:rsidRPr="000B713E" w:rsidRDefault="000B713E" w:rsidP="000B713E"/>
    <w:p w14:paraId="426EEF73" w14:textId="45D5C84A" w:rsidR="001C255B" w:rsidRPr="001C255B" w:rsidRDefault="001C255B" w:rsidP="00CD49A8">
      <w:pPr>
        <w:ind w:left="2127" w:firstLine="0"/>
        <w:rPr>
          <w:sz w:val="20"/>
          <w:szCs w:val="20"/>
        </w:rPr>
      </w:pPr>
      <w:r w:rsidRPr="00073B8A">
        <w:rPr>
          <w:sz w:val="20"/>
          <w:szCs w:val="20"/>
        </w:rPr>
        <w:t xml:space="preserve">Existen, </w:t>
      </w:r>
      <w:r w:rsidR="000B263A">
        <w:rPr>
          <w:sz w:val="20"/>
          <w:szCs w:val="20"/>
        </w:rPr>
        <w:t>Ānanda</w:t>
      </w:r>
      <w:r w:rsidRPr="00073B8A">
        <w:rPr>
          <w:sz w:val="20"/>
          <w:szCs w:val="20"/>
        </w:rPr>
        <w:t xml:space="preserve">, estas cuatro purificaciones </w:t>
      </w:r>
      <w:r w:rsidR="000B713E">
        <w:rPr>
          <w:sz w:val="20"/>
          <w:szCs w:val="20"/>
        </w:rPr>
        <w:t>para</w:t>
      </w:r>
      <w:r w:rsidRPr="00073B8A">
        <w:rPr>
          <w:sz w:val="20"/>
          <w:szCs w:val="20"/>
        </w:rPr>
        <w:t xml:space="preserve"> l</w:t>
      </w:r>
      <w:r w:rsidR="00BD19D7">
        <w:rPr>
          <w:sz w:val="20"/>
          <w:szCs w:val="20"/>
        </w:rPr>
        <w:t>o</w:t>
      </w:r>
      <w:r w:rsidRPr="00073B8A">
        <w:rPr>
          <w:sz w:val="20"/>
          <w:szCs w:val="20"/>
        </w:rPr>
        <w:t xml:space="preserve">s </w:t>
      </w:r>
      <w:r w:rsidR="00BD19D7" w:rsidRPr="00BD19D7">
        <w:rPr>
          <w:sz w:val="20"/>
          <w:szCs w:val="20"/>
        </w:rPr>
        <w:t>ofrecimiento</w:t>
      </w:r>
      <w:r w:rsidR="00BD19D7">
        <w:rPr>
          <w:sz w:val="20"/>
          <w:szCs w:val="20"/>
        </w:rPr>
        <w:t>s</w:t>
      </w:r>
      <w:r w:rsidRPr="00073B8A">
        <w:rPr>
          <w:sz w:val="20"/>
          <w:szCs w:val="20"/>
        </w:rPr>
        <w:t>. ¿Cuáles cuatro?</w:t>
      </w:r>
    </w:p>
    <w:p w14:paraId="34E4D68F" w14:textId="0A5F8E06" w:rsidR="001C255B" w:rsidRPr="001C255B" w:rsidRDefault="00BD19D7" w:rsidP="00BD19D7">
      <w:pPr>
        <w:pStyle w:val="Prrafodelista"/>
        <w:numPr>
          <w:ilvl w:val="0"/>
          <w:numId w:val="40"/>
        </w:numPr>
        <w:spacing w:line="240" w:lineRule="auto"/>
        <w:ind w:left="2127"/>
        <w:rPr>
          <w:sz w:val="20"/>
          <w:szCs w:val="20"/>
        </w:rPr>
      </w:pPr>
      <w:r>
        <w:rPr>
          <w:sz w:val="20"/>
          <w:szCs w:val="20"/>
        </w:rPr>
        <w:t>Existe</w:t>
      </w:r>
      <w:r w:rsidR="001C255B" w:rsidRPr="00073B8A">
        <w:rPr>
          <w:sz w:val="20"/>
          <w:szCs w:val="20"/>
        </w:rPr>
        <w:t xml:space="preserve"> </w:t>
      </w:r>
      <w:r>
        <w:rPr>
          <w:sz w:val="20"/>
          <w:szCs w:val="20"/>
        </w:rPr>
        <w:t>el</w:t>
      </w:r>
      <w:r w:rsidR="001C255B" w:rsidRPr="00073B8A">
        <w:rPr>
          <w:sz w:val="20"/>
          <w:szCs w:val="20"/>
        </w:rPr>
        <w:t xml:space="preserve"> </w:t>
      </w:r>
      <w:r w:rsidRPr="00BD19D7">
        <w:rPr>
          <w:sz w:val="20"/>
          <w:szCs w:val="20"/>
        </w:rPr>
        <w:t xml:space="preserve">ofrecimiento </w:t>
      </w:r>
      <w:r w:rsidR="001C255B" w:rsidRPr="00073B8A">
        <w:rPr>
          <w:sz w:val="20"/>
          <w:szCs w:val="20"/>
        </w:rPr>
        <w:t>purificad</w:t>
      </w:r>
      <w:r>
        <w:rPr>
          <w:sz w:val="20"/>
          <w:szCs w:val="20"/>
        </w:rPr>
        <w:t>o</w:t>
      </w:r>
      <w:r w:rsidR="001C255B" w:rsidRPr="00073B8A">
        <w:rPr>
          <w:sz w:val="20"/>
          <w:szCs w:val="20"/>
        </w:rPr>
        <w:t xml:space="preserve"> por el que </w:t>
      </w:r>
      <w:r>
        <w:rPr>
          <w:sz w:val="20"/>
          <w:szCs w:val="20"/>
        </w:rPr>
        <w:t>lo ofrece</w:t>
      </w:r>
      <w:r w:rsidR="001C255B" w:rsidRPr="00073B8A">
        <w:rPr>
          <w:sz w:val="20"/>
          <w:szCs w:val="20"/>
        </w:rPr>
        <w:t xml:space="preserve">, no por el que </w:t>
      </w:r>
      <w:r>
        <w:rPr>
          <w:sz w:val="20"/>
          <w:szCs w:val="20"/>
        </w:rPr>
        <w:t xml:space="preserve">lo </w:t>
      </w:r>
      <w:r w:rsidR="001C255B" w:rsidRPr="00073B8A">
        <w:rPr>
          <w:sz w:val="20"/>
          <w:szCs w:val="20"/>
        </w:rPr>
        <w:t>recibe,</w:t>
      </w:r>
    </w:p>
    <w:p w14:paraId="4A08063D" w14:textId="2E0EECF9" w:rsidR="001C255B" w:rsidRPr="001C255B" w:rsidRDefault="00BD19D7" w:rsidP="00BD19D7">
      <w:pPr>
        <w:pStyle w:val="Prrafodelista"/>
        <w:numPr>
          <w:ilvl w:val="0"/>
          <w:numId w:val="40"/>
        </w:numPr>
        <w:spacing w:line="240" w:lineRule="auto"/>
        <w:ind w:left="2127"/>
        <w:rPr>
          <w:sz w:val="20"/>
          <w:szCs w:val="20"/>
        </w:rPr>
      </w:pPr>
      <w:r>
        <w:rPr>
          <w:sz w:val="20"/>
          <w:szCs w:val="20"/>
        </w:rPr>
        <w:t>Existe</w:t>
      </w:r>
      <w:r w:rsidRPr="00073B8A">
        <w:rPr>
          <w:sz w:val="20"/>
          <w:szCs w:val="20"/>
        </w:rPr>
        <w:t xml:space="preserve"> </w:t>
      </w:r>
      <w:r>
        <w:rPr>
          <w:sz w:val="20"/>
          <w:szCs w:val="20"/>
        </w:rPr>
        <w:t>el</w:t>
      </w:r>
      <w:r w:rsidRPr="00073B8A">
        <w:rPr>
          <w:sz w:val="20"/>
          <w:szCs w:val="20"/>
        </w:rPr>
        <w:t xml:space="preserve"> </w:t>
      </w:r>
      <w:r w:rsidRPr="00BD19D7">
        <w:rPr>
          <w:sz w:val="20"/>
          <w:szCs w:val="20"/>
        </w:rPr>
        <w:t xml:space="preserve">ofrecimiento </w:t>
      </w:r>
      <w:r w:rsidRPr="00073B8A">
        <w:rPr>
          <w:sz w:val="20"/>
          <w:szCs w:val="20"/>
        </w:rPr>
        <w:t>purificad</w:t>
      </w:r>
      <w:r>
        <w:rPr>
          <w:sz w:val="20"/>
          <w:szCs w:val="20"/>
        </w:rPr>
        <w:t>o</w:t>
      </w:r>
      <w:r w:rsidRPr="00073B8A">
        <w:rPr>
          <w:sz w:val="20"/>
          <w:szCs w:val="20"/>
        </w:rPr>
        <w:t xml:space="preserve"> por el que </w:t>
      </w:r>
      <w:r>
        <w:rPr>
          <w:sz w:val="20"/>
          <w:szCs w:val="20"/>
        </w:rPr>
        <w:t>lo recibe</w:t>
      </w:r>
      <w:r w:rsidRPr="00073B8A">
        <w:rPr>
          <w:sz w:val="20"/>
          <w:szCs w:val="20"/>
        </w:rPr>
        <w:t xml:space="preserve">, no por el que </w:t>
      </w:r>
      <w:r>
        <w:rPr>
          <w:sz w:val="20"/>
          <w:szCs w:val="20"/>
        </w:rPr>
        <w:t>lo ofrece</w:t>
      </w:r>
      <w:r w:rsidR="001C255B" w:rsidRPr="00073B8A">
        <w:rPr>
          <w:sz w:val="20"/>
          <w:szCs w:val="20"/>
        </w:rPr>
        <w:t>,</w:t>
      </w:r>
    </w:p>
    <w:p w14:paraId="30E42748" w14:textId="61366BCD" w:rsidR="001C255B" w:rsidRPr="001C255B" w:rsidRDefault="00BD19D7" w:rsidP="00BD19D7">
      <w:pPr>
        <w:pStyle w:val="Prrafodelista"/>
        <w:numPr>
          <w:ilvl w:val="0"/>
          <w:numId w:val="40"/>
        </w:numPr>
        <w:spacing w:line="240" w:lineRule="auto"/>
        <w:ind w:left="2127"/>
        <w:rPr>
          <w:sz w:val="20"/>
          <w:szCs w:val="20"/>
        </w:rPr>
      </w:pPr>
      <w:r>
        <w:rPr>
          <w:sz w:val="20"/>
          <w:szCs w:val="20"/>
        </w:rPr>
        <w:t>Existe</w:t>
      </w:r>
      <w:r w:rsidRPr="00073B8A">
        <w:rPr>
          <w:sz w:val="20"/>
          <w:szCs w:val="20"/>
        </w:rPr>
        <w:t xml:space="preserve"> </w:t>
      </w:r>
      <w:r>
        <w:rPr>
          <w:sz w:val="20"/>
          <w:szCs w:val="20"/>
        </w:rPr>
        <w:t>el</w:t>
      </w:r>
      <w:r w:rsidRPr="00073B8A">
        <w:rPr>
          <w:sz w:val="20"/>
          <w:szCs w:val="20"/>
        </w:rPr>
        <w:t xml:space="preserve"> </w:t>
      </w:r>
      <w:r w:rsidRPr="00BD19D7">
        <w:rPr>
          <w:sz w:val="20"/>
          <w:szCs w:val="20"/>
        </w:rPr>
        <w:t xml:space="preserve">ofrecimiento </w:t>
      </w:r>
      <w:r>
        <w:rPr>
          <w:sz w:val="20"/>
          <w:szCs w:val="20"/>
        </w:rPr>
        <w:t xml:space="preserve">no </w:t>
      </w:r>
      <w:r w:rsidRPr="00073B8A">
        <w:rPr>
          <w:sz w:val="20"/>
          <w:szCs w:val="20"/>
        </w:rPr>
        <w:t>purificad</w:t>
      </w:r>
      <w:r>
        <w:rPr>
          <w:sz w:val="20"/>
          <w:szCs w:val="20"/>
        </w:rPr>
        <w:t>o</w:t>
      </w:r>
      <w:r w:rsidRPr="00073B8A">
        <w:rPr>
          <w:sz w:val="20"/>
          <w:szCs w:val="20"/>
        </w:rPr>
        <w:t xml:space="preserve"> </w:t>
      </w:r>
      <w:r>
        <w:rPr>
          <w:sz w:val="20"/>
          <w:szCs w:val="20"/>
        </w:rPr>
        <w:t xml:space="preserve">ni </w:t>
      </w:r>
      <w:r w:rsidRPr="00073B8A">
        <w:rPr>
          <w:sz w:val="20"/>
          <w:szCs w:val="20"/>
        </w:rPr>
        <w:t xml:space="preserve">por el que </w:t>
      </w:r>
      <w:r>
        <w:rPr>
          <w:sz w:val="20"/>
          <w:szCs w:val="20"/>
        </w:rPr>
        <w:t>lo ofrece</w:t>
      </w:r>
      <w:r w:rsidRPr="00073B8A">
        <w:rPr>
          <w:sz w:val="20"/>
          <w:szCs w:val="20"/>
        </w:rPr>
        <w:t>, n</w:t>
      </w:r>
      <w:r>
        <w:rPr>
          <w:sz w:val="20"/>
          <w:szCs w:val="20"/>
        </w:rPr>
        <w:t>i</w:t>
      </w:r>
      <w:r w:rsidRPr="00073B8A">
        <w:rPr>
          <w:sz w:val="20"/>
          <w:szCs w:val="20"/>
        </w:rPr>
        <w:t xml:space="preserve"> por el que </w:t>
      </w:r>
      <w:r>
        <w:rPr>
          <w:sz w:val="20"/>
          <w:szCs w:val="20"/>
        </w:rPr>
        <w:t xml:space="preserve">lo </w:t>
      </w:r>
      <w:r w:rsidRPr="00073B8A">
        <w:rPr>
          <w:sz w:val="20"/>
          <w:szCs w:val="20"/>
        </w:rPr>
        <w:t>recibe</w:t>
      </w:r>
      <w:r w:rsidR="001C255B" w:rsidRPr="00073B8A">
        <w:rPr>
          <w:sz w:val="20"/>
          <w:szCs w:val="20"/>
        </w:rPr>
        <w:t>,</w:t>
      </w:r>
    </w:p>
    <w:p w14:paraId="3BC3B5D2" w14:textId="7FD280AB" w:rsidR="001C255B" w:rsidRPr="001C255B" w:rsidRDefault="00BD19D7" w:rsidP="00BD19D7">
      <w:pPr>
        <w:pStyle w:val="Prrafodelista"/>
        <w:numPr>
          <w:ilvl w:val="0"/>
          <w:numId w:val="40"/>
        </w:numPr>
        <w:spacing w:line="240" w:lineRule="auto"/>
        <w:ind w:left="2127"/>
        <w:rPr>
          <w:sz w:val="20"/>
          <w:szCs w:val="20"/>
        </w:rPr>
      </w:pPr>
      <w:r>
        <w:rPr>
          <w:sz w:val="20"/>
          <w:szCs w:val="20"/>
        </w:rPr>
        <w:t>Existe</w:t>
      </w:r>
      <w:r w:rsidRPr="00073B8A">
        <w:rPr>
          <w:sz w:val="20"/>
          <w:szCs w:val="20"/>
        </w:rPr>
        <w:t xml:space="preserve"> </w:t>
      </w:r>
      <w:r>
        <w:rPr>
          <w:sz w:val="20"/>
          <w:szCs w:val="20"/>
        </w:rPr>
        <w:t>el</w:t>
      </w:r>
      <w:r w:rsidRPr="00073B8A">
        <w:rPr>
          <w:sz w:val="20"/>
          <w:szCs w:val="20"/>
        </w:rPr>
        <w:t xml:space="preserve"> </w:t>
      </w:r>
      <w:r w:rsidRPr="00BD19D7">
        <w:rPr>
          <w:sz w:val="20"/>
          <w:szCs w:val="20"/>
        </w:rPr>
        <w:t xml:space="preserve">ofrecimiento </w:t>
      </w:r>
      <w:r w:rsidRPr="00073B8A">
        <w:rPr>
          <w:sz w:val="20"/>
          <w:szCs w:val="20"/>
        </w:rPr>
        <w:t>purificad</w:t>
      </w:r>
      <w:r>
        <w:rPr>
          <w:sz w:val="20"/>
          <w:szCs w:val="20"/>
        </w:rPr>
        <w:t>o</w:t>
      </w:r>
      <w:r w:rsidRPr="00073B8A">
        <w:rPr>
          <w:sz w:val="20"/>
          <w:szCs w:val="20"/>
        </w:rPr>
        <w:t xml:space="preserve"> por el que </w:t>
      </w:r>
      <w:r>
        <w:rPr>
          <w:sz w:val="20"/>
          <w:szCs w:val="20"/>
        </w:rPr>
        <w:t>lo ofrece y</w:t>
      </w:r>
      <w:r w:rsidRPr="00073B8A">
        <w:rPr>
          <w:sz w:val="20"/>
          <w:szCs w:val="20"/>
        </w:rPr>
        <w:t xml:space="preserve"> por el que </w:t>
      </w:r>
      <w:r>
        <w:rPr>
          <w:sz w:val="20"/>
          <w:szCs w:val="20"/>
        </w:rPr>
        <w:t xml:space="preserve">lo </w:t>
      </w:r>
      <w:r w:rsidRPr="00073B8A">
        <w:rPr>
          <w:sz w:val="20"/>
          <w:szCs w:val="20"/>
        </w:rPr>
        <w:t>recibe</w:t>
      </w:r>
      <w:r w:rsidR="001C255B" w:rsidRPr="00073B8A">
        <w:rPr>
          <w:sz w:val="20"/>
          <w:szCs w:val="20"/>
        </w:rPr>
        <w:t>,</w:t>
      </w:r>
    </w:p>
    <w:p w14:paraId="5E2309C3" w14:textId="77777777" w:rsidR="001C255B" w:rsidRPr="001C255B" w:rsidRDefault="001C255B" w:rsidP="00CD49A8">
      <w:pPr>
        <w:pStyle w:val="Sinespaciado"/>
        <w:ind w:left="2127" w:firstLine="0"/>
        <w:rPr>
          <w:sz w:val="20"/>
          <w:szCs w:val="20"/>
        </w:rPr>
      </w:pPr>
    </w:p>
    <w:p w14:paraId="013A5AD4" w14:textId="1C5CC816" w:rsidR="001C255B" w:rsidRPr="001C255B" w:rsidRDefault="001C255B" w:rsidP="00CD49A8">
      <w:pPr>
        <w:ind w:left="2127" w:firstLine="0"/>
        <w:rPr>
          <w:sz w:val="20"/>
          <w:szCs w:val="20"/>
        </w:rPr>
      </w:pPr>
      <w:r w:rsidRPr="00073B8A">
        <w:rPr>
          <w:sz w:val="20"/>
          <w:szCs w:val="20"/>
        </w:rPr>
        <w:t xml:space="preserve">¿Qué </w:t>
      </w:r>
      <w:r w:rsidR="00BD19D7">
        <w:rPr>
          <w:sz w:val="20"/>
          <w:szCs w:val="20"/>
        </w:rPr>
        <w:t>significa</w:t>
      </w:r>
      <w:r w:rsidRPr="00073B8A">
        <w:rPr>
          <w:sz w:val="20"/>
          <w:szCs w:val="20"/>
        </w:rPr>
        <w:t xml:space="preserve">, </w:t>
      </w:r>
      <w:r w:rsidR="00BD19D7">
        <w:rPr>
          <w:sz w:val="20"/>
          <w:szCs w:val="20"/>
        </w:rPr>
        <w:t>Ānanda</w:t>
      </w:r>
      <w:r w:rsidRPr="00073B8A">
        <w:rPr>
          <w:sz w:val="20"/>
          <w:szCs w:val="20"/>
        </w:rPr>
        <w:t xml:space="preserve">, un </w:t>
      </w:r>
      <w:r w:rsidR="00BD19D7" w:rsidRPr="00BD19D7">
        <w:rPr>
          <w:sz w:val="20"/>
          <w:szCs w:val="20"/>
        </w:rPr>
        <w:t xml:space="preserve">ofrecimiento </w:t>
      </w:r>
      <w:r w:rsidRPr="00073B8A">
        <w:rPr>
          <w:sz w:val="20"/>
          <w:szCs w:val="20"/>
        </w:rPr>
        <w:t>purificad</w:t>
      </w:r>
      <w:r w:rsidR="000A089E">
        <w:rPr>
          <w:sz w:val="20"/>
          <w:szCs w:val="20"/>
        </w:rPr>
        <w:t>o</w:t>
      </w:r>
      <w:r w:rsidRPr="00073B8A">
        <w:rPr>
          <w:sz w:val="20"/>
          <w:szCs w:val="20"/>
        </w:rPr>
        <w:t xml:space="preserve"> por el que </w:t>
      </w:r>
      <w:r w:rsidR="000A089E">
        <w:rPr>
          <w:sz w:val="20"/>
          <w:szCs w:val="20"/>
        </w:rPr>
        <w:t xml:space="preserve">lo </w:t>
      </w:r>
      <w:r w:rsidR="00BD19D7">
        <w:rPr>
          <w:sz w:val="20"/>
          <w:szCs w:val="20"/>
        </w:rPr>
        <w:t>ofrece</w:t>
      </w:r>
      <w:r w:rsidRPr="00073B8A">
        <w:rPr>
          <w:sz w:val="20"/>
          <w:szCs w:val="20"/>
        </w:rPr>
        <w:t xml:space="preserve"> y no por el que l</w:t>
      </w:r>
      <w:r w:rsidR="00BD19D7">
        <w:rPr>
          <w:sz w:val="20"/>
          <w:szCs w:val="20"/>
        </w:rPr>
        <w:t>o</w:t>
      </w:r>
      <w:r w:rsidRPr="00073B8A">
        <w:rPr>
          <w:sz w:val="20"/>
          <w:szCs w:val="20"/>
        </w:rPr>
        <w:t xml:space="preserve"> recibe? </w:t>
      </w:r>
      <w:r w:rsidR="00BD19D7">
        <w:rPr>
          <w:sz w:val="20"/>
          <w:szCs w:val="20"/>
        </w:rPr>
        <w:t>Al respecto</w:t>
      </w:r>
      <w:r w:rsidRPr="00073B8A">
        <w:rPr>
          <w:sz w:val="20"/>
          <w:szCs w:val="20"/>
        </w:rPr>
        <w:t xml:space="preserve">, </w:t>
      </w:r>
      <w:r w:rsidR="00BD19D7">
        <w:rPr>
          <w:sz w:val="20"/>
          <w:szCs w:val="20"/>
        </w:rPr>
        <w:t>Ānanda</w:t>
      </w:r>
      <w:r w:rsidRPr="00073B8A">
        <w:rPr>
          <w:sz w:val="20"/>
          <w:szCs w:val="20"/>
        </w:rPr>
        <w:t xml:space="preserve">, el </w:t>
      </w:r>
      <w:r w:rsidR="00BD19D7">
        <w:rPr>
          <w:sz w:val="20"/>
          <w:szCs w:val="20"/>
        </w:rPr>
        <w:t>donante</w:t>
      </w:r>
      <w:r w:rsidRPr="00073B8A">
        <w:rPr>
          <w:sz w:val="20"/>
          <w:szCs w:val="20"/>
        </w:rPr>
        <w:t xml:space="preserve"> es virtuoso y bondadoso, </w:t>
      </w:r>
      <w:r w:rsidR="00BD19D7">
        <w:rPr>
          <w:sz w:val="20"/>
          <w:szCs w:val="20"/>
        </w:rPr>
        <w:t>pero</w:t>
      </w:r>
      <w:r w:rsidRPr="00073B8A">
        <w:rPr>
          <w:sz w:val="20"/>
          <w:szCs w:val="20"/>
        </w:rPr>
        <w:t xml:space="preserve"> los receptores son poco virtuosos y malintencionados</w:t>
      </w:r>
      <w:r w:rsidR="00BD19D7">
        <w:rPr>
          <w:sz w:val="20"/>
          <w:szCs w:val="20"/>
        </w:rPr>
        <w:t>;</w:t>
      </w:r>
      <w:r w:rsidRPr="00073B8A">
        <w:rPr>
          <w:sz w:val="20"/>
          <w:szCs w:val="20"/>
        </w:rPr>
        <w:t xml:space="preserve"> de esta manera, </w:t>
      </w:r>
      <w:r w:rsidR="00BD19D7">
        <w:rPr>
          <w:sz w:val="20"/>
          <w:szCs w:val="20"/>
        </w:rPr>
        <w:t>Ānanda</w:t>
      </w:r>
      <w:r w:rsidRPr="00073B8A">
        <w:rPr>
          <w:sz w:val="20"/>
          <w:szCs w:val="20"/>
        </w:rPr>
        <w:t xml:space="preserve">, </w:t>
      </w:r>
      <w:r w:rsidR="000A089E">
        <w:rPr>
          <w:sz w:val="20"/>
          <w:szCs w:val="20"/>
        </w:rPr>
        <w:t>el</w:t>
      </w:r>
      <w:r w:rsidR="000A089E" w:rsidRPr="000A089E">
        <w:rPr>
          <w:sz w:val="20"/>
          <w:szCs w:val="20"/>
        </w:rPr>
        <w:t xml:space="preserve"> ofrecimiento</w:t>
      </w:r>
      <w:r w:rsidRPr="00073B8A">
        <w:rPr>
          <w:sz w:val="20"/>
          <w:szCs w:val="20"/>
        </w:rPr>
        <w:t xml:space="preserve"> es purificad</w:t>
      </w:r>
      <w:r w:rsidR="000A089E">
        <w:rPr>
          <w:sz w:val="20"/>
          <w:szCs w:val="20"/>
        </w:rPr>
        <w:t>o</w:t>
      </w:r>
      <w:r w:rsidRPr="00073B8A">
        <w:rPr>
          <w:sz w:val="20"/>
          <w:szCs w:val="20"/>
        </w:rPr>
        <w:t xml:space="preserve"> por el </w:t>
      </w:r>
      <w:r w:rsidR="000A089E" w:rsidRPr="000A089E">
        <w:rPr>
          <w:sz w:val="20"/>
          <w:szCs w:val="20"/>
        </w:rPr>
        <w:t>que lo ofrece</w:t>
      </w:r>
      <w:r w:rsidRPr="00073B8A">
        <w:rPr>
          <w:sz w:val="20"/>
          <w:szCs w:val="20"/>
        </w:rPr>
        <w:t xml:space="preserve">, </w:t>
      </w:r>
      <w:r w:rsidR="000A089E">
        <w:rPr>
          <w:sz w:val="20"/>
          <w:szCs w:val="20"/>
        </w:rPr>
        <w:t xml:space="preserve">pero </w:t>
      </w:r>
      <w:r w:rsidRPr="00073B8A">
        <w:rPr>
          <w:sz w:val="20"/>
          <w:szCs w:val="20"/>
        </w:rPr>
        <w:t xml:space="preserve">no por el </w:t>
      </w:r>
      <w:r w:rsidR="000A089E" w:rsidRPr="000A089E">
        <w:rPr>
          <w:sz w:val="20"/>
          <w:szCs w:val="20"/>
        </w:rPr>
        <w:t>que lo recibe</w:t>
      </w:r>
      <w:r w:rsidRPr="00073B8A">
        <w:rPr>
          <w:sz w:val="20"/>
          <w:szCs w:val="20"/>
        </w:rPr>
        <w:t>.</w:t>
      </w:r>
    </w:p>
    <w:p w14:paraId="36BB3A74" w14:textId="33F74F0F" w:rsidR="001C255B" w:rsidRPr="001C255B" w:rsidRDefault="001C255B" w:rsidP="00CD49A8">
      <w:pPr>
        <w:ind w:left="2127" w:firstLine="0"/>
        <w:rPr>
          <w:sz w:val="20"/>
          <w:szCs w:val="20"/>
        </w:rPr>
      </w:pPr>
      <w:r w:rsidRPr="00073B8A">
        <w:rPr>
          <w:sz w:val="20"/>
          <w:szCs w:val="20"/>
        </w:rPr>
        <w:t xml:space="preserve">¿Qué </w:t>
      </w:r>
      <w:r w:rsidR="00BD19D7" w:rsidRPr="00BD19D7">
        <w:rPr>
          <w:sz w:val="20"/>
          <w:szCs w:val="20"/>
        </w:rPr>
        <w:t>significa</w:t>
      </w:r>
      <w:r w:rsidRPr="00073B8A">
        <w:rPr>
          <w:sz w:val="20"/>
          <w:szCs w:val="20"/>
        </w:rPr>
        <w:t xml:space="preserve">, </w:t>
      </w:r>
      <w:r w:rsidR="00BD19D7">
        <w:rPr>
          <w:sz w:val="20"/>
          <w:szCs w:val="20"/>
        </w:rPr>
        <w:t>Ānanda</w:t>
      </w:r>
      <w:r w:rsidRPr="00073B8A">
        <w:rPr>
          <w:sz w:val="20"/>
          <w:szCs w:val="20"/>
        </w:rPr>
        <w:t xml:space="preserve">, </w:t>
      </w:r>
      <w:r w:rsidR="000A089E" w:rsidRPr="000A089E">
        <w:rPr>
          <w:sz w:val="20"/>
          <w:szCs w:val="20"/>
        </w:rPr>
        <w:t xml:space="preserve">un ofrecimiento purificado por el que lo </w:t>
      </w:r>
      <w:r w:rsidR="000A089E">
        <w:rPr>
          <w:sz w:val="20"/>
          <w:szCs w:val="20"/>
        </w:rPr>
        <w:t>recibe</w:t>
      </w:r>
      <w:r w:rsidR="000A089E" w:rsidRPr="000A089E">
        <w:rPr>
          <w:sz w:val="20"/>
          <w:szCs w:val="20"/>
        </w:rPr>
        <w:t xml:space="preserve"> y no por el que lo</w:t>
      </w:r>
      <w:r w:rsidR="000A089E">
        <w:rPr>
          <w:sz w:val="20"/>
          <w:szCs w:val="20"/>
        </w:rPr>
        <w:t xml:space="preserve"> ofrece</w:t>
      </w:r>
      <w:r w:rsidRPr="00073B8A">
        <w:rPr>
          <w:sz w:val="20"/>
          <w:szCs w:val="20"/>
        </w:rPr>
        <w:t xml:space="preserve">? </w:t>
      </w:r>
      <w:r w:rsidR="000A089E" w:rsidRPr="000A089E">
        <w:rPr>
          <w:sz w:val="20"/>
          <w:szCs w:val="20"/>
        </w:rPr>
        <w:t>Al respecto</w:t>
      </w:r>
      <w:r w:rsidRPr="00073B8A">
        <w:rPr>
          <w:sz w:val="20"/>
          <w:szCs w:val="20"/>
        </w:rPr>
        <w:t xml:space="preserve">, </w:t>
      </w:r>
      <w:r w:rsidR="000A089E">
        <w:rPr>
          <w:sz w:val="20"/>
          <w:szCs w:val="20"/>
        </w:rPr>
        <w:t>Ānanda</w:t>
      </w:r>
      <w:r w:rsidRPr="00073B8A">
        <w:rPr>
          <w:sz w:val="20"/>
          <w:szCs w:val="20"/>
        </w:rPr>
        <w:t xml:space="preserve">, el </w:t>
      </w:r>
      <w:r w:rsidR="000A089E">
        <w:rPr>
          <w:sz w:val="20"/>
          <w:szCs w:val="20"/>
        </w:rPr>
        <w:t>donante</w:t>
      </w:r>
      <w:r w:rsidRPr="00073B8A">
        <w:rPr>
          <w:sz w:val="20"/>
          <w:szCs w:val="20"/>
        </w:rPr>
        <w:t xml:space="preserve"> es poco virtuoso y malintencionado, </w:t>
      </w:r>
      <w:r w:rsidR="000A089E">
        <w:rPr>
          <w:sz w:val="20"/>
          <w:szCs w:val="20"/>
        </w:rPr>
        <w:t>pero</w:t>
      </w:r>
      <w:r w:rsidRPr="00073B8A">
        <w:rPr>
          <w:sz w:val="20"/>
          <w:szCs w:val="20"/>
        </w:rPr>
        <w:t xml:space="preserve"> los receptores son virtuosos y bondadosos</w:t>
      </w:r>
      <w:r w:rsidR="000A089E">
        <w:rPr>
          <w:sz w:val="20"/>
          <w:szCs w:val="20"/>
        </w:rPr>
        <w:t>;</w:t>
      </w:r>
      <w:r w:rsidRPr="00073B8A">
        <w:rPr>
          <w:sz w:val="20"/>
          <w:szCs w:val="20"/>
        </w:rPr>
        <w:t xml:space="preserve"> de esta manera, </w:t>
      </w:r>
      <w:r w:rsidR="000A089E">
        <w:rPr>
          <w:sz w:val="20"/>
          <w:szCs w:val="20"/>
        </w:rPr>
        <w:t>Ānanda</w:t>
      </w:r>
      <w:r w:rsidRPr="00073B8A">
        <w:rPr>
          <w:sz w:val="20"/>
          <w:szCs w:val="20"/>
        </w:rPr>
        <w:t xml:space="preserve">, </w:t>
      </w:r>
      <w:r w:rsidR="000A089E">
        <w:rPr>
          <w:sz w:val="20"/>
          <w:szCs w:val="20"/>
        </w:rPr>
        <w:t>el</w:t>
      </w:r>
      <w:r w:rsidR="000A089E" w:rsidRPr="000A089E">
        <w:rPr>
          <w:sz w:val="20"/>
          <w:szCs w:val="20"/>
        </w:rPr>
        <w:t xml:space="preserve"> ofrecimiento</w:t>
      </w:r>
      <w:r w:rsidR="000A089E" w:rsidRPr="00073B8A">
        <w:rPr>
          <w:sz w:val="20"/>
          <w:szCs w:val="20"/>
        </w:rPr>
        <w:t xml:space="preserve"> es purificad</w:t>
      </w:r>
      <w:r w:rsidR="000A089E">
        <w:rPr>
          <w:sz w:val="20"/>
          <w:szCs w:val="20"/>
        </w:rPr>
        <w:t>o</w:t>
      </w:r>
      <w:r w:rsidR="000A089E" w:rsidRPr="00073B8A">
        <w:rPr>
          <w:sz w:val="20"/>
          <w:szCs w:val="20"/>
        </w:rPr>
        <w:t xml:space="preserve"> por el </w:t>
      </w:r>
      <w:r w:rsidR="000A089E" w:rsidRPr="000A089E">
        <w:rPr>
          <w:sz w:val="20"/>
          <w:szCs w:val="20"/>
        </w:rPr>
        <w:t xml:space="preserve">que lo </w:t>
      </w:r>
      <w:r w:rsidR="000A089E">
        <w:rPr>
          <w:sz w:val="20"/>
          <w:szCs w:val="20"/>
        </w:rPr>
        <w:t>recibe</w:t>
      </w:r>
      <w:r w:rsidR="000A089E" w:rsidRPr="00073B8A">
        <w:rPr>
          <w:sz w:val="20"/>
          <w:szCs w:val="20"/>
        </w:rPr>
        <w:t xml:space="preserve">, </w:t>
      </w:r>
      <w:r w:rsidR="000A089E">
        <w:rPr>
          <w:sz w:val="20"/>
          <w:szCs w:val="20"/>
        </w:rPr>
        <w:t xml:space="preserve">pero </w:t>
      </w:r>
      <w:r w:rsidR="000A089E" w:rsidRPr="00073B8A">
        <w:rPr>
          <w:sz w:val="20"/>
          <w:szCs w:val="20"/>
        </w:rPr>
        <w:t xml:space="preserve">no por el </w:t>
      </w:r>
      <w:r w:rsidR="000A089E" w:rsidRPr="000A089E">
        <w:rPr>
          <w:sz w:val="20"/>
          <w:szCs w:val="20"/>
        </w:rPr>
        <w:t>que lo</w:t>
      </w:r>
      <w:r w:rsidR="000A089E">
        <w:rPr>
          <w:sz w:val="20"/>
          <w:szCs w:val="20"/>
        </w:rPr>
        <w:t xml:space="preserve"> ofrece</w:t>
      </w:r>
      <w:r w:rsidRPr="00073B8A">
        <w:rPr>
          <w:sz w:val="20"/>
          <w:szCs w:val="20"/>
        </w:rPr>
        <w:t>.</w:t>
      </w:r>
    </w:p>
    <w:p w14:paraId="47BE39E6" w14:textId="5F2D9597" w:rsidR="001C255B" w:rsidRPr="001C255B" w:rsidRDefault="001C255B" w:rsidP="00CD49A8">
      <w:pPr>
        <w:ind w:left="2127" w:firstLine="0"/>
        <w:rPr>
          <w:sz w:val="20"/>
          <w:szCs w:val="20"/>
        </w:rPr>
      </w:pPr>
      <w:r w:rsidRPr="00073B8A">
        <w:rPr>
          <w:sz w:val="20"/>
          <w:szCs w:val="20"/>
        </w:rPr>
        <w:t xml:space="preserve">¿Qué </w:t>
      </w:r>
      <w:r w:rsidR="00BD19D7" w:rsidRPr="00BD19D7">
        <w:rPr>
          <w:sz w:val="20"/>
          <w:szCs w:val="20"/>
        </w:rPr>
        <w:t>significa</w:t>
      </w:r>
      <w:r w:rsidRPr="00073B8A">
        <w:rPr>
          <w:sz w:val="20"/>
          <w:szCs w:val="20"/>
        </w:rPr>
        <w:t xml:space="preserve">, </w:t>
      </w:r>
      <w:r w:rsidR="00BD19D7">
        <w:rPr>
          <w:sz w:val="20"/>
          <w:szCs w:val="20"/>
        </w:rPr>
        <w:t>Ānanda</w:t>
      </w:r>
      <w:r w:rsidRPr="00073B8A">
        <w:rPr>
          <w:sz w:val="20"/>
          <w:szCs w:val="20"/>
        </w:rPr>
        <w:t xml:space="preserve">, </w:t>
      </w:r>
      <w:r w:rsidR="000A089E" w:rsidRPr="000A089E">
        <w:rPr>
          <w:sz w:val="20"/>
          <w:szCs w:val="20"/>
        </w:rPr>
        <w:t xml:space="preserve">un ofrecimiento </w:t>
      </w:r>
      <w:r w:rsidR="000A089E">
        <w:rPr>
          <w:sz w:val="20"/>
          <w:szCs w:val="20"/>
        </w:rPr>
        <w:t xml:space="preserve">no </w:t>
      </w:r>
      <w:r w:rsidR="000A089E" w:rsidRPr="000A089E">
        <w:rPr>
          <w:sz w:val="20"/>
          <w:szCs w:val="20"/>
        </w:rPr>
        <w:t xml:space="preserve">purificado </w:t>
      </w:r>
      <w:r w:rsidR="000A089E">
        <w:rPr>
          <w:sz w:val="20"/>
          <w:szCs w:val="20"/>
        </w:rPr>
        <w:t xml:space="preserve">ni </w:t>
      </w:r>
      <w:r w:rsidR="000A089E" w:rsidRPr="000A089E">
        <w:rPr>
          <w:sz w:val="20"/>
          <w:szCs w:val="20"/>
        </w:rPr>
        <w:t xml:space="preserve">por el que lo </w:t>
      </w:r>
      <w:r w:rsidR="000A089E">
        <w:rPr>
          <w:sz w:val="20"/>
          <w:szCs w:val="20"/>
        </w:rPr>
        <w:t>recibe</w:t>
      </w:r>
      <w:r w:rsidR="000A089E" w:rsidRPr="000A089E">
        <w:rPr>
          <w:sz w:val="20"/>
          <w:szCs w:val="20"/>
        </w:rPr>
        <w:t xml:space="preserve"> n</w:t>
      </w:r>
      <w:r w:rsidR="000A089E">
        <w:rPr>
          <w:sz w:val="20"/>
          <w:szCs w:val="20"/>
        </w:rPr>
        <w:t>i</w:t>
      </w:r>
      <w:r w:rsidR="000A089E" w:rsidRPr="000A089E">
        <w:rPr>
          <w:sz w:val="20"/>
          <w:szCs w:val="20"/>
        </w:rPr>
        <w:t xml:space="preserve"> por el que lo</w:t>
      </w:r>
      <w:r w:rsidR="000A089E">
        <w:rPr>
          <w:sz w:val="20"/>
          <w:szCs w:val="20"/>
        </w:rPr>
        <w:t xml:space="preserve"> ofrece</w:t>
      </w:r>
      <w:r w:rsidRPr="00073B8A">
        <w:rPr>
          <w:sz w:val="20"/>
          <w:szCs w:val="20"/>
        </w:rPr>
        <w:t xml:space="preserve">? </w:t>
      </w:r>
      <w:r w:rsidR="000A089E" w:rsidRPr="000A089E">
        <w:rPr>
          <w:sz w:val="20"/>
          <w:szCs w:val="20"/>
        </w:rPr>
        <w:t>Al respecto</w:t>
      </w:r>
      <w:r w:rsidRPr="00073B8A">
        <w:rPr>
          <w:sz w:val="20"/>
          <w:szCs w:val="20"/>
        </w:rPr>
        <w:t xml:space="preserve">, </w:t>
      </w:r>
      <w:r w:rsidR="000A089E">
        <w:rPr>
          <w:sz w:val="20"/>
          <w:szCs w:val="20"/>
        </w:rPr>
        <w:t>Ānanda</w:t>
      </w:r>
      <w:r w:rsidRPr="00073B8A">
        <w:rPr>
          <w:sz w:val="20"/>
          <w:szCs w:val="20"/>
        </w:rPr>
        <w:t xml:space="preserve">, el </w:t>
      </w:r>
      <w:r w:rsidR="000A089E">
        <w:rPr>
          <w:sz w:val="20"/>
          <w:szCs w:val="20"/>
        </w:rPr>
        <w:t>donante</w:t>
      </w:r>
      <w:r w:rsidRPr="00073B8A">
        <w:rPr>
          <w:sz w:val="20"/>
          <w:szCs w:val="20"/>
        </w:rPr>
        <w:t xml:space="preserve"> es poco virtuoso y de mal carácter, y los receptores son </w:t>
      </w:r>
      <w:r w:rsidR="000A089E">
        <w:rPr>
          <w:sz w:val="20"/>
          <w:szCs w:val="20"/>
        </w:rPr>
        <w:t xml:space="preserve">también </w:t>
      </w:r>
      <w:r w:rsidRPr="00073B8A">
        <w:rPr>
          <w:sz w:val="20"/>
          <w:szCs w:val="20"/>
        </w:rPr>
        <w:t>poco virtuosos y de mal carácter</w:t>
      </w:r>
      <w:r w:rsidR="000A089E">
        <w:rPr>
          <w:sz w:val="20"/>
          <w:szCs w:val="20"/>
        </w:rPr>
        <w:t>;</w:t>
      </w:r>
      <w:r w:rsidRPr="00073B8A">
        <w:rPr>
          <w:sz w:val="20"/>
          <w:szCs w:val="20"/>
        </w:rPr>
        <w:t xml:space="preserve"> de esta manera, </w:t>
      </w:r>
      <w:r w:rsidR="000A089E">
        <w:rPr>
          <w:sz w:val="20"/>
          <w:szCs w:val="20"/>
        </w:rPr>
        <w:t>Ānanda</w:t>
      </w:r>
      <w:r w:rsidRPr="00073B8A">
        <w:rPr>
          <w:sz w:val="20"/>
          <w:szCs w:val="20"/>
        </w:rPr>
        <w:t xml:space="preserve">, </w:t>
      </w:r>
      <w:r w:rsidR="000A089E" w:rsidRPr="000A089E">
        <w:rPr>
          <w:sz w:val="20"/>
          <w:szCs w:val="20"/>
        </w:rPr>
        <w:t xml:space="preserve">el ofrecimiento </w:t>
      </w:r>
      <w:r w:rsidR="000A089E">
        <w:rPr>
          <w:sz w:val="20"/>
          <w:szCs w:val="20"/>
        </w:rPr>
        <w:t xml:space="preserve">no </w:t>
      </w:r>
      <w:r w:rsidR="000A089E" w:rsidRPr="000A089E">
        <w:rPr>
          <w:sz w:val="20"/>
          <w:szCs w:val="20"/>
        </w:rPr>
        <w:t xml:space="preserve">es purificado </w:t>
      </w:r>
      <w:r w:rsidR="000A089E">
        <w:rPr>
          <w:sz w:val="20"/>
          <w:szCs w:val="20"/>
        </w:rPr>
        <w:t xml:space="preserve">ni </w:t>
      </w:r>
      <w:r w:rsidR="000A089E" w:rsidRPr="000A089E">
        <w:rPr>
          <w:sz w:val="20"/>
          <w:szCs w:val="20"/>
        </w:rPr>
        <w:t>por el que lo ofrece n</w:t>
      </w:r>
      <w:r w:rsidR="000A089E">
        <w:rPr>
          <w:sz w:val="20"/>
          <w:szCs w:val="20"/>
        </w:rPr>
        <w:t>i</w:t>
      </w:r>
      <w:r w:rsidR="000A089E" w:rsidRPr="000A089E">
        <w:rPr>
          <w:sz w:val="20"/>
          <w:szCs w:val="20"/>
        </w:rPr>
        <w:t xml:space="preserve"> por el que lo recibe</w:t>
      </w:r>
      <w:r w:rsidRPr="00073B8A">
        <w:rPr>
          <w:sz w:val="20"/>
          <w:szCs w:val="20"/>
        </w:rPr>
        <w:t>.</w:t>
      </w:r>
    </w:p>
    <w:p w14:paraId="67C015FA" w14:textId="65F7E24E" w:rsidR="001C255B" w:rsidRPr="001C255B" w:rsidRDefault="001C255B" w:rsidP="00CD49A8">
      <w:pPr>
        <w:ind w:left="2127" w:firstLine="0"/>
        <w:rPr>
          <w:sz w:val="20"/>
          <w:szCs w:val="20"/>
        </w:rPr>
      </w:pPr>
      <w:r w:rsidRPr="00073B8A">
        <w:rPr>
          <w:sz w:val="20"/>
          <w:szCs w:val="20"/>
        </w:rPr>
        <w:t xml:space="preserve">¿Qué </w:t>
      </w:r>
      <w:r w:rsidR="00BD19D7" w:rsidRPr="00BD19D7">
        <w:rPr>
          <w:sz w:val="20"/>
          <w:szCs w:val="20"/>
        </w:rPr>
        <w:t>significa</w:t>
      </w:r>
      <w:r w:rsidRPr="00073B8A">
        <w:rPr>
          <w:sz w:val="20"/>
          <w:szCs w:val="20"/>
        </w:rPr>
        <w:t xml:space="preserve">, </w:t>
      </w:r>
      <w:r w:rsidR="00BD19D7">
        <w:rPr>
          <w:sz w:val="20"/>
          <w:szCs w:val="20"/>
        </w:rPr>
        <w:t>Ānanda</w:t>
      </w:r>
      <w:r w:rsidRPr="00073B8A">
        <w:rPr>
          <w:sz w:val="20"/>
          <w:szCs w:val="20"/>
        </w:rPr>
        <w:t xml:space="preserve">, </w:t>
      </w:r>
      <w:r w:rsidR="000A089E" w:rsidRPr="000A089E">
        <w:rPr>
          <w:sz w:val="20"/>
          <w:szCs w:val="20"/>
        </w:rPr>
        <w:t>un ofrecimiento purificado por el que lo recibe y por el que lo ofrece</w:t>
      </w:r>
      <w:r w:rsidRPr="00073B8A">
        <w:rPr>
          <w:sz w:val="20"/>
          <w:szCs w:val="20"/>
        </w:rPr>
        <w:t xml:space="preserve">? </w:t>
      </w:r>
      <w:r w:rsidR="000A089E" w:rsidRPr="000A089E">
        <w:rPr>
          <w:sz w:val="20"/>
          <w:szCs w:val="20"/>
        </w:rPr>
        <w:t>Al respecto</w:t>
      </w:r>
      <w:r w:rsidRPr="00073B8A">
        <w:rPr>
          <w:sz w:val="20"/>
          <w:szCs w:val="20"/>
        </w:rPr>
        <w:t xml:space="preserve">, </w:t>
      </w:r>
      <w:r w:rsidR="000A089E">
        <w:rPr>
          <w:sz w:val="20"/>
          <w:szCs w:val="20"/>
        </w:rPr>
        <w:t>Ānanda</w:t>
      </w:r>
      <w:r w:rsidRPr="00073B8A">
        <w:rPr>
          <w:sz w:val="20"/>
          <w:szCs w:val="20"/>
        </w:rPr>
        <w:t xml:space="preserve">, el </w:t>
      </w:r>
      <w:r w:rsidR="000A089E">
        <w:rPr>
          <w:sz w:val="20"/>
          <w:szCs w:val="20"/>
        </w:rPr>
        <w:t>donante</w:t>
      </w:r>
      <w:r w:rsidRPr="00073B8A">
        <w:rPr>
          <w:sz w:val="20"/>
          <w:szCs w:val="20"/>
        </w:rPr>
        <w:t xml:space="preserve"> es virtuoso y bondadoso, y los receptores son </w:t>
      </w:r>
      <w:r w:rsidR="000A089E">
        <w:rPr>
          <w:sz w:val="20"/>
          <w:szCs w:val="20"/>
        </w:rPr>
        <w:t xml:space="preserve">también </w:t>
      </w:r>
      <w:r w:rsidRPr="00073B8A">
        <w:rPr>
          <w:sz w:val="20"/>
          <w:szCs w:val="20"/>
        </w:rPr>
        <w:t>virtuosos y bondadosos</w:t>
      </w:r>
      <w:r w:rsidR="000A089E">
        <w:rPr>
          <w:sz w:val="20"/>
          <w:szCs w:val="20"/>
        </w:rPr>
        <w:t>;</w:t>
      </w:r>
      <w:r w:rsidRPr="00073B8A">
        <w:rPr>
          <w:sz w:val="20"/>
          <w:szCs w:val="20"/>
        </w:rPr>
        <w:t xml:space="preserve"> de esta manera, </w:t>
      </w:r>
      <w:r w:rsidR="000A089E">
        <w:rPr>
          <w:sz w:val="20"/>
          <w:szCs w:val="20"/>
        </w:rPr>
        <w:t>Ānanda</w:t>
      </w:r>
      <w:r w:rsidRPr="00073B8A">
        <w:rPr>
          <w:sz w:val="20"/>
          <w:szCs w:val="20"/>
        </w:rPr>
        <w:t xml:space="preserve">, </w:t>
      </w:r>
      <w:r w:rsidR="000A089E" w:rsidRPr="000A089E">
        <w:rPr>
          <w:sz w:val="20"/>
          <w:szCs w:val="20"/>
        </w:rPr>
        <w:t xml:space="preserve">el ofrecimiento es purificado por el que lo ofrece, </w:t>
      </w:r>
      <w:r w:rsidR="000A089E">
        <w:rPr>
          <w:sz w:val="20"/>
          <w:szCs w:val="20"/>
        </w:rPr>
        <w:t>y</w:t>
      </w:r>
      <w:r w:rsidR="000A089E" w:rsidRPr="000A089E">
        <w:rPr>
          <w:sz w:val="20"/>
          <w:szCs w:val="20"/>
        </w:rPr>
        <w:t xml:space="preserve"> por el que lo recibe</w:t>
      </w:r>
      <w:r w:rsidRPr="00073B8A">
        <w:rPr>
          <w:sz w:val="20"/>
          <w:szCs w:val="20"/>
        </w:rPr>
        <w:t>.</w:t>
      </w:r>
    </w:p>
    <w:p w14:paraId="4F180776" w14:textId="79D026E0" w:rsidR="001C255B" w:rsidRPr="001C255B" w:rsidRDefault="000A089E" w:rsidP="00CD49A8">
      <w:pPr>
        <w:ind w:left="2127" w:firstLine="0"/>
        <w:rPr>
          <w:sz w:val="20"/>
          <w:szCs w:val="20"/>
        </w:rPr>
      </w:pPr>
      <w:r>
        <w:rPr>
          <w:sz w:val="20"/>
          <w:szCs w:val="20"/>
        </w:rPr>
        <w:t>É</w:t>
      </w:r>
      <w:r w:rsidR="001C255B" w:rsidRPr="00073B8A">
        <w:rPr>
          <w:sz w:val="20"/>
          <w:szCs w:val="20"/>
        </w:rPr>
        <w:t>st</w:t>
      </w:r>
      <w:r>
        <w:rPr>
          <w:sz w:val="20"/>
          <w:szCs w:val="20"/>
        </w:rPr>
        <w:t>o</w:t>
      </w:r>
      <w:r w:rsidR="001C255B" w:rsidRPr="00073B8A">
        <w:rPr>
          <w:sz w:val="20"/>
          <w:szCs w:val="20"/>
        </w:rPr>
        <w:t xml:space="preserve">s, </w:t>
      </w:r>
      <w:r>
        <w:rPr>
          <w:sz w:val="20"/>
          <w:szCs w:val="20"/>
        </w:rPr>
        <w:t>Ānanda</w:t>
      </w:r>
      <w:r w:rsidR="001C255B" w:rsidRPr="00073B8A">
        <w:rPr>
          <w:sz w:val="20"/>
          <w:szCs w:val="20"/>
        </w:rPr>
        <w:t xml:space="preserve">, son </w:t>
      </w:r>
      <w:r>
        <w:rPr>
          <w:sz w:val="20"/>
          <w:szCs w:val="20"/>
        </w:rPr>
        <w:t>las</w:t>
      </w:r>
      <w:r w:rsidR="001C255B" w:rsidRPr="00073B8A">
        <w:rPr>
          <w:sz w:val="20"/>
          <w:szCs w:val="20"/>
        </w:rPr>
        <w:t xml:space="preserve"> cuatro purificaciones de l</w:t>
      </w:r>
      <w:r>
        <w:rPr>
          <w:sz w:val="20"/>
          <w:szCs w:val="20"/>
        </w:rPr>
        <w:t>o</w:t>
      </w:r>
      <w:r w:rsidR="001C255B" w:rsidRPr="00073B8A">
        <w:rPr>
          <w:sz w:val="20"/>
          <w:szCs w:val="20"/>
        </w:rPr>
        <w:t xml:space="preserve">s </w:t>
      </w:r>
      <w:r w:rsidRPr="000A089E">
        <w:rPr>
          <w:sz w:val="20"/>
          <w:szCs w:val="20"/>
        </w:rPr>
        <w:t>ofrecimiento</w:t>
      </w:r>
      <w:r>
        <w:rPr>
          <w:sz w:val="20"/>
          <w:szCs w:val="20"/>
        </w:rPr>
        <w:t>s</w:t>
      </w:r>
      <w:r w:rsidR="001C255B" w:rsidRPr="00073B8A">
        <w:rPr>
          <w:sz w:val="20"/>
          <w:szCs w:val="20"/>
        </w:rPr>
        <w:t>.</w:t>
      </w:r>
    </w:p>
    <w:p w14:paraId="63D15E2B" w14:textId="7CD12F12" w:rsidR="007D245C" w:rsidRDefault="007D245C">
      <w:pPr>
        <w:ind w:firstLine="0"/>
      </w:pPr>
      <w:bookmarkStart w:id="86" w:name="_Toc179414062"/>
      <w:r>
        <w:br w:type="page"/>
      </w:r>
    </w:p>
    <w:p w14:paraId="0007CA8A" w14:textId="77777777" w:rsidR="007D245C" w:rsidRDefault="007D245C" w:rsidP="007D245C"/>
    <w:p w14:paraId="01702D01" w14:textId="6E704343" w:rsidR="001C255B" w:rsidRPr="00F63192" w:rsidRDefault="001C255B" w:rsidP="005930E1">
      <w:pPr>
        <w:pStyle w:val="Ttulo3"/>
      </w:pPr>
      <w:r w:rsidRPr="00F63192">
        <w:t>Verso</w:t>
      </w:r>
      <w:r w:rsidR="000A089E">
        <w:t>s</w:t>
      </w:r>
      <w:r w:rsidRPr="00F63192">
        <w:t xml:space="preserve"> resumido</w:t>
      </w:r>
      <w:r w:rsidR="000A089E">
        <w:t>s</w:t>
      </w:r>
      <w:bookmarkEnd w:id="86"/>
    </w:p>
    <w:p w14:paraId="1F393262" w14:textId="5D9EB7CF" w:rsidR="001C255B" w:rsidRPr="001C255B" w:rsidRDefault="001C255B" w:rsidP="00662128">
      <w:pPr>
        <w:ind w:left="2127" w:right="-427" w:firstLine="0"/>
        <w:rPr>
          <w:sz w:val="20"/>
          <w:szCs w:val="20"/>
        </w:rPr>
      </w:pPr>
      <w:r w:rsidRPr="00073B8A">
        <w:rPr>
          <w:sz w:val="20"/>
          <w:szCs w:val="20"/>
        </w:rPr>
        <w:t xml:space="preserve">El </w:t>
      </w:r>
      <w:r w:rsidR="000A089E" w:rsidRPr="000A089E">
        <w:rPr>
          <w:i/>
          <w:iCs/>
          <w:sz w:val="20"/>
          <w:szCs w:val="20"/>
        </w:rPr>
        <w:t>Bhagavā</w:t>
      </w:r>
      <w:r w:rsidR="000A089E">
        <w:rPr>
          <w:sz w:val="20"/>
          <w:szCs w:val="20"/>
        </w:rPr>
        <w:t xml:space="preserve"> declaró</w:t>
      </w:r>
      <w:r w:rsidRPr="00073B8A">
        <w:rPr>
          <w:sz w:val="20"/>
          <w:szCs w:val="20"/>
        </w:rPr>
        <w:t xml:space="preserve"> esto y después de </w:t>
      </w:r>
      <w:r w:rsidR="000A089E">
        <w:rPr>
          <w:sz w:val="20"/>
          <w:szCs w:val="20"/>
        </w:rPr>
        <w:t>pronunciarlo</w:t>
      </w:r>
      <w:r w:rsidRPr="00073B8A">
        <w:rPr>
          <w:sz w:val="20"/>
          <w:szCs w:val="20"/>
        </w:rPr>
        <w:t xml:space="preserve">, el Feliz, el </w:t>
      </w:r>
      <w:r w:rsidR="00FA1CDC" w:rsidRPr="00FA1CDC">
        <w:rPr>
          <w:i/>
          <w:iCs/>
          <w:sz w:val="20"/>
          <w:szCs w:val="20"/>
        </w:rPr>
        <w:t>Bhagavā</w:t>
      </w:r>
      <w:r w:rsidRPr="00073B8A">
        <w:rPr>
          <w:sz w:val="20"/>
          <w:szCs w:val="20"/>
        </w:rPr>
        <w:t>, dijo algo más:</w:t>
      </w:r>
    </w:p>
    <w:p w14:paraId="704EADF8" w14:textId="55436D35" w:rsidR="001C255B" w:rsidRPr="001C255B" w:rsidRDefault="001C255B" w:rsidP="00662128">
      <w:pPr>
        <w:pStyle w:val="Sinespaciado"/>
        <w:ind w:left="2127" w:right="-427" w:firstLine="0"/>
        <w:rPr>
          <w:sz w:val="20"/>
          <w:szCs w:val="20"/>
        </w:rPr>
      </w:pPr>
      <w:r w:rsidRPr="00073B8A">
        <w:rPr>
          <w:sz w:val="20"/>
          <w:szCs w:val="20"/>
        </w:rPr>
        <w:t>"</w:t>
      </w:r>
      <w:r w:rsidR="00246B57">
        <w:rPr>
          <w:sz w:val="20"/>
          <w:szCs w:val="20"/>
        </w:rPr>
        <w:t xml:space="preserve">Aquella </w:t>
      </w:r>
      <w:r w:rsidRPr="00073B8A">
        <w:rPr>
          <w:sz w:val="20"/>
          <w:szCs w:val="20"/>
        </w:rPr>
        <w:t xml:space="preserve">persona virtuosa que, con una mente llena de </w:t>
      </w:r>
      <w:r w:rsidR="00246B57">
        <w:rPr>
          <w:sz w:val="20"/>
          <w:szCs w:val="20"/>
        </w:rPr>
        <w:t>devoción</w:t>
      </w:r>
      <w:r w:rsidRPr="00073B8A">
        <w:rPr>
          <w:sz w:val="20"/>
          <w:szCs w:val="20"/>
        </w:rPr>
        <w:t>,</w:t>
      </w:r>
    </w:p>
    <w:p w14:paraId="1574F12B" w14:textId="7A790EB6" w:rsidR="001C255B" w:rsidRPr="001C255B" w:rsidRDefault="00246B57" w:rsidP="00662128">
      <w:pPr>
        <w:pStyle w:val="Sinespaciado"/>
        <w:ind w:left="2127" w:right="-427" w:firstLine="0"/>
        <w:rPr>
          <w:sz w:val="20"/>
          <w:szCs w:val="20"/>
        </w:rPr>
      </w:pPr>
      <w:r>
        <w:rPr>
          <w:sz w:val="20"/>
          <w:szCs w:val="20"/>
        </w:rPr>
        <w:t>ofrezca</w:t>
      </w:r>
      <w:r w:rsidR="001C255B" w:rsidRPr="00073B8A">
        <w:rPr>
          <w:sz w:val="20"/>
          <w:szCs w:val="20"/>
        </w:rPr>
        <w:t xml:space="preserve"> un </w:t>
      </w:r>
      <w:r>
        <w:rPr>
          <w:sz w:val="20"/>
          <w:szCs w:val="20"/>
        </w:rPr>
        <w:t>presente</w:t>
      </w:r>
      <w:r w:rsidR="001C255B" w:rsidRPr="00073B8A">
        <w:rPr>
          <w:sz w:val="20"/>
          <w:szCs w:val="20"/>
        </w:rPr>
        <w:t xml:space="preserve"> que ha</w:t>
      </w:r>
      <w:r>
        <w:rPr>
          <w:sz w:val="20"/>
          <w:szCs w:val="20"/>
        </w:rPr>
        <w:t>ya</w:t>
      </w:r>
      <w:r w:rsidR="001C255B" w:rsidRPr="00073B8A">
        <w:rPr>
          <w:sz w:val="20"/>
          <w:szCs w:val="20"/>
        </w:rPr>
        <w:t xml:space="preserve"> sido </w:t>
      </w:r>
      <w:r>
        <w:rPr>
          <w:sz w:val="20"/>
          <w:szCs w:val="20"/>
        </w:rPr>
        <w:t>correctamente</w:t>
      </w:r>
      <w:r w:rsidR="001C255B" w:rsidRPr="00073B8A">
        <w:rPr>
          <w:sz w:val="20"/>
          <w:szCs w:val="20"/>
        </w:rPr>
        <w:t xml:space="preserve"> obtenido </w:t>
      </w:r>
      <w:r>
        <w:rPr>
          <w:sz w:val="20"/>
          <w:szCs w:val="20"/>
        </w:rPr>
        <w:t>para</w:t>
      </w:r>
      <w:r w:rsidR="001C255B" w:rsidRPr="00073B8A">
        <w:rPr>
          <w:sz w:val="20"/>
          <w:szCs w:val="20"/>
        </w:rPr>
        <w:t xml:space="preserve"> </w:t>
      </w:r>
      <w:r w:rsidR="00662128">
        <w:rPr>
          <w:sz w:val="20"/>
          <w:szCs w:val="20"/>
        </w:rPr>
        <w:t xml:space="preserve">ofrecerlo a </w:t>
      </w:r>
      <w:r w:rsidR="001C255B" w:rsidRPr="00073B8A">
        <w:rPr>
          <w:sz w:val="20"/>
          <w:szCs w:val="20"/>
        </w:rPr>
        <w:t>personas no</w:t>
      </w:r>
      <w:r>
        <w:rPr>
          <w:sz w:val="20"/>
          <w:szCs w:val="20"/>
        </w:rPr>
        <w:t>-</w:t>
      </w:r>
      <w:r w:rsidR="001C255B" w:rsidRPr="00073B8A">
        <w:rPr>
          <w:sz w:val="20"/>
          <w:szCs w:val="20"/>
        </w:rPr>
        <w:t>virtuosas,</w:t>
      </w:r>
    </w:p>
    <w:p w14:paraId="4254ABA7" w14:textId="37BC3049" w:rsidR="001C255B" w:rsidRPr="001C255B" w:rsidRDefault="001C255B" w:rsidP="00662128">
      <w:pPr>
        <w:pStyle w:val="Sinespaciado"/>
        <w:ind w:left="2127" w:right="-427" w:firstLine="0"/>
        <w:rPr>
          <w:sz w:val="20"/>
          <w:szCs w:val="20"/>
        </w:rPr>
      </w:pPr>
      <w:r w:rsidRPr="00073B8A">
        <w:rPr>
          <w:sz w:val="20"/>
          <w:szCs w:val="20"/>
        </w:rPr>
        <w:t xml:space="preserve">que </w:t>
      </w:r>
      <w:r w:rsidR="00246B57">
        <w:rPr>
          <w:sz w:val="20"/>
          <w:szCs w:val="20"/>
        </w:rPr>
        <w:t>posea</w:t>
      </w:r>
      <w:r w:rsidRPr="00073B8A">
        <w:rPr>
          <w:sz w:val="20"/>
          <w:szCs w:val="20"/>
        </w:rPr>
        <w:t xml:space="preserve"> una gran fe en </w:t>
      </w:r>
      <w:r w:rsidR="00246B57">
        <w:rPr>
          <w:sz w:val="20"/>
          <w:szCs w:val="20"/>
        </w:rPr>
        <w:t>sus</w:t>
      </w:r>
      <w:r w:rsidRPr="00073B8A">
        <w:rPr>
          <w:sz w:val="20"/>
          <w:szCs w:val="20"/>
        </w:rPr>
        <w:t xml:space="preserve"> acciones y sus resultados,</w:t>
      </w:r>
    </w:p>
    <w:p w14:paraId="454A05E0" w14:textId="460E2F49" w:rsidR="001C255B" w:rsidRPr="001C255B" w:rsidRDefault="001C255B" w:rsidP="00662128">
      <w:pPr>
        <w:pStyle w:val="Sinespaciado"/>
        <w:ind w:left="2127" w:right="-427" w:firstLine="0"/>
        <w:rPr>
          <w:sz w:val="20"/>
          <w:szCs w:val="20"/>
        </w:rPr>
      </w:pPr>
      <w:r w:rsidRPr="00073B8A">
        <w:rPr>
          <w:sz w:val="20"/>
          <w:szCs w:val="20"/>
        </w:rPr>
        <w:t xml:space="preserve">Ese </w:t>
      </w:r>
      <w:r w:rsidR="00246B57">
        <w:rPr>
          <w:sz w:val="20"/>
          <w:szCs w:val="20"/>
        </w:rPr>
        <w:t>ofrecimiento</w:t>
      </w:r>
      <w:r w:rsidRPr="00073B8A">
        <w:rPr>
          <w:sz w:val="20"/>
          <w:szCs w:val="20"/>
        </w:rPr>
        <w:t xml:space="preserve"> será purificado por el </w:t>
      </w:r>
      <w:r w:rsidR="00246B57">
        <w:rPr>
          <w:sz w:val="20"/>
          <w:szCs w:val="20"/>
        </w:rPr>
        <w:t>que lo ofrezca</w:t>
      </w:r>
      <w:r w:rsidRPr="00073B8A">
        <w:rPr>
          <w:sz w:val="20"/>
          <w:szCs w:val="20"/>
        </w:rPr>
        <w:t>.</w:t>
      </w:r>
    </w:p>
    <w:p w14:paraId="43D044E8" w14:textId="77777777" w:rsidR="001C255B" w:rsidRPr="001C255B" w:rsidRDefault="001C255B" w:rsidP="00662128">
      <w:pPr>
        <w:pStyle w:val="Sinespaciado"/>
        <w:ind w:left="2127" w:right="-427" w:firstLine="0"/>
        <w:rPr>
          <w:sz w:val="20"/>
          <w:szCs w:val="20"/>
        </w:rPr>
      </w:pPr>
    </w:p>
    <w:p w14:paraId="27F04CA7" w14:textId="0094DA73" w:rsidR="001C255B" w:rsidRPr="001C255B" w:rsidRDefault="00662128" w:rsidP="00662128">
      <w:pPr>
        <w:pStyle w:val="Sinespaciado"/>
        <w:ind w:left="2127" w:right="-427" w:firstLine="0"/>
        <w:rPr>
          <w:sz w:val="20"/>
          <w:szCs w:val="20"/>
        </w:rPr>
      </w:pPr>
      <w:r w:rsidRPr="00662128">
        <w:rPr>
          <w:sz w:val="20"/>
          <w:szCs w:val="20"/>
        </w:rPr>
        <w:t xml:space="preserve">Aquella </w:t>
      </w:r>
      <w:r w:rsidR="001C255B" w:rsidRPr="00073B8A">
        <w:rPr>
          <w:sz w:val="20"/>
          <w:szCs w:val="20"/>
        </w:rPr>
        <w:t xml:space="preserve">persona poco virtuosa que, con una mente carente de </w:t>
      </w:r>
      <w:r w:rsidR="00246B57" w:rsidRPr="00246B57">
        <w:rPr>
          <w:sz w:val="20"/>
          <w:szCs w:val="20"/>
        </w:rPr>
        <w:t>devoción</w:t>
      </w:r>
      <w:r w:rsidR="001C255B" w:rsidRPr="00073B8A">
        <w:rPr>
          <w:sz w:val="20"/>
          <w:szCs w:val="20"/>
        </w:rPr>
        <w:t>,</w:t>
      </w:r>
    </w:p>
    <w:p w14:paraId="48B96A60" w14:textId="7D7C9196" w:rsidR="001C255B" w:rsidRPr="001C255B" w:rsidRDefault="00246B57" w:rsidP="00662128">
      <w:pPr>
        <w:pStyle w:val="Sinespaciado"/>
        <w:ind w:left="2127" w:right="-427" w:firstLine="0"/>
        <w:rPr>
          <w:sz w:val="20"/>
          <w:szCs w:val="20"/>
        </w:rPr>
      </w:pPr>
      <w:r>
        <w:rPr>
          <w:sz w:val="20"/>
          <w:szCs w:val="20"/>
        </w:rPr>
        <w:t>ofrezca</w:t>
      </w:r>
      <w:r w:rsidR="001C255B" w:rsidRPr="00073B8A">
        <w:rPr>
          <w:sz w:val="20"/>
          <w:szCs w:val="20"/>
        </w:rPr>
        <w:t xml:space="preserve"> un </w:t>
      </w:r>
      <w:r>
        <w:rPr>
          <w:sz w:val="20"/>
          <w:szCs w:val="20"/>
        </w:rPr>
        <w:t>presente</w:t>
      </w:r>
      <w:r w:rsidR="001C255B" w:rsidRPr="00073B8A">
        <w:rPr>
          <w:sz w:val="20"/>
          <w:szCs w:val="20"/>
        </w:rPr>
        <w:t xml:space="preserve"> que ha</w:t>
      </w:r>
      <w:r>
        <w:rPr>
          <w:sz w:val="20"/>
          <w:szCs w:val="20"/>
        </w:rPr>
        <w:t>ya</w:t>
      </w:r>
      <w:r w:rsidR="001C255B" w:rsidRPr="00073B8A">
        <w:rPr>
          <w:sz w:val="20"/>
          <w:szCs w:val="20"/>
        </w:rPr>
        <w:t xml:space="preserve"> sido obtenido </w:t>
      </w:r>
      <w:r w:rsidR="00662128">
        <w:rPr>
          <w:sz w:val="20"/>
          <w:szCs w:val="20"/>
        </w:rPr>
        <w:t>incorrectamente</w:t>
      </w:r>
      <w:r w:rsidR="001C255B" w:rsidRPr="00073B8A">
        <w:rPr>
          <w:sz w:val="20"/>
          <w:szCs w:val="20"/>
        </w:rPr>
        <w:t xml:space="preserve"> </w:t>
      </w:r>
      <w:r w:rsidR="00662128">
        <w:rPr>
          <w:sz w:val="20"/>
          <w:szCs w:val="20"/>
        </w:rPr>
        <w:t xml:space="preserve">para ofrecerlo a </w:t>
      </w:r>
      <w:r w:rsidR="001C255B" w:rsidRPr="00073B8A">
        <w:rPr>
          <w:sz w:val="20"/>
          <w:szCs w:val="20"/>
        </w:rPr>
        <w:t>personas virtuosas,</w:t>
      </w:r>
    </w:p>
    <w:p w14:paraId="0C32B833" w14:textId="6939EF40" w:rsidR="001C255B" w:rsidRPr="001C255B" w:rsidRDefault="001C255B" w:rsidP="00662128">
      <w:pPr>
        <w:pStyle w:val="Sinespaciado"/>
        <w:ind w:left="2127" w:right="-427" w:firstLine="0"/>
        <w:rPr>
          <w:sz w:val="20"/>
          <w:szCs w:val="20"/>
        </w:rPr>
      </w:pPr>
      <w:r w:rsidRPr="00073B8A">
        <w:rPr>
          <w:sz w:val="20"/>
          <w:szCs w:val="20"/>
        </w:rPr>
        <w:t xml:space="preserve">que no </w:t>
      </w:r>
      <w:r w:rsidR="00662128">
        <w:rPr>
          <w:sz w:val="20"/>
          <w:szCs w:val="20"/>
        </w:rPr>
        <w:t>posea</w:t>
      </w:r>
      <w:r w:rsidRPr="00073B8A">
        <w:rPr>
          <w:sz w:val="20"/>
          <w:szCs w:val="20"/>
        </w:rPr>
        <w:t xml:space="preserve"> una gran fe en </w:t>
      </w:r>
      <w:r w:rsidR="00662128">
        <w:rPr>
          <w:sz w:val="20"/>
          <w:szCs w:val="20"/>
        </w:rPr>
        <w:t>sus</w:t>
      </w:r>
      <w:r w:rsidRPr="00073B8A">
        <w:rPr>
          <w:sz w:val="20"/>
          <w:szCs w:val="20"/>
        </w:rPr>
        <w:t xml:space="preserve"> acciones </w:t>
      </w:r>
      <w:r w:rsidR="00662128">
        <w:rPr>
          <w:sz w:val="20"/>
          <w:szCs w:val="20"/>
        </w:rPr>
        <w:t>ni</w:t>
      </w:r>
      <w:r w:rsidRPr="00073B8A">
        <w:rPr>
          <w:sz w:val="20"/>
          <w:szCs w:val="20"/>
        </w:rPr>
        <w:t xml:space="preserve"> sus resultados,</w:t>
      </w:r>
    </w:p>
    <w:p w14:paraId="10D12F68" w14:textId="6BE5C30C" w:rsidR="001C255B" w:rsidRPr="001C255B" w:rsidRDefault="001C255B" w:rsidP="00662128">
      <w:pPr>
        <w:pStyle w:val="Sinespaciado"/>
        <w:ind w:left="2127" w:right="-427" w:firstLine="0"/>
        <w:rPr>
          <w:sz w:val="20"/>
          <w:szCs w:val="20"/>
        </w:rPr>
      </w:pPr>
      <w:r w:rsidRPr="00073B8A">
        <w:rPr>
          <w:sz w:val="20"/>
          <w:szCs w:val="20"/>
        </w:rPr>
        <w:t xml:space="preserve">Ese </w:t>
      </w:r>
      <w:r w:rsidR="00662128">
        <w:rPr>
          <w:sz w:val="20"/>
          <w:szCs w:val="20"/>
        </w:rPr>
        <w:t>ofrecimiento</w:t>
      </w:r>
      <w:r w:rsidR="00662128" w:rsidRPr="00073B8A">
        <w:rPr>
          <w:sz w:val="20"/>
          <w:szCs w:val="20"/>
        </w:rPr>
        <w:t xml:space="preserve"> </w:t>
      </w:r>
      <w:r w:rsidRPr="00073B8A">
        <w:rPr>
          <w:sz w:val="20"/>
          <w:szCs w:val="20"/>
        </w:rPr>
        <w:t xml:space="preserve">será purificado por el </w:t>
      </w:r>
      <w:r w:rsidR="00662128">
        <w:rPr>
          <w:sz w:val="20"/>
          <w:szCs w:val="20"/>
        </w:rPr>
        <w:t>que lo reciba</w:t>
      </w:r>
      <w:r w:rsidRPr="00073B8A">
        <w:rPr>
          <w:sz w:val="20"/>
          <w:szCs w:val="20"/>
        </w:rPr>
        <w:t>.</w:t>
      </w:r>
    </w:p>
    <w:p w14:paraId="44146912" w14:textId="77777777" w:rsidR="001C255B" w:rsidRPr="001C255B" w:rsidRDefault="001C255B" w:rsidP="00662128">
      <w:pPr>
        <w:pStyle w:val="Sinespaciado"/>
        <w:ind w:left="2127" w:right="-427" w:firstLine="0"/>
        <w:rPr>
          <w:sz w:val="20"/>
          <w:szCs w:val="20"/>
        </w:rPr>
      </w:pPr>
    </w:p>
    <w:p w14:paraId="5E0FAB88" w14:textId="5559978C" w:rsidR="001C255B" w:rsidRPr="001C255B" w:rsidRDefault="00662128" w:rsidP="00662128">
      <w:pPr>
        <w:pStyle w:val="Sinespaciado"/>
        <w:ind w:left="2127" w:right="-427" w:firstLine="0"/>
        <w:rPr>
          <w:sz w:val="20"/>
          <w:szCs w:val="20"/>
        </w:rPr>
      </w:pPr>
      <w:r w:rsidRPr="00662128">
        <w:rPr>
          <w:sz w:val="20"/>
          <w:szCs w:val="20"/>
        </w:rPr>
        <w:t xml:space="preserve">Aquella </w:t>
      </w:r>
      <w:r w:rsidR="001C255B" w:rsidRPr="00073B8A">
        <w:rPr>
          <w:sz w:val="20"/>
          <w:szCs w:val="20"/>
        </w:rPr>
        <w:t xml:space="preserve">persona poco virtuosa que, con una mente carente de </w:t>
      </w:r>
      <w:r w:rsidRPr="00662128">
        <w:rPr>
          <w:sz w:val="20"/>
          <w:szCs w:val="20"/>
        </w:rPr>
        <w:t>devoción</w:t>
      </w:r>
      <w:r w:rsidR="001C255B" w:rsidRPr="00073B8A">
        <w:rPr>
          <w:sz w:val="20"/>
          <w:szCs w:val="20"/>
        </w:rPr>
        <w:t>,</w:t>
      </w:r>
    </w:p>
    <w:p w14:paraId="1A347200" w14:textId="0420ECA7" w:rsidR="001C255B" w:rsidRPr="001C255B" w:rsidRDefault="00662128" w:rsidP="00662128">
      <w:pPr>
        <w:pStyle w:val="Sinespaciado"/>
        <w:ind w:left="2127" w:right="-427" w:firstLine="0"/>
        <w:rPr>
          <w:sz w:val="20"/>
          <w:szCs w:val="20"/>
        </w:rPr>
      </w:pPr>
      <w:r>
        <w:rPr>
          <w:sz w:val="20"/>
          <w:szCs w:val="20"/>
        </w:rPr>
        <w:t>ofrezca</w:t>
      </w:r>
      <w:r w:rsidR="001C255B" w:rsidRPr="00073B8A">
        <w:rPr>
          <w:sz w:val="20"/>
          <w:szCs w:val="20"/>
        </w:rPr>
        <w:t xml:space="preserve"> un </w:t>
      </w:r>
      <w:r>
        <w:rPr>
          <w:sz w:val="20"/>
          <w:szCs w:val="20"/>
        </w:rPr>
        <w:t>presente</w:t>
      </w:r>
      <w:r w:rsidR="001C255B" w:rsidRPr="00073B8A">
        <w:rPr>
          <w:sz w:val="20"/>
          <w:szCs w:val="20"/>
        </w:rPr>
        <w:t xml:space="preserve"> que ha</w:t>
      </w:r>
      <w:r>
        <w:rPr>
          <w:sz w:val="20"/>
          <w:szCs w:val="20"/>
        </w:rPr>
        <w:t>ya</w:t>
      </w:r>
      <w:r w:rsidR="001C255B" w:rsidRPr="00073B8A">
        <w:rPr>
          <w:sz w:val="20"/>
          <w:szCs w:val="20"/>
        </w:rPr>
        <w:t xml:space="preserve"> sido obtenido </w:t>
      </w:r>
      <w:r>
        <w:rPr>
          <w:sz w:val="20"/>
          <w:szCs w:val="20"/>
        </w:rPr>
        <w:t>correctamente</w:t>
      </w:r>
      <w:r w:rsidR="001C255B" w:rsidRPr="00073B8A">
        <w:rPr>
          <w:sz w:val="20"/>
          <w:szCs w:val="20"/>
        </w:rPr>
        <w:t xml:space="preserve"> </w:t>
      </w:r>
      <w:r>
        <w:rPr>
          <w:sz w:val="20"/>
          <w:szCs w:val="20"/>
        </w:rPr>
        <w:t xml:space="preserve">para ofrecerlo </w:t>
      </w:r>
      <w:r w:rsidR="001C255B" w:rsidRPr="00073B8A">
        <w:rPr>
          <w:sz w:val="20"/>
          <w:szCs w:val="20"/>
        </w:rPr>
        <w:t>a personas no</w:t>
      </w:r>
      <w:r>
        <w:rPr>
          <w:sz w:val="20"/>
          <w:szCs w:val="20"/>
        </w:rPr>
        <w:t>-</w:t>
      </w:r>
      <w:r w:rsidR="001C255B" w:rsidRPr="00073B8A">
        <w:rPr>
          <w:sz w:val="20"/>
          <w:szCs w:val="20"/>
        </w:rPr>
        <w:t>virtuosas,</w:t>
      </w:r>
    </w:p>
    <w:p w14:paraId="69062B8F" w14:textId="1A0B80D1" w:rsidR="001C255B" w:rsidRPr="001C255B" w:rsidRDefault="001C255B" w:rsidP="00662128">
      <w:pPr>
        <w:pStyle w:val="Sinespaciado"/>
        <w:ind w:left="2127" w:right="-427" w:firstLine="0"/>
        <w:rPr>
          <w:sz w:val="20"/>
          <w:szCs w:val="20"/>
        </w:rPr>
      </w:pPr>
      <w:r w:rsidRPr="00073B8A">
        <w:rPr>
          <w:sz w:val="20"/>
          <w:szCs w:val="20"/>
        </w:rPr>
        <w:t xml:space="preserve">que no </w:t>
      </w:r>
      <w:r w:rsidR="00662128">
        <w:rPr>
          <w:sz w:val="20"/>
          <w:szCs w:val="20"/>
        </w:rPr>
        <w:t>posea</w:t>
      </w:r>
      <w:r w:rsidRPr="00073B8A">
        <w:rPr>
          <w:sz w:val="20"/>
          <w:szCs w:val="20"/>
        </w:rPr>
        <w:t xml:space="preserve"> una gran fe en </w:t>
      </w:r>
      <w:r w:rsidR="00662128">
        <w:rPr>
          <w:sz w:val="20"/>
          <w:szCs w:val="20"/>
        </w:rPr>
        <w:t>sus</w:t>
      </w:r>
      <w:r w:rsidRPr="00073B8A">
        <w:rPr>
          <w:sz w:val="20"/>
          <w:szCs w:val="20"/>
        </w:rPr>
        <w:t xml:space="preserve"> acciones </w:t>
      </w:r>
      <w:r w:rsidR="00662128">
        <w:rPr>
          <w:sz w:val="20"/>
          <w:szCs w:val="20"/>
        </w:rPr>
        <w:t>ni</w:t>
      </w:r>
      <w:r w:rsidRPr="00073B8A">
        <w:rPr>
          <w:sz w:val="20"/>
          <w:szCs w:val="20"/>
        </w:rPr>
        <w:t xml:space="preserve"> sus resultados,</w:t>
      </w:r>
    </w:p>
    <w:p w14:paraId="2CC20AAE" w14:textId="017346BD" w:rsidR="001C255B" w:rsidRPr="001C255B" w:rsidRDefault="00662128" w:rsidP="00662128">
      <w:pPr>
        <w:pStyle w:val="Sinespaciado"/>
        <w:ind w:left="2127" w:right="-427" w:firstLine="0"/>
        <w:rPr>
          <w:sz w:val="20"/>
          <w:szCs w:val="20"/>
        </w:rPr>
      </w:pPr>
      <w:r w:rsidRPr="00073B8A">
        <w:rPr>
          <w:sz w:val="20"/>
          <w:szCs w:val="20"/>
        </w:rPr>
        <w:t xml:space="preserve">Ese </w:t>
      </w:r>
      <w:r w:rsidRPr="00662128">
        <w:rPr>
          <w:sz w:val="20"/>
          <w:szCs w:val="20"/>
        </w:rPr>
        <w:t xml:space="preserve">ofrecimiento </w:t>
      </w:r>
      <w:r w:rsidR="001C255B" w:rsidRPr="00073B8A">
        <w:rPr>
          <w:sz w:val="20"/>
          <w:szCs w:val="20"/>
        </w:rPr>
        <w:t xml:space="preserve">no traerá </w:t>
      </w:r>
      <w:r>
        <w:rPr>
          <w:sz w:val="20"/>
          <w:szCs w:val="20"/>
        </w:rPr>
        <w:t>ning</w:t>
      </w:r>
      <w:r w:rsidR="0064209C">
        <w:rPr>
          <w:sz w:val="20"/>
          <w:szCs w:val="20"/>
        </w:rPr>
        <w:t>u</w:t>
      </w:r>
      <w:r>
        <w:rPr>
          <w:sz w:val="20"/>
          <w:szCs w:val="20"/>
        </w:rPr>
        <w:t>n</w:t>
      </w:r>
      <w:r w:rsidR="0064209C">
        <w:rPr>
          <w:sz w:val="20"/>
          <w:szCs w:val="20"/>
        </w:rPr>
        <w:t>a</w:t>
      </w:r>
      <w:r w:rsidR="001C255B" w:rsidRPr="00073B8A">
        <w:rPr>
          <w:sz w:val="20"/>
          <w:szCs w:val="20"/>
        </w:rPr>
        <w:t xml:space="preserve"> gran </w:t>
      </w:r>
      <w:r w:rsidR="0064209C">
        <w:rPr>
          <w:sz w:val="20"/>
          <w:szCs w:val="20"/>
        </w:rPr>
        <w:t>retribución</w:t>
      </w:r>
      <w:r w:rsidR="001C255B" w:rsidRPr="00073B8A">
        <w:rPr>
          <w:sz w:val="20"/>
          <w:szCs w:val="20"/>
        </w:rPr>
        <w:t xml:space="preserve">, </w:t>
      </w:r>
      <w:r>
        <w:rPr>
          <w:sz w:val="20"/>
          <w:szCs w:val="20"/>
        </w:rPr>
        <w:t>lo afirmo</w:t>
      </w:r>
      <w:r w:rsidR="001C255B" w:rsidRPr="00073B8A">
        <w:rPr>
          <w:sz w:val="20"/>
          <w:szCs w:val="20"/>
        </w:rPr>
        <w:t>.</w:t>
      </w:r>
    </w:p>
    <w:p w14:paraId="2B20871C" w14:textId="77777777" w:rsidR="001C255B" w:rsidRPr="001C255B" w:rsidRDefault="001C255B" w:rsidP="00662128">
      <w:pPr>
        <w:pStyle w:val="Sinespaciado"/>
        <w:ind w:left="2127" w:right="-427" w:firstLine="0"/>
        <w:rPr>
          <w:sz w:val="20"/>
          <w:szCs w:val="20"/>
        </w:rPr>
      </w:pPr>
    </w:p>
    <w:p w14:paraId="19EC051B" w14:textId="78EF3D76" w:rsidR="001C255B" w:rsidRPr="001C255B" w:rsidRDefault="00662128" w:rsidP="00662128">
      <w:pPr>
        <w:pStyle w:val="Sinespaciado"/>
        <w:ind w:left="2127" w:right="-427" w:firstLine="0"/>
        <w:rPr>
          <w:sz w:val="20"/>
          <w:szCs w:val="20"/>
        </w:rPr>
      </w:pPr>
      <w:r w:rsidRPr="00662128">
        <w:rPr>
          <w:sz w:val="20"/>
          <w:szCs w:val="20"/>
        </w:rPr>
        <w:t xml:space="preserve">Aquella </w:t>
      </w:r>
      <w:r w:rsidR="001C255B" w:rsidRPr="00073B8A">
        <w:rPr>
          <w:sz w:val="20"/>
          <w:szCs w:val="20"/>
        </w:rPr>
        <w:t xml:space="preserve">persona virtuosa que, con una mente llena de </w:t>
      </w:r>
      <w:r w:rsidRPr="00662128">
        <w:rPr>
          <w:sz w:val="20"/>
          <w:szCs w:val="20"/>
        </w:rPr>
        <w:t>devoción</w:t>
      </w:r>
      <w:r w:rsidR="001C255B" w:rsidRPr="00073B8A">
        <w:rPr>
          <w:sz w:val="20"/>
          <w:szCs w:val="20"/>
        </w:rPr>
        <w:t>,</w:t>
      </w:r>
    </w:p>
    <w:p w14:paraId="0E8C9EAD" w14:textId="55D58534" w:rsidR="001C255B" w:rsidRPr="001C255B" w:rsidRDefault="00662128" w:rsidP="00662128">
      <w:pPr>
        <w:pStyle w:val="Sinespaciado"/>
        <w:ind w:left="2127" w:right="-427" w:firstLine="0"/>
        <w:rPr>
          <w:sz w:val="20"/>
          <w:szCs w:val="20"/>
        </w:rPr>
      </w:pPr>
      <w:r>
        <w:rPr>
          <w:sz w:val="20"/>
          <w:szCs w:val="20"/>
        </w:rPr>
        <w:t>ofrezca</w:t>
      </w:r>
      <w:r w:rsidR="001C255B" w:rsidRPr="00073B8A">
        <w:rPr>
          <w:sz w:val="20"/>
          <w:szCs w:val="20"/>
        </w:rPr>
        <w:t xml:space="preserve"> un </w:t>
      </w:r>
      <w:r>
        <w:rPr>
          <w:sz w:val="20"/>
          <w:szCs w:val="20"/>
        </w:rPr>
        <w:t>presente</w:t>
      </w:r>
      <w:r w:rsidR="001C255B" w:rsidRPr="00073B8A">
        <w:rPr>
          <w:sz w:val="20"/>
          <w:szCs w:val="20"/>
        </w:rPr>
        <w:t xml:space="preserve"> que ha</w:t>
      </w:r>
      <w:r w:rsidR="000C373E">
        <w:rPr>
          <w:sz w:val="20"/>
          <w:szCs w:val="20"/>
        </w:rPr>
        <w:t>ya</w:t>
      </w:r>
      <w:r w:rsidR="001C255B" w:rsidRPr="00073B8A">
        <w:rPr>
          <w:sz w:val="20"/>
          <w:szCs w:val="20"/>
        </w:rPr>
        <w:t xml:space="preserve"> sido </w:t>
      </w:r>
      <w:r>
        <w:rPr>
          <w:sz w:val="20"/>
          <w:szCs w:val="20"/>
        </w:rPr>
        <w:t>correctamente</w:t>
      </w:r>
      <w:r w:rsidR="001C255B" w:rsidRPr="00073B8A">
        <w:rPr>
          <w:sz w:val="20"/>
          <w:szCs w:val="20"/>
        </w:rPr>
        <w:t xml:space="preserve"> obtenido </w:t>
      </w:r>
      <w:r>
        <w:rPr>
          <w:sz w:val="20"/>
          <w:szCs w:val="20"/>
        </w:rPr>
        <w:t xml:space="preserve">para ofrecerlo </w:t>
      </w:r>
      <w:r w:rsidR="001C255B" w:rsidRPr="00073B8A">
        <w:rPr>
          <w:sz w:val="20"/>
          <w:szCs w:val="20"/>
        </w:rPr>
        <w:t>a personas virtuosas,</w:t>
      </w:r>
    </w:p>
    <w:p w14:paraId="43AFF95C" w14:textId="3A8D8CF3" w:rsidR="001C255B" w:rsidRPr="001C255B" w:rsidRDefault="001C255B" w:rsidP="00662128">
      <w:pPr>
        <w:pStyle w:val="Sinespaciado"/>
        <w:ind w:left="2127" w:right="-427" w:firstLine="0"/>
        <w:rPr>
          <w:sz w:val="20"/>
          <w:szCs w:val="20"/>
        </w:rPr>
      </w:pPr>
      <w:r w:rsidRPr="00073B8A">
        <w:rPr>
          <w:sz w:val="20"/>
          <w:szCs w:val="20"/>
        </w:rPr>
        <w:t xml:space="preserve">que </w:t>
      </w:r>
      <w:r w:rsidR="00662128">
        <w:rPr>
          <w:sz w:val="20"/>
          <w:szCs w:val="20"/>
        </w:rPr>
        <w:t>posea</w:t>
      </w:r>
      <w:r w:rsidRPr="00073B8A">
        <w:rPr>
          <w:sz w:val="20"/>
          <w:szCs w:val="20"/>
        </w:rPr>
        <w:t xml:space="preserve"> una gran </w:t>
      </w:r>
      <w:r w:rsidR="00662128" w:rsidRPr="00662128">
        <w:rPr>
          <w:sz w:val="20"/>
          <w:szCs w:val="20"/>
        </w:rPr>
        <w:t xml:space="preserve">devoción </w:t>
      </w:r>
      <w:r w:rsidRPr="00073B8A">
        <w:rPr>
          <w:sz w:val="20"/>
          <w:szCs w:val="20"/>
        </w:rPr>
        <w:t xml:space="preserve">en </w:t>
      </w:r>
      <w:r w:rsidR="00662128">
        <w:rPr>
          <w:sz w:val="20"/>
          <w:szCs w:val="20"/>
        </w:rPr>
        <w:t>sus</w:t>
      </w:r>
      <w:r w:rsidRPr="00073B8A">
        <w:rPr>
          <w:sz w:val="20"/>
          <w:szCs w:val="20"/>
        </w:rPr>
        <w:t xml:space="preserve"> acciones y sus resultados,</w:t>
      </w:r>
    </w:p>
    <w:p w14:paraId="50FE2632" w14:textId="0DC6ACE1" w:rsidR="001C255B" w:rsidRPr="001C255B" w:rsidRDefault="00662128" w:rsidP="00662128">
      <w:pPr>
        <w:pStyle w:val="Sinespaciado"/>
        <w:ind w:left="2127" w:right="-427" w:firstLine="0"/>
        <w:rPr>
          <w:sz w:val="20"/>
          <w:szCs w:val="20"/>
        </w:rPr>
      </w:pPr>
      <w:r w:rsidRPr="00073B8A">
        <w:rPr>
          <w:sz w:val="20"/>
          <w:szCs w:val="20"/>
        </w:rPr>
        <w:t xml:space="preserve">Ese </w:t>
      </w:r>
      <w:r w:rsidRPr="00662128">
        <w:rPr>
          <w:sz w:val="20"/>
          <w:szCs w:val="20"/>
        </w:rPr>
        <w:t xml:space="preserve">ofrecimiento </w:t>
      </w:r>
      <w:r w:rsidR="001C255B" w:rsidRPr="00073B8A">
        <w:rPr>
          <w:sz w:val="20"/>
          <w:szCs w:val="20"/>
        </w:rPr>
        <w:t>traerá un</w:t>
      </w:r>
      <w:r w:rsidR="0064209C">
        <w:rPr>
          <w:sz w:val="20"/>
          <w:szCs w:val="20"/>
        </w:rPr>
        <w:t xml:space="preserve">a </w:t>
      </w:r>
      <w:r w:rsidR="001C255B" w:rsidRPr="00073B8A">
        <w:rPr>
          <w:sz w:val="20"/>
          <w:szCs w:val="20"/>
        </w:rPr>
        <w:t xml:space="preserve">gran </w:t>
      </w:r>
      <w:r w:rsidR="0064209C" w:rsidRPr="0064209C">
        <w:rPr>
          <w:sz w:val="20"/>
          <w:szCs w:val="20"/>
        </w:rPr>
        <w:t>retribución</w:t>
      </w:r>
      <w:r w:rsidR="001C255B" w:rsidRPr="00073B8A">
        <w:rPr>
          <w:sz w:val="20"/>
          <w:szCs w:val="20"/>
        </w:rPr>
        <w:t xml:space="preserve">, </w:t>
      </w:r>
      <w:r w:rsidR="0064209C">
        <w:rPr>
          <w:sz w:val="20"/>
          <w:szCs w:val="20"/>
        </w:rPr>
        <w:t>así lo afirmo</w:t>
      </w:r>
      <w:r w:rsidR="001C255B" w:rsidRPr="00073B8A">
        <w:rPr>
          <w:sz w:val="20"/>
          <w:szCs w:val="20"/>
        </w:rPr>
        <w:t>.</w:t>
      </w:r>
    </w:p>
    <w:p w14:paraId="410C3BF5" w14:textId="77777777" w:rsidR="001C255B" w:rsidRPr="001C255B" w:rsidRDefault="001C255B" w:rsidP="00662128">
      <w:pPr>
        <w:pStyle w:val="Sinespaciado"/>
        <w:ind w:left="2127" w:right="-427" w:firstLine="0"/>
        <w:rPr>
          <w:sz w:val="20"/>
          <w:szCs w:val="20"/>
        </w:rPr>
      </w:pPr>
    </w:p>
    <w:p w14:paraId="0D650025" w14:textId="0488A970" w:rsidR="001C255B" w:rsidRPr="001C255B" w:rsidRDefault="0064209C" w:rsidP="00662128">
      <w:pPr>
        <w:pStyle w:val="Sinespaciado"/>
        <w:ind w:left="2127" w:right="-427" w:firstLine="0"/>
        <w:rPr>
          <w:sz w:val="20"/>
          <w:szCs w:val="20"/>
        </w:rPr>
      </w:pPr>
      <w:r w:rsidRPr="0064209C">
        <w:rPr>
          <w:sz w:val="20"/>
          <w:szCs w:val="20"/>
        </w:rPr>
        <w:t xml:space="preserve">Aquella </w:t>
      </w:r>
      <w:r w:rsidR="001C255B" w:rsidRPr="00073B8A">
        <w:rPr>
          <w:sz w:val="20"/>
          <w:szCs w:val="20"/>
        </w:rPr>
        <w:t xml:space="preserve">persona </w:t>
      </w:r>
      <w:r>
        <w:rPr>
          <w:sz w:val="20"/>
          <w:szCs w:val="20"/>
        </w:rPr>
        <w:t>carente de</w:t>
      </w:r>
      <w:r w:rsidR="001C255B" w:rsidRPr="00073B8A">
        <w:rPr>
          <w:sz w:val="20"/>
          <w:szCs w:val="20"/>
        </w:rPr>
        <w:t xml:space="preserve"> pasión que, con la mente llena de </w:t>
      </w:r>
      <w:r w:rsidRPr="0064209C">
        <w:rPr>
          <w:sz w:val="20"/>
          <w:szCs w:val="20"/>
        </w:rPr>
        <w:t>devoción</w:t>
      </w:r>
      <w:r w:rsidR="001C255B" w:rsidRPr="00073B8A">
        <w:rPr>
          <w:sz w:val="20"/>
          <w:szCs w:val="20"/>
        </w:rPr>
        <w:t>,</w:t>
      </w:r>
    </w:p>
    <w:p w14:paraId="76C3529F" w14:textId="7F1A2038" w:rsidR="001C255B" w:rsidRPr="001C255B" w:rsidRDefault="0064209C" w:rsidP="00662128">
      <w:pPr>
        <w:pStyle w:val="Sinespaciado"/>
        <w:ind w:left="2127" w:right="-427" w:firstLine="0"/>
        <w:rPr>
          <w:sz w:val="20"/>
          <w:szCs w:val="20"/>
        </w:rPr>
      </w:pPr>
      <w:r>
        <w:rPr>
          <w:sz w:val="20"/>
          <w:szCs w:val="20"/>
        </w:rPr>
        <w:t>ofrezca</w:t>
      </w:r>
      <w:r w:rsidR="001C255B" w:rsidRPr="00073B8A">
        <w:rPr>
          <w:sz w:val="20"/>
          <w:szCs w:val="20"/>
        </w:rPr>
        <w:t xml:space="preserve"> un </w:t>
      </w:r>
      <w:r>
        <w:rPr>
          <w:sz w:val="20"/>
          <w:szCs w:val="20"/>
        </w:rPr>
        <w:t>presente</w:t>
      </w:r>
      <w:r w:rsidR="001C255B" w:rsidRPr="00073B8A">
        <w:rPr>
          <w:sz w:val="20"/>
          <w:szCs w:val="20"/>
        </w:rPr>
        <w:t xml:space="preserve"> que ha</w:t>
      </w:r>
      <w:r>
        <w:rPr>
          <w:sz w:val="20"/>
          <w:szCs w:val="20"/>
        </w:rPr>
        <w:t>ya</w:t>
      </w:r>
      <w:r w:rsidR="001C255B" w:rsidRPr="00073B8A">
        <w:rPr>
          <w:sz w:val="20"/>
          <w:szCs w:val="20"/>
        </w:rPr>
        <w:t xml:space="preserve"> sido </w:t>
      </w:r>
      <w:r>
        <w:rPr>
          <w:sz w:val="20"/>
          <w:szCs w:val="20"/>
        </w:rPr>
        <w:t>correctamente</w:t>
      </w:r>
      <w:r w:rsidR="001C255B" w:rsidRPr="00073B8A">
        <w:rPr>
          <w:sz w:val="20"/>
          <w:szCs w:val="20"/>
        </w:rPr>
        <w:t xml:space="preserve"> obtenido </w:t>
      </w:r>
      <w:r w:rsidRPr="0064209C">
        <w:rPr>
          <w:sz w:val="20"/>
          <w:szCs w:val="20"/>
        </w:rPr>
        <w:t xml:space="preserve">para ofrecerlo </w:t>
      </w:r>
      <w:r w:rsidR="001C255B" w:rsidRPr="00073B8A">
        <w:rPr>
          <w:sz w:val="20"/>
          <w:szCs w:val="20"/>
        </w:rPr>
        <w:t>a personas sin pasión,</w:t>
      </w:r>
    </w:p>
    <w:p w14:paraId="3E458D08" w14:textId="185D7E53" w:rsidR="001C255B" w:rsidRPr="001C255B" w:rsidRDefault="001C255B" w:rsidP="00662128">
      <w:pPr>
        <w:pStyle w:val="Sinespaciado"/>
        <w:ind w:left="2127" w:right="-427" w:firstLine="0"/>
        <w:rPr>
          <w:sz w:val="20"/>
          <w:szCs w:val="20"/>
        </w:rPr>
      </w:pPr>
      <w:r w:rsidRPr="00073B8A">
        <w:rPr>
          <w:sz w:val="20"/>
          <w:szCs w:val="20"/>
        </w:rPr>
        <w:t xml:space="preserve">que </w:t>
      </w:r>
      <w:r w:rsidR="0064209C">
        <w:rPr>
          <w:sz w:val="20"/>
          <w:szCs w:val="20"/>
        </w:rPr>
        <w:t>posea</w:t>
      </w:r>
      <w:r w:rsidRPr="00073B8A">
        <w:rPr>
          <w:sz w:val="20"/>
          <w:szCs w:val="20"/>
        </w:rPr>
        <w:t xml:space="preserve"> una gran </w:t>
      </w:r>
      <w:r w:rsidR="0064209C" w:rsidRPr="0064209C">
        <w:rPr>
          <w:sz w:val="20"/>
          <w:szCs w:val="20"/>
        </w:rPr>
        <w:t xml:space="preserve">devoción </w:t>
      </w:r>
      <w:r w:rsidRPr="00073B8A">
        <w:rPr>
          <w:sz w:val="20"/>
          <w:szCs w:val="20"/>
        </w:rPr>
        <w:t xml:space="preserve">en </w:t>
      </w:r>
      <w:r w:rsidR="0064209C">
        <w:rPr>
          <w:sz w:val="20"/>
          <w:szCs w:val="20"/>
        </w:rPr>
        <w:t>sus</w:t>
      </w:r>
      <w:r w:rsidRPr="00073B8A">
        <w:rPr>
          <w:sz w:val="20"/>
          <w:szCs w:val="20"/>
        </w:rPr>
        <w:t xml:space="preserve"> acciones y sus resultados,</w:t>
      </w:r>
    </w:p>
    <w:p w14:paraId="0D403BB5" w14:textId="203B0BFD" w:rsidR="001C255B" w:rsidRDefault="001C255B" w:rsidP="00662128">
      <w:pPr>
        <w:pStyle w:val="Sinespaciado"/>
        <w:ind w:left="2127" w:right="-427" w:firstLine="0"/>
        <w:rPr>
          <w:sz w:val="20"/>
          <w:szCs w:val="20"/>
        </w:rPr>
      </w:pPr>
      <w:r w:rsidRPr="00073B8A">
        <w:rPr>
          <w:sz w:val="20"/>
          <w:szCs w:val="20"/>
        </w:rPr>
        <w:t xml:space="preserve">Ese </w:t>
      </w:r>
      <w:r w:rsidR="0064209C" w:rsidRPr="0064209C">
        <w:rPr>
          <w:sz w:val="20"/>
          <w:szCs w:val="20"/>
        </w:rPr>
        <w:t xml:space="preserve">ofrecimiento </w:t>
      </w:r>
      <w:r w:rsidR="0064209C">
        <w:rPr>
          <w:sz w:val="20"/>
          <w:szCs w:val="20"/>
        </w:rPr>
        <w:t xml:space="preserve">será </w:t>
      </w:r>
      <w:r w:rsidRPr="00073B8A">
        <w:rPr>
          <w:sz w:val="20"/>
          <w:szCs w:val="20"/>
        </w:rPr>
        <w:t xml:space="preserve">el más </w:t>
      </w:r>
      <w:r w:rsidR="0064209C">
        <w:rPr>
          <w:sz w:val="20"/>
          <w:szCs w:val="20"/>
        </w:rPr>
        <w:t>elevado</w:t>
      </w:r>
      <w:r w:rsidRPr="00073B8A">
        <w:rPr>
          <w:sz w:val="20"/>
          <w:szCs w:val="20"/>
        </w:rPr>
        <w:t xml:space="preserve"> de los </w:t>
      </w:r>
      <w:r w:rsidR="0064209C">
        <w:rPr>
          <w:sz w:val="20"/>
          <w:szCs w:val="20"/>
        </w:rPr>
        <w:t>ofrecimientos</w:t>
      </w:r>
      <w:r w:rsidRPr="00073B8A">
        <w:rPr>
          <w:sz w:val="20"/>
          <w:szCs w:val="20"/>
        </w:rPr>
        <w:t xml:space="preserve"> mundanos".</w:t>
      </w:r>
    </w:p>
    <w:p w14:paraId="1A83B0EC" w14:textId="77777777" w:rsidR="0064209C" w:rsidRPr="001C255B" w:rsidRDefault="0064209C" w:rsidP="00662128">
      <w:pPr>
        <w:pStyle w:val="Sinespaciado"/>
        <w:ind w:left="2127" w:right="-427" w:firstLine="0"/>
        <w:rPr>
          <w:sz w:val="20"/>
          <w:szCs w:val="20"/>
        </w:rPr>
      </w:pPr>
    </w:p>
    <w:p w14:paraId="743F5363" w14:textId="77777777" w:rsidR="001C255B" w:rsidRPr="001C255B" w:rsidRDefault="001C255B" w:rsidP="00662128">
      <w:pPr>
        <w:pStyle w:val="Sinespaciado"/>
        <w:ind w:left="2127" w:right="-427" w:firstLine="0"/>
        <w:rPr>
          <w:sz w:val="20"/>
          <w:szCs w:val="20"/>
        </w:rPr>
      </w:pPr>
    </w:p>
    <w:p w14:paraId="62A5391E" w14:textId="77777777" w:rsidR="00D46CF7" w:rsidRDefault="00D46CF7" w:rsidP="00D46CF7">
      <w:pPr>
        <w:pStyle w:val="FIguraIlustracion"/>
      </w:pPr>
    </w:p>
    <w:p w14:paraId="4909E83D" w14:textId="77777777" w:rsidR="000C373E" w:rsidRDefault="000C373E" w:rsidP="00D46CF7">
      <w:pPr>
        <w:pStyle w:val="FIguraIlustracion"/>
      </w:pPr>
    </w:p>
    <w:p w14:paraId="7DD88058" w14:textId="14833B6C" w:rsidR="00D46CF7" w:rsidRDefault="00D46CF7" w:rsidP="00D46CF7">
      <w:pPr>
        <w:pStyle w:val="FIguraIlustracion"/>
        <w:jc w:val="center"/>
      </w:pPr>
      <w:r>
        <w:t>FIN</w:t>
      </w:r>
    </w:p>
    <w:p w14:paraId="36602B33" w14:textId="77777777" w:rsidR="00D46CF7" w:rsidRDefault="00D46CF7" w:rsidP="00D46CF7">
      <w:pPr>
        <w:pStyle w:val="FIguraIlustracion"/>
      </w:pPr>
    </w:p>
    <w:p w14:paraId="40930711" w14:textId="2E66B119" w:rsidR="00D46CF7" w:rsidRDefault="00F52625" w:rsidP="00F52625">
      <w:pPr>
        <w:pStyle w:val="FIguraIlustracion"/>
        <w:jc w:val="center"/>
      </w:pPr>
      <w:r>
        <w:rPr>
          <w:noProof/>
        </w:rPr>
        <w:drawing>
          <wp:inline distT="0" distB="0" distL="0" distR="0" wp14:anchorId="34A4E493" wp14:editId="7DA77D56">
            <wp:extent cx="1083147" cy="2001926"/>
            <wp:effectExtent l="0" t="0" r="3175" b="0"/>
            <wp:docPr id="6435832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83200" name="Imagen 643583200"/>
                    <pic:cNvPicPr/>
                  </pic:nvPicPr>
                  <pic:blipFill>
                    <a:blip r:embed="rId40"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095339" cy="2024460"/>
                    </a:xfrm>
                    <a:prstGeom prst="rect">
                      <a:avLst/>
                    </a:prstGeom>
                  </pic:spPr>
                </pic:pic>
              </a:graphicData>
            </a:graphic>
          </wp:inline>
        </w:drawing>
      </w:r>
    </w:p>
    <w:p w14:paraId="4276C0FA" w14:textId="77777777" w:rsidR="00917CB9" w:rsidRDefault="00917CB9" w:rsidP="00917CB9">
      <w:pPr>
        <w:pStyle w:val="FIguraIlustracion"/>
      </w:pPr>
    </w:p>
    <w:p w14:paraId="172C5B85" w14:textId="11353D20" w:rsidR="007D245C" w:rsidRDefault="007D245C" w:rsidP="00917CB9">
      <w:pPr>
        <w:pStyle w:val="FIguraIlustracion"/>
      </w:pPr>
      <w:r>
        <w:br w:type="page"/>
      </w:r>
    </w:p>
    <w:p w14:paraId="1DD121E0" w14:textId="77777777" w:rsidR="00E51CC2" w:rsidRDefault="00E51CC2" w:rsidP="00D46CF7">
      <w:pPr>
        <w:pStyle w:val="FIguraIlustracion"/>
      </w:pPr>
    </w:p>
    <w:p w14:paraId="61CBF7CC" w14:textId="77777777" w:rsidR="00F37E04" w:rsidRDefault="00F37E04" w:rsidP="00D46CF7">
      <w:pPr>
        <w:pStyle w:val="FIguraIlustracion"/>
      </w:pPr>
    </w:p>
    <w:p w14:paraId="17EB3A11" w14:textId="77777777" w:rsidR="00F37E04" w:rsidRDefault="00F37E04" w:rsidP="00D46CF7">
      <w:pPr>
        <w:pStyle w:val="FIguraIlustracion"/>
      </w:pPr>
    </w:p>
    <w:p w14:paraId="58041FF7" w14:textId="77777777" w:rsidR="00F37E04" w:rsidRDefault="00F37E04" w:rsidP="00D46CF7">
      <w:pPr>
        <w:pStyle w:val="FIguraIlustracion"/>
      </w:pPr>
    </w:p>
    <w:p w14:paraId="2BDF5F2F" w14:textId="77777777" w:rsidR="00F37E04" w:rsidRDefault="00F37E04" w:rsidP="00D46CF7">
      <w:pPr>
        <w:pStyle w:val="FIguraIlustracion"/>
      </w:pPr>
    </w:p>
    <w:p w14:paraId="20703D12" w14:textId="77777777" w:rsidR="00F37E04" w:rsidRDefault="00F37E04" w:rsidP="00D46CF7">
      <w:pPr>
        <w:pStyle w:val="FIguraIlustracion"/>
      </w:pPr>
    </w:p>
    <w:p w14:paraId="1561CB0B" w14:textId="77777777" w:rsidR="00F37E04" w:rsidRDefault="00F37E04" w:rsidP="00D46CF7">
      <w:pPr>
        <w:pStyle w:val="FIguraIlustracion"/>
      </w:pPr>
    </w:p>
    <w:p w14:paraId="0565E6C6" w14:textId="578F87C0" w:rsidR="00F37E04" w:rsidRDefault="00F37E04" w:rsidP="00F37E04">
      <w:pPr>
        <w:pStyle w:val="FIguraIlustracion"/>
        <w:jc w:val="center"/>
      </w:pPr>
      <w:r>
        <w:rPr>
          <w:noProof/>
        </w:rPr>
        <w:drawing>
          <wp:inline distT="0" distB="0" distL="0" distR="0" wp14:anchorId="3857BCA6" wp14:editId="35BF1CB0">
            <wp:extent cx="2702560" cy="1856105"/>
            <wp:effectExtent l="0" t="0" r="0" b="0"/>
            <wp:docPr id="186748035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80354" name="Imagen 1867480354"/>
                    <pic:cNvPicPr/>
                  </pic:nvPicPr>
                  <pic:blipFill rotWithShape="1">
                    <a:blip r:embed="rId41" cstate="print">
                      <a:extLst>
                        <a:ext uri="{28A0092B-C50C-407E-A947-70E740481C1C}">
                          <a14:useLocalDpi xmlns:a14="http://schemas.microsoft.com/office/drawing/2010/main" val="0"/>
                        </a:ext>
                      </a:extLst>
                    </a:blip>
                    <a:srcRect r="9009"/>
                    <a:stretch/>
                  </pic:blipFill>
                  <pic:spPr bwMode="auto">
                    <a:xfrm flipV="1">
                      <a:off x="0" y="0"/>
                      <a:ext cx="2713112" cy="1863352"/>
                    </a:xfrm>
                    <a:prstGeom prst="rect">
                      <a:avLst/>
                    </a:prstGeom>
                    <a:ln>
                      <a:noFill/>
                    </a:ln>
                    <a:extLst>
                      <a:ext uri="{53640926-AAD7-44D8-BBD7-CCE9431645EC}">
                        <a14:shadowObscured xmlns:a14="http://schemas.microsoft.com/office/drawing/2010/main"/>
                      </a:ext>
                    </a:extLst>
                  </pic:spPr>
                </pic:pic>
              </a:graphicData>
            </a:graphic>
          </wp:inline>
        </w:drawing>
      </w:r>
    </w:p>
    <w:p w14:paraId="7CA72F13" w14:textId="77777777" w:rsidR="00F37E04" w:rsidRDefault="00F37E04" w:rsidP="00F37E04">
      <w:pPr>
        <w:pStyle w:val="FIguraIlustracion"/>
        <w:jc w:val="center"/>
      </w:pPr>
    </w:p>
    <w:p w14:paraId="24B83F52" w14:textId="77777777" w:rsidR="00F37E04" w:rsidRDefault="00F37E04" w:rsidP="00F37E04">
      <w:pPr>
        <w:pStyle w:val="FIguraIlustracion"/>
        <w:jc w:val="center"/>
      </w:pPr>
    </w:p>
    <w:p w14:paraId="07FBDED0" w14:textId="77777777" w:rsidR="00F37E04" w:rsidRDefault="00F37E04" w:rsidP="00F37E04">
      <w:pPr>
        <w:pStyle w:val="FIguraIlustracion"/>
        <w:jc w:val="center"/>
      </w:pPr>
    </w:p>
    <w:p w14:paraId="5951E4B0" w14:textId="77777777" w:rsidR="00F37E04" w:rsidRDefault="00F37E04" w:rsidP="00F37E04">
      <w:pPr>
        <w:pStyle w:val="FIguraIlustracion"/>
        <w:jc w:val="center"/>
      </w:pPr>
    </w:p>
    <w:p w14:paraId="2427AAD5" w14:textId="77777777" w:rsidR="00E51CC2" w:rsidRDefault="00E51CC2" w:rsidP="00D46CF7">
      <w:pPr>
        <w:pStyle w:val="FIguraIlustracion"/>
      </w:pPr>
    </w:p>
    <w:p w14:paraId="6116E8A3" w14:textId="1D30129C" w:rsidR="00E03C89" w:rsidRDefault="00E03C89" w:rsidP="00E03C89">
      <w:pPr>
        <w:pStyle w:val="FIguraIlustracion"/>
        <w:jc w:val="center"/>
      </w:pPr>
      <w:r>
        <w:t xml:space="preserve">Inicio: </w:t>
      </w:r>
      <w:r>
        <w:br/>
        <w:t>Septiembre 2024.</w:t>
      </w:r>
    </w:p>
    <w:p w14:paraId="42DFE48F" w14:textId="77777777" w:rsidR="00D46CF7" w:rsidRDefault="00D46CF7" w:rsidP="00D46CF7">
      <w:pPr>
        <w:pStyle w:val="FIguraIlustracion"/>
      </w:pPr>
    </w:p>
    <w:p w14:paraId="280FC73B" w14:textId="653F1E6C" w:rsidR="00D46CF7" w:rsidRPr="00D46CF7" w:rsidRDefault="00D46CF7" w:rsidP="00D46CF7">
      <w:pPr>
        <w:pStyle w:val="FIguraIlustracion"/>
        <w:jc w:val="center"/>
      </w:pPr>
      <w:r>
        <w:t>Terminado de componer y sin edición</w:t>
      </w:r>
      <w:r w:rsidR="008B228F">
        <w:t>:</w:t>
      </w:r>
      <w:r>
        <w:br/>
        <w:t xml:space="preserve">el </w:t>
      </w:r>
      <w:r w:rsidR="007E24F3">
        <w:t>07/10/2024</w:t>
      </w:r>
      <w:r w:rsidR="00E51CC2">
        <w:t xml:space="preserve"> |</w:t>
      </w:r>
      <w:r w:rsidR="007E24F3">
        <w:t xml:space="preserve"> 11:39:18 –</w:t>
      </w:r>
      <w:r>
        <w:t xml:space="preserve">por </w:t>
      </w:r>
      <w:r w:rsidR="008B228F">
        <w:t xml:space="preserve">| </w:t>
      </w:r>
      <w:r>
        <w:t>PhD. D. Huamán.</w:t>
      </w:r>
    </w:p>
    <w:p w14:paraId="659C1DE4" w14:textId="77777777" w:rsidR="000D6B20" w:rsidRDefault="000D6B20" w:rsidP="00E51CC2">
      <w:pPr>
        <w:pStyle w:val="FIguraIlustracion"/>
        <w:jc w:val="center"/>
      </w:pPr>
    </w:p>
    <w:p w14:paraId="309EEF11" w14:textId="42DF2170" w:rsidR="00E51CC2" w:rsidRDefault="00E51CC2" w:rsidP="00E51CC2">
      <w:pPr>
        <w:pStyle w:val="FIguraIlustracion"/>
        <w:jc w:val="center"/>
      </w:pPr>
      <w:r>
        <w:t>1</w:t>
      </w:r>
      <w:r w:rsidRPr="00E51CC2">
        <w:rPr>
          <w:vertAlign w:val="superscript"/>
        </w:rPr>
        <w:t>era</w:t>
      </w:r>
      <w:r>
        <w:t xml:space="preserve"> edición </w:t>
      </w:r>
      <w:r w:rsidR="008B228F">
        <w:t>y</w:t>
      </w:r>
      <w:r>
        <w:t xml:space="preserve"> revisión</w:t>
      </w:r>
      <w:r w:rsidR="008B228F">
        <w:t>:</w:t>
      </w:r>
      <w:r>
        <w:t xml:space="preserve"> </w:t>
      </w:r>
      <w:r>
        <w:br/>
        <w:t>el 11/10/2024 | 01:32:10</w:t>
      </w:r>
      <w:r w:rsidR="007E4583">
        <w:t xml:space="preserve"> pm</w:t>
      </w:r>
      <w:r>
        <w:t xml:space="preserve">–por </w:t>
      </w:r>
      <w:r w:rsidR="008B228F">
        <w:t xml:space="preserve">| </w:t>
      </w:r>
      <w:r>
        <w:t>PhD. D. Huamán.</w:t>
      </w:r>
      <w:r w:rsidR="007E4583">
        <w:t xml:space="preserve"> </w:t>
      </w:r>
    </w:p>
    <w:p w14:paraId="2798D462" w14:textId="77777777" w:rsidR="00F37E04" w:rsidRDefault="00F37E04" w:rsidP="00E51CC2">
      <w:pPr>
        <w:pStyle w:val="FIguraIlustracion"/>
        <w:jc w:val="center"/>
      </w:pPr>
    </w:p>
    <w:p w14:paraId="20842A68" w14:textId="77777777" w:rsidR="00F37E04" w:rsidRDefault="00F37E04" w:rsidP="00E51CC2">
      <w:pPr>
        <w:pStyle w:val="FIguraIlustracion"/>
        <w:jc w:val="center"/>
      </w:pPr>
    </w:p>
    <w:p w14:paraId="1652B937" w14:textId="77777777" w:rsidR="00F37E04" w:rsidRDefault="00F37E04" w:rsidP="00E51CC2">
      <w:pPr>
        <w:pStyle w:val="FIguraIlustracion"/>
        <w:jc w:val="center"/>
      </w:pPr>
    </w:p>
    <w:p w14:paraId="316C411F" w14:textId="77777777" w:rsidR="00F37E04" w:rsidRDefault="00F37E04" w:rsidP="00E51CC2">
      <w:pPr>
        <w:pStyle w:val="FIguraIlustracion"/>
        <w:jc w:val="center"/>
      </w:pPr>
    </w:p>
    <w:p w14:paraId="3FA7011F" w14:textId="77777777" w:rsidR="00F37E04" w:rsidRDefault="00F37E04" w:rsidP="00E51CC2">
      <w:pPr>
        <w:pStyle w:val="FIguraIlustracion"/>
        <w:jc w:val="center"/>
      </w:pPr>
    </w:p>
    <w:p w14:paraId="0D9E6912" w14:textId="77777777" w:rsidR="00F37E04" w:rsidRDefault="00F37E04" w:rsidP="00E51CC2">
      <w:pPr>
        <w:pStyle w:val="FIguraIlustracion"/>
        <w:jc w:val="center"/>
      </w:pPr>
    </w:p>
    <w:p w14:paraId="34476EC8" w14:textId="77777777" w:rsidR="00F37E04" w:rsidRDefault="00F37E04" w:rsidP="00E51CC2">
      <w:pPr>
        <w:pStyle w:val="FIguraIlustracion"/>
        <w:jc w:val="center"/>
      </w:pPr>
    </w:p>
    <w:p w14:paraId="2E50CB61" w14:textId="77777777" w:rsidR="00F37E04" w:rsidRDefault="00F37E04" w:rsidP="00E51CC2">
      <w:pPr>
        <w:pStyle w:val="FIguraIlustracion"/>
        <w:jc w:val="center"/>
      </w:pPr>
    </w:p>
    <w:p w14:paraId="1CD6DCA7" w14:textId="77777777" w:rsidR="00F37E04" w:rsidRDefault="00F37E04" w:rsidP="00E51CC2">
      <w:pPr>
        <w:pStyle w:val="FIguraIlustracion"/>
        <w:jc w:val="center"/>
      </w:pPr>
    </w:p>
    <w:p w14:paraId="7D3C2BAF" w14:textId="1F36638B" w:rsidR="00F37E04" w:rsidRPr="001C255B" w:rsidRDefault="00F37E04" w:rsidP="00E51CC2">
      <w:pPr>
        <w:pStyle w:val="FIguraIlustracion"/>
        <w:jc w:val="center"/>
      </w:pPr>
      <w:r>
        <w:rPr>
          <w:noProof/>
        </w:rPr>
        <w:drawing>
          <wp:inline distT="0" distB="0" distL="0" distR="0" wp14:anchorId="04958E56" wp14:editId="30F5C4B8">
            <wp:extent cx="1204525" cy="1274630"/>
            <wp:effectExtent l="0" t="0" r="0" b="1905"/>
            <wp:docPr id="493932859" name="Imagen 4" descr="Un dibujo de un árb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32859" name="Imagen 4" descr="Un dibujo de un árbol&#10;&#10;Descripción generada automáticamente con confianza media"/>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12678" cy="1283257"/>
                    </a:xfrm>
                    <a:prstGeom prst="rect">
                      <a:avLst/>
                    </a:prstGeom>
                  </pic:spPr>
                </pic:pic>
              </a:graphicData>
            </a:graphic>
          </wp:inline>
        </w:drawing>
      </w:r>
    </w:p>
    <w:p w14:paraId="33EFF254" w14:textId="3133A9D7" w:rsidR="00262DDA" w:rsidRDefault="00262DDA" w:rsidP="000D6B20"/>
    <w:p w14:paraId="5DB1DA19" w14:textId="04B315F5" w:rsidR="00F37E04" w:rsidRPr="001C255B" w:rsidRDefault="00F37E04" w:rsidP="000D6B20"/>
    <w:sectPr w:rsidR="00F37E04" w:rsidRPr="001C255B" w:rsidSect="002344A4">
      <w:footerReference w:type="default" r:id="rId43"/>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4B6437" w14:textId="77777777" w:rsidR="00957934" w:rsidRDefault="00957934" w:rsidP="00F57CD1">
      <w:pPr>
        <w:spacing w:after="0" w:line="240" w:lineRule="auto"/>
      </w:pPr>
      <w:r>
        <w:separator/>
      </w:r>
    </w:p>
  </w:endnote>
  <w:endnote w:type="continuationSeparator" w:id="0">
    <w:p w14:paraId="1A70C98E" w14:textId="77777777" w:rsidR="00957934" w:rsidRDefault="00957934" w:rsidP="00F57C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morant">
    <w:panose1 w:val="00000000000000000000"/>
    <w:charset w:val="00"/>
    <w:family w:val="auto"/>
    <w:pitch w:val="variable"/>
    <w:sig w:usb0="A00002FF" w:usb1="0001E07B" w:usb2="00000028" w:usb3="00000000" w:csb0="00000197" w:csb1="00000000"/>
  </w:font>
  <w:font w:name="Calibri">
    <w:panose1 w:val="020F0502020204030204"/>
    <w:charset w:val="00"/>
    <w:family w:val="swiss"/>
    <w:pitch w:val="variable"/>
    <w:sig w:usb0="E4002EFF" w:usb1="C200247B" w:usb2="00000009" w:usb3="00000000" w:csb0="000001FF" w:csb1="00000000"/>
  </w:font>
  <w:font w:name="Cormorant Light">
    <w:panose1 w:val="00000000000000000000"/>
    <w:charset w:val="00"/>
    <w:family w:val="auto"/>
    <w:pitch w:val="variable"/>
    <w:sig w:usb0="A00002FF" w:usb1="0001E07B" w:usb2="00000028" w:usb3="00000000" w:csb0="00000197" w:csb1="00000000"/>
  </w:font>
  <w:font w:name="Calibri Light">
    <w:panose1 w:val="020F0302020204030204"/>
    <w:charset w:val="00"/>
    <w:family w:val="swiss"/>
    <w:pitch w:val="variable"/>
    <w:sig w:usb0="E4002EFF" w:usb1="C200247B" w:usb2="00000009" w:usb3="00000000" w:csb0="000001FF" w:csb1="00000000"/>
  </w:font>
  <w:font w:name="Garamond Pali">
    <w:altName w:val="Calibri"/>
    <w:charset w:val="00"/>
    <w:family w:val="auto"/>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50251491"/>
      <w:docPartObj>
        <w:docPartGallery w:val="Page Numbers (Bottom of Page)"/>
        <w:docPartUnique/>
      </w:docPartObj>
    </w:sdtPr>
    <w:sdtContent>
      <w:p w14:paraId="7594F30C" w14:textId="77777777" w:rsidR="00F57CD1" w:rsidRDefault="00F57CD1" w:rsidP="00F57CD1">
        <w:pPr>
          <w:pStyle w:val="Piedepgina"/>
          <w:jc w:val="center"/>
        </w:pPr>
      </w:p>
      <w:p w14:paraId="0FB55C79" w14:textId="041EF488" w:rsidR="00F57CD1" w:rsidRDefault="00000000" w:rsidP="00F57CD1">
        <w:pPr>
          <w:pStyle w:val="Piedepgina"/>
          <w:jc w:val="center"/>
        </w:pPr>
      </w:p>
    </w:sdtContent>
  </w:sdt>
  <w:p w14:paraId="24999103" w14:textId="77777777" w:rsidR="00F57CD1" w:rsidRDefault="00F57CD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3747008"/>
      <w:docPartObj>
        <w:docPartGallery w:val="Page Numbers (Bottom of Page)"/>
        <w:docPartUnique/>
      </w:docPartObj>
    </w:sdtPr>
    <w:sdtContent>
      <w:p w14:paraId="44AEBF2D" w14:textId="77777777" w:rsidR="00F57CD1" w:rsidRDefault="00F57CD1" w:rsidP="00F57CD1">
        <w:pPr>
          <w:pStyle w:val="Piedepgina"/>
          <w:jc w:val="center"/>
        </w:pPr>
      </w:p>
      <w:p w14:paraId="7EE9017A" w14:textId="4863B00D" w:rsidR="00F57CD1" w:rsidRDefault="00000000" w:rsidP="00F57CD1">
        <w:pPr>
          <w:pStyle w:val="Piedepgina"/>
          <w:jc w:val="center"/>
        </w:pPr>
      </w:p>
    </w:sdtContent>
  </w:sdt>
  <w:p w14:paraId="4BEAA73F" w14:textId="77777777" w:rsidR="00F57CD1" w:rsidRDefault="00F57CD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61047092"/>
      <w:docPartObj>
        <w:docPartGallery w:val="Page Numbers (Bottom of Page)"/>
        <w:docPartUnique/>
      </w:docPartObj>
    </w:sdtPr>
    <w:sdtContent>
      <w:p w14:paraId="66CE441C" w14:textId="77777777" w:rsidR="00F57CD1" w:rsidRDefault="00F57CD1" w:rsidP="00F57CD1">
        <w:pPr>
          <w:pStyle w:val="Piedepgina"/>
          <w:jc w:val="center"/>
        </w:pPr>
      </w:p>
      <w:p w14:paraId="1217D4B2" w14:textId="77777777" w:rsidR="00F57CD1" w:rsidRDefault="00F57CD1" w:rsidP="00F57CD1">
        <w:pPr>
          <w:pStyle w:val="Piedepgina"/>
          <w:jc w:val="center"/>
        </w:pPr>
        <w:r>
          <w:fldChar w:fldCharType="begin"/>
        </w:r>
        <w:r>
          <w:instrText>PAGE   \* MERGEFORMAT</w:instrText>
        </w:r>
        <w:r>
          <w:fldChar w:fldCharType="separate"/>
        </w:r>
        <w:r>
          <w:rPr>
            <w:lang w:val="es-ES"/>
          </w:rPr>
          <w:t>2</w:t>
        </w:r>
        <w:r>
          <w:fldChar w:fldCharType="end"/>
        </w:r>
      </w:p>
    </w:sdtContent>
  </w:sdt>
  <w:p w14:paraId="37476112" w14:textId="77777777" w:rsidR="00F57CD1" w:rsidRDefault="00F57CD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03F325" w14:textId="77777777" w:rsidR="00957934" w:rsidRDefault="00957934" w:rsidP="00F57CD1">
      <w:pPr>
        <w:spacing w:after="0" w:line="240" w:lineRule="auto"/>
      </w:pPr>
      <w:r>
        <w:separator/>
      </w:r>
    </w:p>
  </w:footnote>
  <w:footnote w:type="continuationSeparator" w:id="0">
    <w:p w14:paraId="4CCD6252" w14:textId="77777777" w:rsidR="00957934" w:rsidRDefault="00957934" w:rsidP="00F57CD1">
      <w:pPr>
        <w:spacing w:after="0" w:line="240" w:lineRule="auto"/>
      </w:pPr>
      <w:r>
        <w:continuationSeparator/>
      </w:r>
    </w:p>
  </w:footnote>
  <w:footnote w:id="1">
    <w:p w14:paraId="0607B495" w14:textId="25D1CFEF" w:rsidR="00BB728B" w:rsidRDefault="00BB728B">
      <w:pPr>
        <w:pStyle w:val="Textonotapie"/>
      </w:pPr>
      <w:r>
        <w:rPr>
          <w:rStyle w:val="Refdenotaalpie"/>
        </w:rPr>
        <w:footnoteRef/>
      </w:r>
      <w:r>
        <w:t xml:space="preserve"> Para esta ocasión se ha utilizado como fuente</w:t>
      </w:r>
      <w:r w:rsidR="00FA7510">
        <w:t xml:space="preserve"> dharmafarer.org</w:t>
      </w:r>
      <w:r w:rsidR="00C66863">
        <w:t>, una edición china traducida por Piya Tan</w:t>
      </w:r>
      <w:r w:rsidR="00570D0F">
        <w:t xml:space="preserve">. La mayoría de </w:t>
      </w:r>
      <w:r w:rsidR="005C4491">
        <w:t>las versiones</w:t>
      </w:r>
      <w:r w:rsidR="00570D0F">
        <w:t xml:space="preserve"> difieren sólo en los términos para referirse </w:t>
      </w:r>
      <w:r w:rsidR="005C4491">
        <w:t xml:space="preserve">a asuntos de connotación universal. </w:t>
      </w:r>
    </w:p>
  </w:footnote>
  <w:footnote w:id="2">
    <w:p w14:paraId="6EAE752A" w14:textId="11778F18" w:rsidR="00531A13" w:rsidRPr="00A53274" w:rsidRDefault="00531A13">
      <w:pPr>
        <w:pStyle w:val="Textonotapie"/>
        <w:rPr>
          <w:sz w:val="16"/>
          <w:szCs w:val="16"/>
          <w:lang w:val="en-US"/>
        </w:rPr>
      </w:pPr>
      <w:r>
        <w:rPr>
          <w:rStyle w:val="Refdenotaalpie"/>
        </w:rPr>
        <w:footnoteRef/>
      </w:r>
      <w:r w:rsidRPr="00BD1FF9">
        <w:rPr>
          <w:lang w:val="en-US"/>
        </w:rPr>
        <w:t xml:space="preserve"> </w:t>
      </w:r>
      <w:r w:rsidR="00BD1FF9" w:rsidRPr="00BD1FF9">
        <w:rPr>
          <w:i/>
          <w:iCs/>
          <w:lang w:val="en-US"/>
        </w:rPr>
        <w:t>Understanding the Causes of Decline of Buddhism</w:t>
      </w:r>
      <w:r w:rsidR="000402A5">
        <w:rPr>
          <w:i/>
          <w:iCs/>
          <w:lang w:val="en-US"/>
        </w:rPr>
        <w:t xml:space="preserve">. </w:t>
      </w:r>
      <w:r w:rsidR="000402A5">
        <w:rPr>
          <w:i/>
          <w:iCs/>
          <w:lang w:val="en-US"/>
        </w:rPr>
        <w:br/>
      </w:r>
      <w:r w:rsidR="00A53274" w:rsidRPr="00A53274">
        <w:rPr>
          <w:sz w:val="16"/>
          <w:szCs w:val="16"/>
          <w:lang w:val="en-US"/>
        </w:rPr>
        <w:t xml:space="preserve"> </w:t>
      </w:r>
      <w:r w:rsidR="00A53274" w:rsidRPr="00A53274">
        <w:rPr>
          <w:sz w:val="16"/>
          <w:szCs w:val="16"/>
          <w:lang w:val="en-US"/>
        </w:rPr>
        <w:tab/>
      </w:r>
      <w:r w:rsidR="000402A5" w:rsidRPr="00A53274">
        <w:rPr>
          <w:sz w:val="16"/>
          <w:szCs w:val="16"/>
          <w:lang w:val="en-US"/>
        </w:rPr>
        <w:t>https://unacademy.com/content/bpsc/study-material/history/understanding-the-causes-of-decline-of-buddhism/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84.8pt;height:84.8pt" o:bullet="t">
        <v:imagedata r:id="rId1" o:title="Mano Blanca"/>
      </v:shape>
    </w:pict>
  </w:numPicBullet>
  <w:abstractNum w:abstractNumId="0" w15:restartNumberingAfterBreak="0">
    <w:nsid w:val="00000003"/>
    <w:multiLevelType w:val="multilevel"/>
    <w:tmpl w:val="00000003"/>
    <w:lvl w:ilvl="0">
      <w:start w:val="1"/>
      <w:numFmt w:val="decimal"/>
      <w:lvlText w:val="%1."/>
      <w:lvlJc w:val="left"/>
      <w:pPr>
        <w:tabs>
          <w:tab w:val="num" w:pos="283"/>
        </w:tabs>
      </w:pPr>
    </w:lvl>
    <w:lvl w:ilvl="1">
      <w:start w:val="1"/>
      <w:numFmt w:val="decimal"/>
      <w:lvlText w:val="%2."/>
      <w:lvlJc w:val="left"/>
      <w:pPr>
        <w:tabs>
          <w:tab w:val="num" w:pos="567"/>
        </w:tabs>
      </w:pPr>
    </w:lvl>
    <w:lvl w:ilvl="2">
      <w:start w:val="1"/>
      <w:numFmt w:val="decimal"/>
      <w:lvlText w:val="%3."/>
      <w:lvlJc w:val="left"/>
      <w:pPr>
        <w:tabs>
          <w:tab w:val="num" w:pos="850"/>
        </w:tabs>
      </w:pPr>
    </w:lvl>
    <w:lvl w:ilvl="3">
      <w:start w:val="1"/>
      <w:numFmt w:val="decimal"/>
      <w:lvlText w:val="%4."/>
      <w:lvlJc w:val="left"/>
      <w:pPr>
        <w:tabs>
          <w:tab w:val="num" w:pos="1134"/>
        </w:tabs>
      </w:pPr>
    </w:lvl>
    <w:lvl w:ilvl="4">
      <w:start w:val="1"/>
      <w:numFmt w:val="decimal"/>
      <w:lvlText w:val="%5."/>
      <w:lvlJc w:val="left"/>
      <w:pPr>
        <w:tabs>
          <w:tab w:val="num" w:pos="1417"/>
        </w:tabs>
      </w:pPr>
    </w:lvl>
    <w:lvl w:ilvl="5">
      <w:start w:val="1"/>
      <w:numFmt w:val="decimal"/>
      <w:lvlText w:val="%6."/>
      <w:lvlJc w:val="left"/>
      <w:pPr>
        <w:tabs>
          <w:tab w:val="num" w:pos="1701"/>
        </w:tabs>
      </w:pPr>
    </w:lvl>
    <w:lvl w:ilvl="6">
      <w:start w:val="1"/>
      <w:numFmt w:val="decimal"/>
      <w:lvlText w:val="%7."/>
      <w:lvlJc w:val="left"/>
      <w:pPr>
        <w:tabs>
          <w:tab w:val="num" w:pos="1984"/>
        </w:tabs>
      </w:pPr>
    </w:lvl>
    <w:lvl w:ilvl="7">
      <w:start w:val="1"/>
      <w:numFmt w:val="decimal"/>
      <w:lvlText w:val="%8."/>
      <w:lvlJc w:val="left"/>
      <w:pPr>
        <w:tabs>
          <w:tab w:val="num" w:pos="2268"/>
        </w:tabs>
      </w:pPr>
    </w:lvl>
    <w:lvl w:ilvl="8">
      <w:start w:val="1"/>
      <w:numFmt w:val="decimal"/>
      <w:lvlText w:val="%9."/>
      <w:lvlJc w:val="left"/>
      <w:pPr>
        <w:tabs>
          <w:tab w:val="num" w:pos="2551"/>
        </w:tabs>
      </w:pPr>
    </w:lvl>
  </w:abstractNum>
  <w:abstractNum w:abstractNumId="1" w15:restartNumberingAfterBreak="0">
    <w:nsid w:val="00000004"/>
    <w:multiLevelType w:val="multilevel"/>
    <w:tmpl w:val="00000004"/>
    <w:lvl w:ilvl="0">
      <w:start w:val="1"/>
      <w:numFmt w:val="decimal"/>
      <w:lvlText w:val="%1."/>
      <w:lvlJc w:val="left"/>
      <w:pPr>
        <w:tabs>
          <w:tab w:val="num" w:pos="283"/>
        </w:tabs>
      </w:pPr>
    </w:lvl>
    <w:lvl w:ilvl="1">
      <w:start w:val="1"/>
      <w:numFmt w:val="decimal"/>
      <w:lvlText w:val="%2."/>
      <w:lvlJc w:val="left"/>
      <w:pPr>
        <w:tabs>
          <w:tab w:val="num" w:pos="567"/>
        </w:tabs>
      </w:pPr>
    </w:lvl>
    <w:lvl w:ilvl="2">
      <w:start w:val="1"/>
      <w:numFmt w:val="decimal"/>
      <w:lvlText w:val="%3."/>
      <w:lvlJc w:val="left"/>
      <w:pPr>
        <w:tabs>
          <w:tab w:val="num" w:pos="850"/>
        </w:tabs>
      </w:pPr>
    </w:lvl>
    <w:lvl w:ilvl="3">
      <w:start w:val="1"/>
      <w:numFmt w:val="decimal"/>
      <w:lvlText w:val="%4."/>
      <w:lvlJc w:val="left"/>
      <w:pPr>
        <w:tabs>
          <w:tab w:val="num" w:pos="1134"/>
        </w:tabs>
      </w:pPr>
    </w:lvl>
    <w:lvl w:ilvl="4">
      <w:start w:val="1"/>
      <w:numFmt w:val="decimal"/>
      <w:lvlText w:val="%5."/>
      <w:lvlJc w:val="left"/>
      <w:pPr>
        <w:tabs>
          <w:tab w:val="num" w:pos="1417"/>
        </w:tabs>
      </w:pPr>
    </w:lvl>
    <w:lvl w:ilvl="5">
      <w:start w:val="1"/>
      <w:numFmt w:val="decimal"/>
      <w:lvlText w:val="%6."/>
      <w:lvlJc w:val="left"/>
      <w:pPr>
        <w:tabs>
          <w:tab w:val="num" w:pos="1701"/>
        </w:tabs>
      </w:pPr>
    </w:lvl>
    <w:lvl w:ilvl="6">
      <w:start w:val="1"/>
      <w:numFmt w:val="decimal"/>
      <w:lvlText w:val="%7."/>
      <w:lvlJc w:val="left"/>
      <w:pPr>
        <w:tabs>
          <w:tab w:val="num" w:pos="1984"/>
        </w:tabs>
      </w:pPr>
    </w:lvl>
    <w:lvl w:ilvl="7">
      <w:start w:val="1"/>
      <w:numFmt w:val="decimal"/>
      <w:lvlText w:val="%8."/>
      <w:lvlJc w:val="left"/>
      <w:pPr>
        <w:tabs>
          <w:tab w:val="num" w:pos="2268"/>
        </w:tabs>
      </w:pPr>
    </w:lvl>
    <w:lvl w:ilvl="8">
      <w:start w:val="1"/>
      <w:numFmt w:val="decimal"/>
      <w:lvlText w:val="%9."/>
      <w:lvlJc w:val="left"/>
      <w:pPr>
        <w:tabs>
          <w:tab w:val="num" w:pos="2551"/>
        </w:tabs>
      </w:pPr>
    </w:lvl>
  </w:abstractNum>
  <w:abstractNum w:abstractNumId="2" w15:restartNumberingAfterBreak="0">
    <w:nsid w:val="00000007"/>
    <w:multiLevelType w:val="multilevel"/>
    <w:tmpl w:val="00000007"/>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3" w15:restartNumberingAfterBreak="0">
    <w:nsid w:val="00000008"/>
    <w:multiLevelType w:val="singleLevel"/>
    <w:tmpl w:val="00000008"/>
    <w:lvl w:ilvl="0">
      <w:start w:val="1"/>
      <w:numFmt w:val="lowerLetter"/>
      <w:lvlText w:val="%1)"/>
      <w:lvlJc w:val="left"/>
      <w:pPr>
        <w:tabs>
          <w:tab w:val="num" w:pos="360"/>
        </w:tabs>
      </w:pPr>
    </w:lvl>
  </w:abstractNum>
  <w:abstractNum w:abstractNumId="4" w15:restartNumberingAfterBreak="0">
    <w:nsid w:val="00000009"/>
    <w:multiLevelType w:val="multilevel"/>
    <w:tmpl w:val="00000009"/>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 w15:restartNumberingAfterBreak="0">
    <w:nsid w:val="068C4ADB"/>
    <w:multiLevelType w:val="hybridMultilevel"/>
    <w:tmpl w:val="1EF04494"/>
    <w:lvl w:ilvl="0" w:tplc="639837CA">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 w15:restartNumberingAfterBreak="0">
    <w:nsid w:val="11BA4DBA"/>
    <w:multiLevelType w:val="hybridMultilevel"/>
    <w:tmpl w:val="40A084C4"/>
    <w:lvl w:ilvl="0" w:tplc="E5CA22D0">
      <w:start w:val="1"/>
      <w:numFmt w:val="lowerRoman"/>
      <w:lvlText w:val="(%1)."/>
      <w:lvlJc w:val="right"/>
      <w:pPr>
        <w:ind w:left="1134" w:hanging="360"/>
      </w:pPr>
      <w:rPr>
        <w:rFonts w:hint="default"/>
        <w:color w:val="auto"/>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7" w15:restartNumberingAfterBreak="0">
    <w:nsid w:val="147D3795"/>
    <w:multiLevelType w:val="hybridMultilevel"/>
    <w:tmpl w:val="343AEAB6"/>
    <w:lvl w:ilvl="0" w:tplc="5C84D116">
      <w:start w:val="1"/>
      <w:numFmt w:val="bullet"/>
      <w:lvlText w:val=""/>
      <w:lvlPicBulletId w:val="0"/>
      <w:lvlJc w:val="left"/>
      <w:pPr>
        <w:ind w:left="1004" w:hanging="360"/>
      </w:pPr>
      <w:rPr>
        <w:rFonts w:ascii="Symbol" w:hAnsi="Symbol"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15:restartNumberingAfterBreak="0">
    <w:nsid w:val="171D7A92"/>
    <w:multiLevelType w:val="hybridMultilevel"/>
    <w:tmpl w:val="AF3C0282"/>
    <w:lvl w:ilvl="0" w:tplc="BE403DD0">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15:restartNumberingAfterBreak="0">
    <w:nsid w:val="19B4511E"/>
    <w:multiLevelType w:val="hybridMultilevel"/>
    <w:tmpl w:val="62E0C8E0"/>
    <w:lvl w:ilvl="0" w:tplc="4F70F10E">
      <w:start w:val="1"/>
      <w:numFmt w:val="lowerLetter"/>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0" w15:restartNumberingAfterBreak="0">
    <w:nsid w:val="1B3918E3"/>
    <w:multiLevelType w:val="hybridMultilevel"/>
    <w:tmpl w:val="05AAC874"/>
    <w:lvl w:ilvl="0" w:tplc="5C84D116">
      <w:start w:val="1"/>
      <w:numFmt w:val="bullet"/>
      <w:lvlText w:val=""/>
      <w:lvlPicBulletId w:val="0"/>
      <w:lvlJc w:val="left"/>
      <w:pPr>
        <w:ind w:left="1004" w:hanging="360"/>
      </w:pPr>
      <w:rPr>
        <w:rFonts w:ascii="Symbol" w:hAnsi="Symbol"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15:restartNumberingAfterBreak="0">
    <w:nsid w:val="1C6166F4"/>
    <w:multiLevelType w:val="hybridMultilevel"/>
    <w:tmpl w:val="828E2B4E"/>
    <w:lvl w:ilvl="0" w:tplc="0409000F">
      <w:start w:val="1"/>
      <w:numFmt w:val="decimal"/>
      <w:lvlText w:val="%1."/>
      <w:lvlJc w:val="left"/>
      <w:pPr>
        <w:ind w:left="1004" w:hanging="360"/>
      </w:pPr>
      <w:rPr>
        <w:rFont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2" w15:restartNumberingAfterBreak="0">
    <w:nsid w:val="1D4B79F5"/>
    <w:multiLevelType w:val="hybridMultilevel"/>
    <w:tmpl w:val="01DA569E"/>
    <w:lvl w:ilvl="0" w:tplc="E5CA22D0">
      <w:start w:val="1"/>
      <w:numFmt w:val="lowerRoman"/>
      <w:lvlText w:val="(%1)."/>
      <w:lvlJc w:val="right"/>
      <w:pPr>
        <w:ind w:left="1004" w:hanging="360"/>
      </w:pPr>
      <w:rPr>
        <w:rFonts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3" w15:restartNumberingAfterBreak="0">
    <w:nsid w:val="210E3C5D"/>
    <w:multiLevelType w:val="hybridMultilevel"/>
    <w:tmpl w:val="FB9E66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CC40BC"/>
    <w:multiLevelType w:val="hybridMultilevel"/>
    <w:tmpl w:val="0908E966"/>
    <w:lvl w:ilvl="0" w:tplc="1A5C96C2">
      <w:start w:val="1"/>
      <w:numFmt w:val="decimal"/>
      <w:lvlText w:val="%1."/>
      <w:lvlJc w:val="left"/>
      <w:pPr>
        <w:ind w:left="643" w:hanging="360"/>
      </w:pPr>
      <w:rPr>
        <w:rFonts w:hint="default"/>
      </w:rPr>
    </w:lvl>
    <w:lvl w:ilvl="1" w:tplc="280A0019" w:tentative="1">
      <w:start w:val="1"/>
      <w:numFmt w:val="lowerLetter"/>
      <w:lvlText w:val="%2."/>
      <w:lvlJc w:val="left"/>
      <w:pPr>
        <w:ind w:left="1363" w:hanging="360"/>
      </w:pPr>
    </w:lvl>
    <w:lvl w:ilvl="2" w:tplc="280A001B" w:tentative="1">
      <w:start w:val="1"/>
      <w:numFmt w:val="lowerRoman"/>
      <w:lvlText w:val="%3."/>
      <w:lvlJc w:val="right"/>
      <w:pPr>
        <w:ind w:left="2083" w:hanging="180"/>
      </w:pPr>
    </w:lvl>
    <w:lvl w:ilvl="3" w:tplc="280A000F" w:tentative="1">
      <w:start w:val="1"/>
      <w:numFmt w:val="decimal"/>
      <w:lvlText w:val="%4."/>
      <w:lvlJc w:val="left"/>
      <w:pPr>
        <w:ind w:left="2803" w:hanging="360"/>
      </w:pPr>
    </w:lvl>
    <w:lvl w:ilvl="4" w:tplc="280A0019" w:tentative="1">
      <w:start w:val="1"/>
      <w:numFmt w:val="lowerLetter"/>
      <w:lvlText w:val="%5."/>
      <w:lvlJc w:val="left"/>
      <w:pPr>
        <w:ind w:left="3523" w:hanging="360"/>
      </w:pPr>
    </w:lvl>
    <w:lvl w:ilvl="5" w:tplc="280A001B" w:tentative="1">
      <w:start w:val="1"/>
      <w:numFmt w:val="lowerRoman"/>
      <w:lvlText w:val="%6."/>
      <w:lvlJc w:val="right"/>
      <w:pPr>
        <w:ind w:left="4243" w:hanging="180"/>
      </w:pPr>
    </w:lvl>
    <w:lvl w:ilvl="6" w:tplc="280A000F" w:tentative="1">
      <w:start w:val="1"/>
      <w:numFmt w:val="decimal"/>
      <w:lvlText w:val="%7."/>
      <w:lvlJc w:val="left"/>
      <w:pPr>
        <w:ind w:left="4963" w:hanging="360"/>
      </w:pPr>
    </w:lvl>
    <w:lvl w:ilvl="7" w:tplc="280A0019" w:tentative="1">
      <w:start w:val="1"/>
      <w:numFmt w:val="lowerLetter"/>
      <w:lvlText w:val="%8."/>
      <w:lvlJc w:val="left"/>
      <w:pPr>
        <w:ind w:left="5683" w:hanging="360"/>
      </w:pPr>
    </w:lvl>
    <w:lvl w:ilvl="8" w:tplc="280A001B" w:tentative="1">
      <w:start w:val="1"/>
      <w:numFmt w:val="lowerRoman"/>
      <w:lvlText w:val="%9."/>
      <w:lvlJc w:val="right"/>
      <w:pPr>
        <w:ind w:left="6403" w:hanging="180"/>
      </w:pPr>
    </w:lvl>
  </w:abstractNum>
  <w:abstractNum w:abstractNumId="15" w15:restartNumberingAfterBreak="0">
    <w:nsid w:val="261B08DC"/>
    <w:multiLevelType w:val="hybridMultilevel"/>
    <w:tmpl w:val="1674DC16"/>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27511ADB"/>
    <w:multiLevelType w:val="hybridMultilevel"/>
    <w:tmpl w:val="CDA49DB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15:restartNumberingAfterBreak="0">
    <w:nsid w:val="293E5930"/>
    <w:multiLevelType w:val="multilevel"/>
    <w:tmpl w:val="E94A440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4950234"/>
    <w:multiLevelType w:val="hybridMultilevel"/>
    <w:tmpl w:val="68EC8E50"/>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AD403F1"/>
    <w:multiLevelType w:val="hybridMultilevel"/>
    <w:tmpl w:val="E5F6D3A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B4D3A02"/>
    <w:multiLevelType w:val="hybridMultilevel"/>
    <w:tmpl w:val="95EE38CA"/>
    <w:lvl w:ilvl="0" w:tplc="6542EADE">
      <w:start w:val="1"/>
      <w:numFmt w:val="decimal"/>
      <w:lvlText w:val="%1)."/>
      <w:lvlJc w:val="right"/>
      <w:pPr>
        <w:ind w:left="2847" w:hanging="360"/>
      </w:pPr>
      <w:rPr>
        <w:rFonts w:hint="default"/>
        <w:color w:val="7F7F7F" w:themeColor="text1" w:themeTint="80"/>
      </w:r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21" w15:restartNumberingAfterBreak="0">
    <w:nsid w:val="3CE97546"/>
    <w:multiLevelType w:val="multilevel"/>
    <w:tmpl w:val="3CD28CB8"/>
    <w:lvl w:ilvl="0">
      <w:start w:val="2"/>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0E84B98"/>
    <w:multiLevelType w:val="hybridMultilevel"/>
    <w:tmpl w:val="81B4714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3" w15:restartNumberingAfterBreak="0">
    <w:nsid w:val="426E3914"/>
    <w:multiLevelType w:val="multilevel"/>
    <w:tmpl w:val="E94A440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6933C26"/>
    <w:multiLevelType w:val="hybridMultilevel"/>
    <w:tmpl w:val="DB2CDA96"/>
    <w:lvl w:ilvl="0" w:tplc="AAF06AAC">
      <w:numFmt w:val="bullet"/>
      <w:lvlText w:val="-"/>
      <w:lvlJc w:val="left"/>
      <w:pPr>
        <w:ind w:left="644" w:hanging="360"/>
      </w:pPr>
      <w:rPr>
        <w:rFonts w:ascii="Cormorant" w:eastAsiaTheme="minorHAnsi" w:hAnsi="Cormorant" w:cs="Cormorant"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5" w15:restartNumberingAfterBreak="0">
    <w:nsid w:val="47071533"/>
    <w:multiLevelType w:val="hybridMultilevel"/>
    <w:tmpl w:val="05D403C6"/>
    <w:lvl w:ilvl="0" w:tplc="E5CA22D0">
      <w:start w:val="1"/>
      <w:numFmt w:val="lowerRoman"/>
      <w:lvlText w:val="(%1)."/>
      <w:lvlJc w:val="right"/>
      <w:pPr>
        <w:ind w:left="1003" w:hanging="360"/>
      </w:pPr>
      <w:rPr>
        <w:rFonts w:hint="default"/>
        <w:color w:val="auto"/>
      </w:r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26" w15:restartNumberingAfterBreak="0">
    <w:nsid w:val="4CF237C1"/>
    <w:multiLevelType w:val="hybridMultilevel"/>
    <w:tmpl w:val="40324C24"/>
    <w:lvl w:ilvl="0" w:tplc="5C84D116">
      <w:start w:val="1"/>
      <w:numFmt w:val="bullet"/>
      <w:lvlText w:val=""/>
      <w:lvlPicBulletId w:val="0"/>
      <w:lvlJc w:val="left"/>
      <w:pPr>
        <w:ind w:left="1004" w:hanging="360"/>
      </w:pPr>
      <w:rPr>
        <w:rFonts w:ascii="Symbol" w:hAnsi="Symbol"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7" w15:restartNumberingAfterBreak="0">
    <w:nsid w:val="4D9333C5"/>
    <w:multiLevelType w:val="hybridMultilevel"/>
    <w:tmpl w:val="D48822C2"/>
    <w:lvl w:ilvl="0" w:tplc="AFE0AAC6">
      <w:start w:val="1"/>
      <w:numFmt w:val="lowerRoman"/>
      <w:lvlText w:val="(%1)."/>
      <w:lvlJc w:val="right"/>
      <w:pPr>
        <w:ind w:left="153" w:hanging="360"/>
      </w:pPr>
      <w:rPr>
        <w:rFonts w:hint="default"/>
      </w:rPr>
    </w:lvl>
    <w:lvl w:ilvl="1" w:tplc="04090019" w:tentative="1">
      <w:start w:val="1"/>
      <w:numFmt w:val="lowerLetter"/>
      <w:lvlText w:val="%2."/>
      <w:lvlJc w:val="left"/>
      <w:pPr>
        <w:ind w:left="873" w:hanging="360"/>
      </w:pPr>
    </w:lvl>
    <w:lvl w:ilvl="2" w:tplc="0409001B" w:tentative="1">
      <w:start w:val="1"/>
      <w:numFmt w:val="lowerRoman"/>
      <w:lvlText w:val="%3."/>
      <w:lvlJc w:val="right"/>
      <w:pPr>
        <w:ind w:left="1593" w:hanging="180"/>
      </w:pPr>
    </w:lvl>
    <w:lvl w:ilvl="3" w:tplc="0409000F" w:tentative="1">
      <w:start w:val="1"/>
      <w:numFmt w:val="decimal"/>
      <w:lvlText w:val="%4."/>
      <w:lvlJc w:val="left"/>
      <w:pPr>
        <w:ind w:left="2313" w:hanging="360"/>
      </w:pPr>
    </w:lvl>
    <w:lvl w:ilvl="4" w:tplc="04090019" w:tentative="1">
      <w:start w:val="1"/>
      <w:numFmt w:val="lowerLetter"/>
      <w:lvlText w:val="%5."/>
      <w:lvlJc w:val="left"/>
      <w:pPr>
        <w:ind w:left="3033" w:hanging="360"/>
      </w:pPr>
    </w:lvl>
    <w:lvl w:ilvl="5" w:tplc="0409001B" w:tentative="1">
      <w:start w:val="1"/>
      <w:numFmt w:val="lowerRoman"/>
      <w:lvlText w:val="%6."/>
      <w:lvlJc w:val="right"/>
      <w:pPr>
        <w:ind w:left="3753" w:hanging="180"/>
      </w:pPr>
    </w:lvl>
    <w:lvl w:ilvl="6" w:tplc="0409000F" w:tentative="1">
      <w:start w:val="1"/>
      <w:numFmt w:val="decimal"/>
      <w:lvlText w:val="%7."/>
      <w:lvlJc w:val="left"/>
      <w:pPr>
        <w:ind w:left="4473" w:hanging="360"/>
      </w:pPr>
    </w:lvl>
    <w:lvl w:ilvl="7" w:tplc="04090019" w:tentative="1">
      <w:start w:val="1"/>
      <w:numFmt w:val="lowerLetter"/>
      <w:lvlText w:val="%8."/>
      <w:lvlJc w:val="left"/>
      <w:pPr>
        <w:ind w:left="5193" w:hanging="360"/>
      </w:pPr>
    </w:lvl>
    <w:lvl w:ilvl="8" w:tplc="0409001B" w:tentative="1">
      <w:start w:val="1"/>
      <w:numFmt w:val="lowerRoman"/>
      <w:lvlText w:val="%9."/>
      <w:lvlJc w:val="right"/>
      <w:pPr>
        <w:ind w:left="5913" w:hanging="180"/>
      </w:pPr>
    </w:lvl>
  </w:abstractNum>
  <w:abstractNum w:abstractNumId="28" w15:restartNumberingAfterBreak="0">
    <w:nsid w:val="515E494D"/>
    <w:multiLevelType w:val="hybridMultilevel"/>
    <w:tmpl w:val="CB46B95E"/>
    <w:lvl w:ilvl="0" w:tplc="E5CA22D0">
      <w:start w:val="1"/>
      <w:numFmt w:val="lowerRoman"/>
      <w:lvlText w:val="(%1)."/>
      <w:lvlJc w:val="right"/>
      <w:pPr>
        <w:ind w:left="1134" w:hanging="360"/>
      </w:pPr>
      <w:rPr>
        <w:rFonts w:hint="default"/>
        <w:color w:val="auto"/>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9" w15:restartNumberingAfterBreak="0">
    <w:nsid w:val="559D3B36"/>
    <w:multiLevelType w:val="hybridMultilevel"/>
    <w:tmpl w:val="68FC1E6E"/>
    <w:lvl w:ilvl="0" w:tplc="0409000F">
      <w:start w:val="1"/>
      <w:numFmt w:val="decimal"/>
      <w:lvlText w:val="%1."/>
      <w:lvlJc w:val="left"/>
      <w:pPr>
        <w:ind w:left="1004" w:hanging="360"/>
      </w:pPr>
      <w:rPr>
        <w:rFonts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0" w15:restartNumberingAfterBreak="0">
    <w:nsid w:val="56983BA4"/>
    <w:multiLevelType w:val="hybridMultilevel"/>
    <w:tmpl w:val="786C587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15:restartNumberingAfterBreak="0">
    <w:nsid w:val="594A380F"/>
    <w:multiLevelType w:val="hybridMultilevel"/>
    <w:tmpl w:val="A70E3E10"/>
    <w:lvl w:ilvl="0" w:tplc="19C02290">
      <w:start w:val="1"/>
      <w:numFmt w:val="decimal"/>
      <w:lvlText w:val="%1)."/>
      <w:lvlJc w:val="right"/>
      <w:pPr>
        <w:ind w:left="2847" w:hanging="360"/>
      </w:pPr>
      <w:rPr>
        <w:rFonts w:hint="default"/>
        <w:color w:val="7F7F7F" w:themeColor="text1" w:themeTint="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B49590B"/>
    <w:multiLevelType w:val="hybridMultilevel"/>
    <w:tmpl w:val="950C9266"/>
    <w:lvl w:ilvl="0" w:tplc="B3EE527C">
      <w:start w:val="1"/>
      <w:numFmt w:val="lowerLetter"/>
      <w:lvlText w:val="%1)."/>
      <w:lvlJc w:val="left"/>
      <w:pPr>
        <w:ind w:left="1003" w:hanging="360"/>
      </w:pPr>
      <w:rPr>
        <w:rFonts w:hint="default"/>
      </w:rPr>
    </w:lvl>
    <w:lvl w:ilvl="1" w:tplc="04090019" w:tentative="1">
      <w:start w:val="1"/>
      <w:numFmt w:val="lowerLetter"/>
      <w:lvlText w:val="%2."/>
      <w:lvlJc w:val="left"/>
      <w:pPr>
        <w:ind w:left="1723" w:hanging="360"/>
      </w:pPr>
    </w:lvl>
    <w:lvl w:ilvl="2" w:tplc="0409001B" w:tentative="1">
      <w:start w:val="1"/>
      <w:numFmt w:val="lowerRoman"/>
      <w:lvlText w:val="%3."/>
      <w:lvlJc w:val="right"/>
      <w:pPr>
        <w:ind w:left="2443" w:hanging="180"/>
      </w:pPr>
    </w:lvl>
    <w:lvl w:ilvl="3" w:tplc="0409000F" w:tentative="1">
      <w:start w:val="1"/>
      <w:numFmt w:val="decimal"/>
      <w:lvlText w:val="%4."/>
      <w:lvlJc w:val="left"/>
      <w:pPr>
        <w:ind w:left="3163" w:hanging="360"/>
      </w:pPr>
    </w:lvl>
    <w:lvl w:ilvl="4" w:tplc="04090019" w:tentative="1">
      <w:start w:val="1"/>
      <w:numFmt w:val="lowerLetter"/>
      <w:lvlText w:val="%5."/>
      <w:lvlJc w:val="left"/>
      <w:pPr>
        <w:ind w:left="3883" w:hanging="360"/>
      </w:pPr>
    </w:lvl>
    <w:lvl w:ilvl="5" w:tplc="0409001B" w:tentative="1">
      <w:start w:val="1"/>
      <w:numFmt w:val="lowerRoman"/>
      <w:lvlText w:val="%6."/>
      <w:lvlJc w:val="right"/>
      <w:pPr>
        <w:ind w:left="4603" w:hanging="180"/>
      </w:pPr>
    </w:lvl>
    <w:lvl w:ilvl="6" w:tplc="0409000F" w:tentative="1">
      <w:start w:val="1"/>
      <w:numFmt w:val="decimal"/>
      <w:lvlText w:val="%7."/>
      <w:lvlJc w:val="left"/>
      <w:pPr>
        <w:ind w:left="5323" w:hanging="360"/>
      </w:pPr>
    </w:lvl>
    <w:lvl w:ilvl="7" w:tplc="04090019" w:tentative="1">
      <w:start w:val="1"/>
      <w:numFmt w:val="lowerLetter"/>
      <w:lvlText w:val="%8."/>
      <w:lvlJc w:val="left"/>
      <w:pPr>
        <w:ind w:left="6043" w:hanging="360"/>
      </w:pPr>
    </w:lvl>
    <w:lvl w:ilvl="8" w:tplc="0409001B" w:tentative="1">
      <w:start w:val="1"/>
      <w:numFmt w:val="lowerRoman"/>
      <w:lvlText w:val="%9."/>
      <w:lvlJc w:val="right"/>
      <w:pPr>
        <w:ind w:left="6763" w:hanging="180"/>
      </w:pPr>
    </w:lvl>
  </w:abstractNum>
  <w:abstractNum w:abstractNumId="33" w15:restartNumberingAfterBreak="0">
    <w:nsid w:val="5C7A0D63"/>
    <w:multiLevelType w:val="hybridMultilevel"/>
    <w:tmpl w:val="68FC1E6E"/>
    <w:lvl w:ilvl="0" w:tplc="FFFFFFFF">
      <w:start w:val="1"/>
      <w:numFmt w:val="decimal"/>
      <w:lvlText w:val="%1."/>
      <w:lvlJc w:val="left"/>
      <w:pPr>
        <w:ind w:left="1004" w:hanging="360"/>
      </w:pPr>
      <w:rPr>
        <w:rFonts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4" w15:restartNumberingAfterBreak="0">
    <w:nsid w:val="5DA24901"/>
    <w:multiLevelType w:val="hybridMultilevel"/>
    <w:tmpl w:val="E44819F8"/>
    <w:lvl w:ilvl="0" w:tplc="5C84D116">
      <w:start w:val="1"/>
      <w:numFmt w:val="bullet"/>
      <w:lvlText w:val=""/>
      <w:lvlPicBulletId w:val="0"/>
      <w:lvlJc w:val="left"/>
      <w:pPr>
        <w:ind w:left="1004" w:hanging="360"/>
      </w:pPr>
      <w:rPr>
        <w:rFonts w:ascii="Symbol" w:hAnsi="Symbol"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5" w15:restartNumberingAfterBreak="0">
    <w:nsid w:val="5E053D21"/>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6BCD5C2B"/>
    <w:multiLevelType w:val="hybridMultilevel"/>
    <w:tmpl w:val="01DA569E"/>
    <w:lvl w:ilvl="0" w:tplc="FFFFFFFF">
      <w:start w:val="1"/>
      <w:numFmt w:val="lowerRoman"/>
      <w:lvlText w:val="(%1)."/>
      <w:lvlJc w:val="right"/>
      <w:pPr>
        <w:ind w:left="1004" w:hanging="360"/>
      </w:pPr>
      <w:rPr>
        <w:rFonts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37" w15:restartNumberingAfterBreak="0">
    <w:nsid w:val="6BFE3B87"/>
    <w:multiLevelType w:val="hybridMultilevel"/>
    <w:tmpl w:val="5412C008"/>
    <w:lvl w:ilvl="0" w:tplc="01C2B580">
      <w:start w:val="1"/>
      <w:numFmt w:val="decimal"/>
      <w:lvlText w:val="%1)."/>
      <w:lvlJc w:val="right"/>
      <w:pPr>
        <w:ind w:left="2847" w:hanging="360"/>
      </w:pPr>
      <w:rPr>
        <w:rFonts w:hint="default"/>
        <w:color w:val="7F7F7F" w:themeColor="text1" w:themeTint="8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D5E0276"/>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7A0909C9"/>
    <w:multiLevelType w:val="hybridMultilevel"/>
    <w:tmpl w:val="156C56DA"/>
    <w:lvl w:ilvl="0" w:tplc="280A000F">
      <w:start w:val="1"/>
      <w:numFmt w:val="decimal"/>
      <w:lvlText w:val="%1."/>
      <w:lvlJc w:val="left"/>
      <w:pPr>
        <w:ind w:left="720" w:hanging="360"/>
      </w:p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40" w15:restartNumberingAfterBreak="0">
    <w:nsid w:val="7BE54102"/>
    <w:multiLevelType w:val="hybridMultilevel"/>
    <w:tmpl w:val="CEF8A31C"/>
    <w:lvl w:ilvl="0" w:tplc="0409000B">
      <w:start w:val="1"/>
      <w:numFmt w:val="bullet"/>
      <w:lvlText w:val=""/>
      <w:lvlJc w:val="left"/>
      <w:pPr>
        <w:ind w:left="1004" w:hanging="360"/>
      </w:pPr>
      <w:rPr>
        <w:rFonts w:ascii="Wingdings" w:hAnsi="Wingding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num w:numId="1" w16cid:durableId="874855719">
    <w:abstractNumId w:val="22"/>
  </w:num>
  <w:num w:numId="2" w16cid:durableId="1639262078">
    <w:abstractNumId w:val="24"/>
  </w:num>
  <w:num w:numId="3" w16cid:durableId="778338288">
    <w:abstractNumId w:val="40"/>
  </w:num>
  <w:num w:numId="4" w16cid:durableId="1784153510">
    <w:abstractNumId w:val="34"/>
  </w:num>
  <w:num w:numId="5" w16cid:durableId="1575310658">
    <w:abstractNumId w:val="10"/>
  </w:num>
  <w:num w:numId="6" w16cid:durableId="902831162">
    <w:abstractNumId w:val="7"/>
  </w:num>
  <w:num w:numId="7" w16cid:durableId="41222967">
    <w:abstractNumId w:val="12"/>
  </w:num>
  <w:num w:numId="8" w16cid:durableId="432215424">
    <w:abstractNumId w:val="36"/>
  </w:num>
  <w:num w:numId="9" w16cid:durableId="1722828459">
    <w:abstractNumId w:val="27"/>
  </w:num>
  <w:num w:numId="10" w16cid:durableId="981158867">
    <w:abstractNumId w:val="16"/>
  </w:num>
  <w:num w:numId="11" w16cid:durableId="889267306">
    <w:abstractNumId w:val="26"/>
  </w:num>
  <w:num w:numId="12" w16cid:durableId="1033112073">
    <w:abstractNumId w:val="29"/>
  </w:num>
  <w:num w:numId="13" w16cid:durableId="1766539225">
    <w:abstractNumId w:val="18"/>
  </w:num>
  <w:num w:numId="14" w16cid:durableId="34316935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15261339">
    <w:abstractNumId w:val="5"/>
  </w:num>
  <w:num w:numId="16" w16cid:durableId="1932347372">
    <w:abstractNumId w:val="8"/>
  </w:num>
  <w:num w:numId="17" w16cid:durableId="264970050">
    <w:abstractNumId w:val="19"/>
  </w:num>
  <w:num w:numId="18" w16cid:durableId="977881000">
    <w:abstractNumId w:val="25"/>
  </w:num>
  <w:num w:numId="19" w16cid:durableId="710765587">
    <w:abstractNumId w:val="32"/>
  </w:num>
  <w:num w:numId="20" w16cid:durableId="58211979">
    <w:abstractNumId w:val="9"/>
  </w:num>
  <w:num w:numId="21" w16cid:durableId="1791439143">
    <w:abstractNumId w:val="28"/>
  </w:num>
  <w:num w:numId="22" w16cid:durableId="257761155">
    <w:abstractNumId w:val="6"/>
  </w:num>
  <w:num w:numId="23" w16cid:durableId="498620167">
    <w:abstractNumId w:val="0"/>
  </w:num>
  <w:num w:numId="24" w16cid:durableId="630012260">
    <w:abstractNumId w:val="1"/>
  </w:num>
  <w:num w:numId="25" w16cid:durableId="1812163355">
    <w:abstractNumId w:val="2"/>
  </w:num>
  <w:num w:numId="26" w16cid:durableId="689258942">
    <w:abstractNumId w:val="3"/>
  </w:num>
  <w:num w:numId="27" w16cid:durableId="24061142">
    <w:abstractNumId w:val="4"/>
  </w:num>
  <w:num w:numId="28" w16cid:durableId="407457430">
    <w:abstractNumId w:val="38"/>
  </w:num>
  <w:num w:numId="29" w16cid:durableId="617101034">
    <w:abstractNumId w:val="35"/>
  </w:num>
  <w:num w:numId="30" w16cid:durableId="1725061900">
    <w:abstractNumId w:val="21"/>
  </w:num>
  <w:num w:numId="31" w16cid:durableId="1963612278">
    <w:abstractNumId w:val="23"/>
  </w:num>
  <w:num w:numId="32" w16cid:durableId="1789161078">
    <w:abstractNumId w:val="17"/>
  </w:num>
  <w:num w:numId="33" w16cid:durableId="1033724239">
    <w:abstractNumId w:val="33"/>
  </w:num>
  <w:num w:numId="34" w16cid:durableId="735786721">
    <w:abstractNumId w:val="14"/>
  </w:num>
  <w:num w:numId="35" w16cid:durableId="2061316543">
    <w:abstractNumId w:val="15"/>
  </w:num>
  <w:num w:numId="36" w16cid:durableId="1372266419">
    <w:abstractNumId w:val="30"/>
  </w:num>
  <w:num w:numId="37" w16cid:durableId="1740444874">
    <w:abstractNumId w:val="11"/>
  </w:num>
  <w:num w:numId="38" w16cid:durableId="361982564">
    <w:abstractNumId w:val="20"/>
  </w:num>
  <w:num w:numId="39" w16cid:durableId="790439786">
    <w:abstractNumId w:val="31"/>
  </w:num>
  <w:num w:numId="40" w16cid:durableId="1795056353">
    <w:abstractNumId w:val="37"/>
  </w:num>
  <w:num w:numId="41" w16cid:durableId="120431947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fullPage" w:percent="94"/>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665B"/>
    <w:rsid w:val="0000072B"/>
    <w:rsid w:val="0000221D"/>
    <w:rsid w:val="00002DEE"/>
    <w:rsid w:val="00003B5D"/>
    <w:rsid w:val="00003BBC"/>
    <w:rsid w:val="00003C64"/>
    <w:rsid w:val="0000536F"/>
    <w:rsid w:val="00005809"/>
    <w:rsid w:val="00010FFA"/>
    <w:rsid w:val="000114A0"/>
    <w:rsid w:val="00011617"/>
    <w:rsid w:val="00011792"/>
    <w:rsid w:val="000123A2"/>
    <w:rsid w:val="00012ADF"/>
    <w:rsid w:val="00013D6D"/>
    <w:rsid w:val="000143E3"/>
    <w:rsid w:val="00015502"/>
    <w:rsid w:val="00015F92"/>
    <w:rsid w:val="00016042"/>
    <w:rsid w:val="00016110"/>
    <w:rsid w:val="00016187"/>
    <w:rsid w:val="000163CD"/>
    <w:rsid w:val="00016ABA"/>
    <w:rsid w:val="00016EBC"/>
    <w:rsid w:val="0001713C"/>
    <w:rsid w:val="0001744F"/>
    <w:rsid w:val="0001746E"/>
    <w:rsid w:val="00020032"/>
    <w:rsid w:val="0002153F"/>
    <w:rsid w:val="00021A65"/>
    <w:rsid w:val="00021FD9"/>
    <w:rsid w:val="00022292"/>
    <w:rsid w:val="000230C4"/>
    <w:rsid w:val="00024369"/>
    <w:rsid w:val="000263F2"/>
    <w:rsid w:val="0002650B"/>
    <w:rsid w:val="00026597"/>
    <w:rsid w:val="00027FEE"/>
    <w:rsid w:val="000300AD"/>
    <w:rsid w:val="000315F4"/>
    <w:rsid w:val="00032AC9"/>
    <w:rsid w:val="00032BCD"/>
    <w:rsid w:val="00032CD3"/>
    <w:rsid w:val="00033ECB"/>
    <w:rsid w:val="00034A84"/>
    <w:rsid w:val="00035273"/>
    <w:rsid w:val="00037415"/>
    <w:rsid w:val="00037C5A"/>
    <w:rsid w:val="000402A5"/>
    <w:rsid w:val="00040AD9"/>
    <w:rsid w:val="00040E2B"/>
    <w:rsid w:val="0004290C"/>
    <w:rsid w:val="00042CEA"/>
    <w:rsid w:val="00042FC5"/>
    <w:rsid w:val="00043704"/>
    <w:rsid w:val="000441BC"/>
    <w:rsid w:val="00045459"/>
    <w:rsid w:val="0004576C"/>
    <w:rsid w:val="00045834"/>
    <w:rsid w:val="00047528"/>
    <w:rsid w:val="00047601"/>
    <w:rsid w:val="000476E8"/>
    <w:rsid w:val="00050215"/>
    <w:rsid w:val="0005363D"/>
    <w:rsid w:val="00053875"/>
    <w:rsid w:val="000538A6"/>
    <w:rsid w:val="000539C2"/>
    <w:rsid w:val="00054220"/>
    <w:rsid w:val="00054390"/>
    <w:rsid w:val="000560FB"/>
    <w:rsid w:val="000564F0"/>
    <w:rsid w:val="00056AB1"/>
    <w:rsid w:val="00057123"/>
    <w:rsid w:val="00057A7C"/>
    <w:rsid w:val="00060BD7"/>
    <w:rsid w:val="000620E9"/>
    <w:rsid w:val="000621AB"/>
    <w:rsid w:val="00062CBE"/>
    <w:rsid w:val="0006535C"/>
    <w:rsid w:val="00066029"/>
    <w:rsid w:val="000706D2"/>
    <w:rsid w:val="0007138E"/>
    <w:rsid w:val="00071B5D"/>
    <w:rsid w:val="00071EA4"/>
    <w:rsid w:val="000732AD"/>
    <w:rsid w:val="00073778"/>
    <w:rsid w:val="00073B8A"/>
    <w:rsid w:val="000743C5"/>
    <w:rsid w:val="00075AB2"/>
    <w:rsid w:val="00076156"/>
    <w:rsid w:val="00076A38"/>
    <w:rsid w:val="000775AA"/>
    <w:rsid w:val="000775F8"/>
    <w:rsid w:val="00077D96"/>
    <w:rsid w:val="00077FE4"/>
    <w:rsid w:val="000819E8"/>
    <w:rsid w:val="00081CFF"/>
    <w:rsid w:val="00081F52"/>
    <w:rsid w:val="00082493"/>
    <w:rsid w:val="00082F06"/>
    <w:rsid w:val="00083AD1"/>
    <w:rsid w:val="0008519A"/>
    <w:rsid w:val="0008563F"/>
    <w:rsid w:val="00085D56"/>
    <w:rsid w:val="00085FA3"/>
    <w:rsid w:val="00086480"/>
    <w:rsid w:val="000871A9"/>
    <w:rsid w:val="0008722B"/>
    <w:rsid w:val="00087257"/>
    <w:rsid w:val="00087383"/>
    <w:rsid w:val="000874AC"/>
    <w:rsid w:val="000876CF"/>
    <w:rsid w:val="00090F17"/>
    <w:rsid w:val="00090F49"/>
    <w:rsid w:val="00092853"/>
    <w:rsid w:val="0009285E"/>
    <w:rsid w:val="0009374F"/>
    <w:rsid w:val="00094A4B"/>
    <w:rsid w:val="000957D8"/>
    <w:rsid w:val="00096463"/>
    <w:rsid w:val="000978EE"/>
    <w:rsid w:val="00097910"/>
    <w:rsid w:val="000A0041"/>
    <w:rsid w:val="000A089E"/>
    <w:rsid w:val="000A1F16"/>
    <w:rsid w:val="000A2238"/>
    <w:rsid w:val="000A2E48"/>
    <w:rsid w:val="000A375C"/>
    <w:rsid w:val="000A377C"/>
    <w:rsid w:val="000A4264"/>
    <w:rsid w:val="000A49BF"/>
    <w:rsid w:val="000A73C4"/>
    <w:rsid w:val="000A7961"/>
    <w:rsid w:val="000B09AA"/>
    <w:rsid w:val="000B205C"/>
    <w:rsid w:val="000B263A"/>
    <w:rsid w:val="000B2D92"/>
    <w:rsid w:val="000B3205"/>
    <w:rsid w:val="000B3572"/>
    <w:rsid w:val="000B3DF3"/>
    <w:rsid w:val="000B4E80"/>
    <w:rsid w:val="000B5558"/>
    <w:rsid w:val="000B56E5"/>
    <w:rsid w:val="000B5EC0"/>
    <w:rsid w:val="000B66EC"/>
    <w:rsid w:val="000B68DA"/>
    <w:rsid w:val="000B7076"/>
    <w:rsid w:val="000B713E"/>
    <w:rsid w:val="000C03E7"/>
    <w:rsid w:val="000C1438"/>
    <w:rsid w:val="000C191F"/>
    <w:rsid w:val="000C194A"/>
    <w:rsid w:val="000C1A7A"/>
    <w:rsid w:val="000C2631"/>
    <w:rsid w:val="000C373E"/>
    <w:rsid w:val="000C4D29"/>
    <w:rsid w:val="000C54E1"/>
    <w:rsid w:val="000C59F6"/>
    <w:rsid w:val="000C6BD9"/>
    <w:rsid w:val="000C7648"/>
    <w:rsid w:val="000C7B53"/>
    <w:rsid w:val="000C7DCB"/>
    <w:rsid w:val="000D15B3"/>
    <w:rsid w:val="000D2282"/>
    <w:rsid w:val="000D2A6A"/>
    <w:rsid w:val="000D4100"/>
    <w:rsid w:val="000D41F5"/>
    <w:rsid w:val="000D4C9C"/>
    <w:rsid w:val="000D5BD8"/>
    <w:rsid w:val="000D6683"/>
    <w:rsid w:val="000D6B20"/>
    <w:rsid w:val="000D6F3D"/>
    <w:rsid w:val="000D7855"/>
    <w:rsid w:val="000D7E23"/>
    <w:rsid w:val="000D7F4A"/>
    <w:rsid w:val="000E012E"/>
    <w:rsid w:val="000E0282"/>
    <w:rsid w:val="000E0418"/>
    <w:rsid w:val="000E1045"/>
    <w:rsid w:val="000E2B2B"/>
    <w:rsid w:val="000E2C8A"/>
    <w:rsid w:val="000E2E89"/>
    <w:rsid w:val="000E31FB"/>
    <w:rsid w:val="000E3E8A"/>
    <w:rsid w:val="000E5406"/>
    <w:rsid w:val="000E5509"/>
    <w:rsid w:val="000E56D6"/>
    <w:rsid w:val="000E589D"/>
    <w:rsid w:val="000E6B51"/>
    <w:rsid w:val="000F06AF"/>
    <w:rsid w:val="000F08C7"/>
    <w:rsid w:val="000F1001"/>
    <w:rsid w:val="000F1770"/>
    <w:rsid w:val="000F25C4"/>
    <w:rsid w:val="000F2823"/>
    <w:rsid w:val="000F429B"/>
    <w:rsid w:val="000F4841"/>
    <w:rsid w:val="000F5219"/>
    <w:rsid w:val="000F60BD"/>
    <w:rsid w:val="000F63C9"/>
    <w:rsid w:val="00101C6A"/>
    <w:rsid w:val="00102440"/>
    <w:rsid w:val="0010428A"/>
    <w:rsid w:val="00105D72"/>
    <w:rsid w:val="001104B5"/>
    <w:rsid w:val="0011199D"/>
    <w:rsid w:val="001120C4"/>
    <w:rsid w:val="00112A4C"/>
    <w:rsid w:val="001146B1"/>
    <w:rsid w:val="00114E90"/>
    <w:rsid w:val="00115CFE"/>
    <w:rsid w:val="00117F1F"/>
    <w:rsid w:val="00120BD1"/>
    <w:rsid w:val="00120F89"/>
    <w:rsid w:val="001211CD"/>
    <w:rsid w:val="00121934"/>
    <w:rsid w:val="0012225A"/>
    <w:rsid w:val="0012252C"/>
    <w:rsid w:val="00122F9E"/>
    <w:rsid w:val="001241B6"/>
    <w:rsid w:val="001241DB"/>
    <w:rsid w:val="0012444B"/>
    <w:rsid w:val="001252FB"/>
    <w:rsid w:val="001254BA"/>
    <w:rsid w:val="00125701"/>
    <w:rsid w:val="00126712"/>
    <w:rsid w:val="0012693F"/>
    <w:rsid w:val="00126FE0"/>
    <w:rsid w:val="001270B6"/>
    <w:rsid w:val="00127355"/>
    <w:rsid w:val="0012756A"/>
    <w:rsid w:val="0013002A"/>
    <w:rsid w:val="00130452"/>
    <w:rsid w:val="0013094B"/>
    <w:rsid w:val="00130E91"/>
    <w:rsid w:val="00131B0A"/>
    <w:rsid w:val="00132614"/>
    <w:rsid w:val="0013268F"/>
    <w:rsid w:val="00132B12"/>
    <w:rsid w:val="00132D2E"/>
    <w:rsid w:val="00133DAA"/>
    <w:rsid w:val="00134E54"/>
    <w:rsid w:val="0013535C"/>
    <w:rsid w:val="001356AB"/>
    <w:rsid w:val="00135D51"/>
    <w:rsid w:val="00135E59"/>
    <w:rsid w:val="00136AA2"/>
    <w:rsid w:val="001374DE"/>
    <w:rsid w:val="001379C1"/>
    <w:rsid w:val="00137C56"/>
    <w:rsid w:val="00137C74"/>
    <w:rsid w:val="00137DA7"/>
    <w:rsid w:val="0014048F"/>
    <w:rsid w:val="00140508"/>
    <w:rsid w:val="001427BA"/>
    <w:rsid w:val="001434AB"/>
    <w:rsid w:val="00144E86"/>
    <w:rsid w:val="001462E8"/>
    <w:rsid w:val="00146730"/>
    <w:rsid w:val="00146ECD"/>
    <w:rsid w:val="00147111"/>
    <w:rsid w:val="00147662"/>
    <w:rsid w:val="001504AD"/>
    <w:rsid w:val="0015231C"/>
    <w:rsid w:val="00152DAE"/>
    <w:rsid w:val="0015341A"/>
    <w:rsid w:val="00154688"/>
    <w:rsid w:val="00155B62"/>
    <w:rsid w:val="00156208"/>
    <w:rsid w:val="001569D6"/>
    <w:rsid w:val="00156DF3"/>
    <w:rsid w:val="00157456"/>
    <w:rsid w:val="0015797D"/>
    <w:rsid w:val="00157A49"/>
    <w:rsid w:val="00157B2E"/>
    <w:rsid w:val="00157C2C"/>
    <w:rsid w:val="00160644"/>
    <w:rsid w:val="00160807"/>
    <w:rsid w:val="00161702"/>
    <w:rsid w:val="00162AA9"/>
    <w:rsid w:val="00163CC5"/>
    <w:rsid w:val="00163D21"/>
    <w:rsid w:val="00163D58"/>
    <w:rsid w:val="00163EAF"/>
    <w:rsid w:val="00164F36"/>
    <w:rsid w:val="001651EB"/>
    <w:rsid w:val="00165231"/>
    <w:rsid w:val="0016601E"/>
    <w:rsid w:val="00166228"/>
    <w:rsid w:val="001679A6"/>
    <w:rsid w:val="0017022B"/>
    <w:rsid w:val="00170B21"/>
    <w:rsid w:val="001711C5"/>
    <w:rsid w:val="00172EF3"/>
    <w:rsid w:val="00173AB0"/>
    <w:rsid w:val="0017404B"/>
    <w:rsid w:val="001744E7"/>
    <w:rsid w:val="001746CA"/>
    <w:rsid w:val="001758EC"/>
    <w:rsid w:val="001759D8"/>
    <w:rsid w:val="00177425"/>
    <w:rsid w:val="00177BDE"/>
    <w:rsid w:val="00177CB1"/>
    <w:rsid w:val="00180148"/>
    <w:rsid w:val="0018063C"/>
    <w:rsid w:val="00181BB9"/>
    <w:rsid w:val="00181D01"/>
    <w:rsid w:val="00182198"/>
    <w:rsid w:val="00182DCA"/>
    <w:rsid w:val="00184DD0"/>
    <w:rsid w:val="0018568F"/>
    <w:rsid w:val="00187454"/>
    <w:rsid w:val="0018760D"/>
    <w:rsid w:val="00190774"/>
    <w:rsid w:val="001916DD"/>
    <w:rsid w:val="0019238B"/>
    <w:rsid w:val="00192F13"/>
    <w:rsid w:val="00193741"/>
    <w:rsid w:val="001939C7"/>
    <w:rsid w:val="00193BF8"/>
    <w:rsid w:val="00193C49"/>
    <w:rsid w:val="00194913"/>
    <w:rsid w:val="001949D7"/>
    <w:rsid w:val="001955A8"/>
    <w:rsid w:val="001A00AA"/>
    <w:rsid w:val="001A0F28"/>
    <w:rsid w:val="001A1584"/>
    <w:rsid w:val="001A2C1E"/>
    <w:rsid w:val="001A3266"/>
    <w:rsid w:val="001A5001"/>
    <w:rsid w:val="001A5E59"/>
    <w:rsid w:val="001A6B5A"/>
    <w:rsid w:val="001B0B28"/>
    <w:rsid w:val="001B1EC6"/>
    <w:rsid w:val="001B2354"/>
    <w:rsid w:val="001B2437"/>
    <w:rsid w:val="001B2AB0"/>
    <w:rsid w:val="001B371E"/>
    <w:rsid w:val="001B67B8"/>
    <w:rsid w:val="001B6828"/>
    <w:rsid w:val="001B7EA6"/>
    <w:rsid w:val="001C1CF0"/>
    <w:rsid w:val="001C1E97"/>
    <w:rsid w:val="001C2496"/>
    <w:rsid w:val="001C255B"/>
    <w:rsid w:val="001C259D"/>
    <w:rsid w:val="001C2873"/>
    <w:rsid w:val="001C31B0"/>
    <w:rsid w:val="001C38B7"/>
    <w:rsid w:val="001C4DA1"/>
    <w:rsid w:val="001C5BC1"/>
    <w:rsid w:val="001C5E98"/>
    <w:rsid w:val="001C5ED4"/>
    <w:rsid w:val="001C6569"/>
    <w:rsid w:val="001C780E"/>
    <w:rsid w:val="001C78DC"/>
    <w:rsid w:val="001C7C60"/>
    <w:rsid w:val="001D0DE7"/>
    <w:rsid w:val="001D1857"/>
    <w:rsid w:val="001D1F44"/>
    <w:rsid w:val="001D247E"/>
    <w:rsid w:val="001D291C"/>
    <w:rsid w:val="001D3042"/>
    <w:rsid w:val="001D537A"/>
    <w:rsid w:val="001D5D2F"/>
    <w:rsid w:val="001D6C66"/>
    <w:rsid w:val="001D6DF2"/>
    <w:rsid w:val="001D6F4F"/>
    <w:rsid w:val="001E0AD2"/>
    <w:rsid w:val="001E11C1"/>
    <w:rsid w:val="001E12FB"/>
    <w:rsid w:val="001E1EC0"/>
    <w:rsid w:val="001E272A"/>
    <w:rsid w:val="001E280B"/>
    <w:rsid w:val="001E293C"/>
    <w:rsid w:val="001E335A"/>
    <w:rsid w:val="001E3B18"/>
    <w:rsid w:val="001E3D65"/>
    <w:rsid w:val="001E5783"/>
    <w:rsid w:val="001E63EB"/>
    <w:rsid w:val="001E678A"/>
    <w:rsid w:val="001E6ED2"/>
    <w:rsid w:val="001F09FA"/>
    <w:rsid w:val="001F0B2F"/>
    <w:rsid w:val="001F0CFE"/>
    <w:rsid w:val="001F21D8"/>
    <w:rsid w:val="001F2923"/>
    <w:rsid w:val="001F2EB0"/>
    <w:rsid w:val="001F375E"/>
    <w:rsid w:val="001F44DF"/>
    <w:rsid w:val="001F6060"/>
    <w:rsid w:val="001F6ED1"/>
    <w:rsid w:val="001F71A5"/>
    <w:rsid w:val="001F7865"/>
    <w:rsid w:val="001F7F46"/>
    <w:rsid w:val="002000FA"/>
    <w:rsid w:val="00200F42"/>
    <w:rsid w:val="002011F4"/>
    <w:rsid w:val="00201E0F"/>
    <w:rsid w:val="0020334B"/>
    <w:rsid w:val="0020443B"/>
    <w:rsid w:val="00205AA6"/>
    <w:rsid w:val="00205FD8"/>
    <w:rsid w:val="0020646A"/>
    <w:rsid w:val="00206FD9"/>
    <w:rsid w:val="002073D9"/>
    <w:rsid w:val="00207472"/>
    <w:rsid w:val="002076FA"/>
    <w:rsid w:val="00210945"/>
    <w:rsid w:val="00210C04"/>
    <w:rsid w:val="002113B8"/>
    <w:rsid w:val="00213107"/>
    <w:rsid w:val="002136EC"/>
    <w:rsid w:val="002137E6"/>
    <w:rsid w:val="00214806"/>
    <w:rsid w:val="00214827"/>
    <w:rsid w:val="00214D60"/>
    <w:rsid w:val="00214F41"/>
    <w:rsid w:val="00215620"/>
    <w:rsid w:val="00215700"/>
    <w:rsid w:val="00215BD9"/>
    <w:rsid w:val="00215CDF"/>
    <w:rsid w:val="00216854"/>
    <w:rsid w:val="00217EE9"/>
    <w:rsid w:val="00220E4E"/>
    <w:rsid w:val="002233E0"/>
    <w:rsid w:val="00223B9D"/>
    <w:rsid w:val="00223D00"/>
    <w:rsid w:val="00224491"/>
    <w:rsid w:val="00225DA2"/>
    <w:rsid w:val="00226DD9"/>
    <w:rsid w:val="002275FB"/>
    <w:rsid w:val="002279C3"/>
    <w:rsid w:val="00230DE1"/>
    <w:rsid w:val="00231802"/>
    <w:rsid w:val="00232221"/>
    <w:rsid w:val="00232A88"/>
    <w:rsid w:val="00233AA5"/>
    <w:rsid w:val="00233E98"/>
    <w:rsid w:val="002344A4"/>
    <w:rsid w:val="002344B3"/>
    <w:rsid w:val="00235149"/>
    <w:rsid w:val="002364E7"/>
    <w:rsid w:val="00236BEB"/>
    <w:rsid w:val="00236C63"/>
    <w:rsid w:val="00236DF6"/>
    <w:rsid w:val="002404AA"/>
    <w:rsid w:val="00240709"/>
    <w:rsid w:val="00240E8B"/>
    <w:rsid w:val="00241750"/>
    <w:rsid w:val="00241AF0"/>
    <w:rsid w:val="00241FC8"/>
    <w:rsid w:val="00242563"/>
    <w:rsid w:val="00242A61"/>
    <w:rsid w:val="00242D43"/>
    <w:rsid w:val="00243348"/>
    <w:rsid w:val="00243577"/>
    <w:rsid w:val="0024488F"/>
    <w:rsid w:val="00244B7F"/>
    <w:rsid w:val="00244B96"/>
    <w:rsid w:val="0024519F"/>
    <w:rsid w:val="002459D7"/>
    <w:rsid w:val="00246B57"/>
    <w:rsid w:val="00247615"/>
    <w:rsid w:val="00247EEA"/>
    <w:rsid w:val="0025019F"/>
    <w:rsid w:val="00250970"/>
    <w:rsid w:val="00250AD0"/>
    <w:rsid w:val="0025152D"/>
    <w:rsid w:val="00251874"/>
    <w:rsid w:val="00251B51"/>
    <w:rsid w:val="00251C38"/>
    <w:rsid w:val="00251D8B"/>
    <w:rsid w:val="00252704"/>
    <w:rsid w:val="00252848"/>
    <w:rsid w:val="00253090"/>
    <w:rsid w:val="00253D19"/>
    <w:rsid w:val="00256078"/>
    <w:rsid w:val="002570EF"/>
    <w:rsid w:val="00257883"/>
    <w:rsid w:val="00257A28"/>
    <w:rsid w:val="00257B77"/>
    <w:rsid w:val="00257F9D"/>
    <w:rsid w:val="0026036E"/>
    <w:rsid w:val="002603D4"/>
    <w:rsid w:val="00260936"/>
    <w:rsid w:val="00261AEA"/>
    <w:rsid w:val="00262DDA"/>
    <w:rsid w:val="00262F1B"/>
    <w:rsid w:val="0026320A"/>
    <w:rsid w:val="0026373E"/>
    <w:rsid w:val="00263902"/>
    <w:rsid w:val="00264A6E"/>
    <w:rsid w:val="00265588"/>
    <w:rsid w:val="00266200"/>
    <w:rsid w:val="00266E3B"/>
    <w:rsid w:val="00266E89"/>
    <w:rsid w:val="0026786E"/>
    <w:rsid w:val="00267BDF"/>
    <w:rsid w:val="00270CC2"/>
    <w:rsid w:val="00272825"/>
    <w:rsid w:val="0027287D"/>
    <w:rsid w:val="00272F64"/>
    <w:rsid w:val="002732A6"/>
    <w:rsid w:val="00275229"/>
    <w:rsid w:val="0027764F"/>
    <w:rsid w:val="00277829"/>
    <w:rsid w:val="00277B01"/>
    <w:rsid w:val="00277C57"/>
    <w:rsid w:val="00281952"/>
    <w:rsid w:val="00281E1C"/>
    <w:rsid w:val="00281F39"/>
    <w:rsid w:val="00282327"/>
    <w:rsid w:val="00282EFE"/>
    <w:rsid w:val="0028316A"/>
    <w:rsid w:val="00283A6E"/>
    <w:rsid w:val="0028536F"/>
    <w:rsid w:val="002854AF"/>
    <w:rsid w:val="00285842"/>
    <w:rsid w:val="00286209"/>
    <w:rsid w:val="00287645"/>
    <w:rsid w:val="00290A39"/>
    <w:rsid w:val="00291162"/>
    <w:rsid w:val="00292E8A"/>
    <w:rsid w:val="00294858"/>
    <w:rsid w:val="00294CAC"/>
    <w:rsid w:val="00294E65"/>
    <w:rsid w:val="002954A5"/>
    <w:rsid w:val="002962F7"/>
    <w:rsid w:val="00296CB5"/>
    <w:rsid w:val="002974E6"/>
    <w:rsid w:val="00297CE1"/>
    <w:rsid w:val="002A170E"/>
    <w:rsid w:val="002A2C89"/>
    <w:rsid w:val="002A32E9"/>
    <w:rsid w:val="002A3407"/>
    <w:rsid w:val="002A3A2E"/>
    <w:rsid w:val="002A3F94"/>
    <w:rsid w:val="002A5D0E"/>
    <w:rsid w:val="002A62C9"/>
    <w:rsid w:val="002A6DDF"/>
    <w:rsid w:val="002A6EC7"/>
    <w:rsid w:val="002B045C"/>
    <w:rsid w:val="002B0DF5"/>
    <w:rsid w:val="002B1277"/>
    <w:rsid w:val="002B2EA8"/>
    <w:rsid w:val="002B3813"/>
    <w:rsid w:val="002B38C3"/>
    <w:rsid w:val="002B507B"/>
    <w:rsid w:val="002B541F"/>
    <w:rsid w:val="002B5936"/>
    <w:rsid w:val="002B67A8"/>
    <w:rsid w:val="002B6B83"/>
    <w:rsid w:val="002B72A4"/>
    <w:rsid w:val="002B75FC"/>
    <w:rsid w:val="002C0329"/>
    <w:rsid w:val="002C1FA4"/>
    <w:rsid w:val="002C25B9"/>
    <w:rsid w:val="002C29F0"/>
    <w:rsid w:val="002C38D3"/>
    <w:rsid w:val="002C43A2"/>
    <w:rsid w:val="002C4847"/>
    <w:rsid w:val="002C569E"/>
    <w:rsid w:val="002C5B5F"/>
    <w:rsid w:val="002C6195"/>
    <w:rsid w:val="002C735D"/>
    <w:rsid w:val="002D012E"/>
    <w:rsid w:val="002D0445"/>
    <w:rsid w:val="002D083E"/>
    <w:rsid w:val="002D6D41"/>
    <w:rsid w:val="002D6E92"/>
    <w:rsid w:val="002D7414"/>
    <w:rsid w:val="002D7499"/>
    <w:rsid w:val="002D7B8E"/>
    <w:rsid w:val="002D7FA3"/>
    <w:rsid w:val="002E038D"/>
    <w:rsid w:val="002E0510"/>
    <w:rsid w:val="002E1164"/>
    <w:rsid w:val="002E1523"/>
    <w:rsid w:val="002E1597"/>
    <w:rsid w:val="002E15B3"/>
    <w:rsid w:val="002E194C"/>
    <w:rsid w:val="002E1EF7"/>
    <w:rsid w:val="002E1F07"/>
    <w:rsid w:val="002E22E4"/>
    <w:rsid w:val="002E248E"/>
    <w:rsid w:val="002E3D94"/>
    <w:rsid w:val="002E4AEE"/>
    <w:rsid w:val="002E4B98"/>
    <w:rsid w:val="002E54F2"/>
    <w:rsid w:val="002E5F73"/>
    <w:rsid w:val="002E5FFB"/>
    <w:rsid w:val="002E6098"/>
    <w:rsid w:val="002E69AF"/>
    <w:rsid w:val="002E6F89"/>
    <w:rsid w:val="002E72C7"/>
    <w:rsid w:val="002E73D7"/>
    <w:rsid w:val="002E7425"/>
    <w:rsid w:val="002E753C"/>
    <w:rsid w:val="002F0375"/>
    <w:rsid w:val="002F0A11"/>
    <w:rsid w:val="002F0A85"/>
    <w:rsid w:val="002F0F5A"/>
    <w:rsid w:val="002F1BEF"/>
    <w:rsid w:val="002F1E34"/>
    <w:rsid w:val="002F252A"/>
    <w:rsid w:val="002F25D3"/>
    <w:rsid w:val="002F3418"/>
    <w:rsid w:val="002F3A0C"/>
    <w:rsid w:val="002F4536"/>
    <w:rsid w:val="002F6B33"/>
    <w:rsid w:val="002F6CA9"/>
    <w:rsid w:val="002F7052"/>
    <w:rsid w:val="00300026"/>
    <w:rsid w:val="00300168"/>
    <w:rsid w:val="0030178D"/>
    <w:rsid w:val="00301DD9"/>
    <w:rsid w:val="00302436"/>
    <w:rsid w:val="0030330A"/>
    <w:rsid w:val="00304EDE"/>
    <w:rsid w:val="00306447"/>
    <w:rsid w:val="003066C3"/>
    <w:rsid w:val="00306E12"/>
    <w:rsid w:val="00307398"/>
    <w:rsid w:val="003073A2"/>
    <w:rsid w:val="00310067"/>
    <w:rsid w:val="003109D5"/>
    <w:rsid w:val="00310A15"/>
    <w:rsid w:val="003110A2"/>
    <w:rsid w:val="00311C8A"/>
    <w:rsid w:val="00311E43"/>
    <w:rsid w:val="00312894"/>
    <w:rsid w:val="00312935"/>
    <w:rsid w:val="00312D7C"/>
    <w:rsid w:val="00312E8F"/>
    <w:rsid w:val="00313206"/>
    <w:rsid w:val="00313690"/>
    <w:rsid w:val="003136A8"/>
    <w:rsid w:val="00315F4B"/>
    <w:rsid w:val="003170D8"/>
    <w:rsid w:val="0031740E"/>
    <w:rsid w:val="0032061A"/>
    <w:rsid w:val="0032107C"/>
    <w:rsid w:val="00321996"/>
    <w:rsid w:val="003220C7"/>
    <w:rsid w:val="0032275E"/>
    <w:rsid w:val="00322A86"/>
    <w:rsid w:val="0032303A"/>
    <w:rsid w:val="00324CA6"/>
    <w:rsid w:val="0032518A"/>
    <w:rsid w:val="0032600B"/>
    <w:rsid w:val="0032639D"/>
    <w:rsid w:val="00326533"/>
    <w:rsid w:val="00327720"/>
    <w:rsid w:val="0032774C"/>
    <w:rsid w:val="00327854"/>
    <w:rsid w:val="003303B2"/>
    <w:rsid w:val="0033054E"/>
    <w:rsid w:val="003319EB"/>
    <w:rsid w:val="0033377F"/>
    <w:rsid w:val="00333EA2"/>
    <w:rsid w:val="003343AF"/>
    <w:rsid w:val="0033507C"/>
    <w:rsid w:val="003368AE"/>
    <w:rsid w:val="0033731C"/>
    <w:rsid w:val="00337D61"/>
    <w:rsid w:val="00337DA2"/>
    <w:rsid w:val="00340424"/>
    <w:rsid w:val="003406A6"/>
    <w:rsid w:val="00340700"/>
    <w:rsid w:val="003424A1"/>
    <w:rsid w:val="00342D0C"/>
    <w:rsid w:val="00343ABB"/>
    <w:rsid w:val="00345BAA"/>
    <w:rsid w:val="00345F55"/>
    <w:rsid w:val="003465DF"/>
    <w:rsid w:val="00346BDE"/>
    <w:rsid w:val="00350CC6"/>
    <w:rsid w:val="0035211A"/>
    <w:rsid w:val="00354A0B"/>
    <w:rsid w:val="00355AFB"/>
    <w:rsid w:val="003562D0"/>
    <w:rsid w:val="003568E3"/>
    <w:rsid w:val="00357A87"/>
    <w:rsid w:val="003601CA"/>
    <w:rsid w:val="003613D6"/>
    <w:rsid w:val="00362430"/>
    <w:rsid w:val="00363287"/>
    <w:rsid w:val="00363345"/>
    <w:rsid w:val="00364A4C"/>
    <w:rsid w:val="003653E9"/>
    <w:rsid w:val="00365D12"/>
    <w:rsid w:val="00365D69"/>
    <w:rsid w:val="0037017B"/>
    <w:rsid w:val="0037053C"/>
    <w:rsid w:val="003707EB"/>
    <w:rsid w:val="00370F6E"/>
    <w:rsid w:val="00373167"/>
    <w:rsid w:val="00374079"/>
    <w:rsid w:val="003752F5"/>
    <w:rsid w:val="00375CB7"/>
    <w:rsid w:val="00377FA8"/>
    <w:rsid w:val="00380BCD"/>
    <w:rsid w:val="00380F5B"/>
    <w:rsid w:val="0038184B"/>
    <w:rsid w:val="00381938"/>
    <w:rsid w:val="0038199B"/>
    <w:rsid w:val="003820E5"/>
    <w:rsid w:val="003820F8"/>
    <w:rsid w:val="00382E18"/>
    <w:rsid w:val="00383D5C"/>
    <w:rsid w:val="00383EED"/>
    <w:rsid w:val="00383FB0"/>
    <w:rsid w:val="00384630"/>
    <w:rsid w:val="00384CF4"/>
    <w:rsid w:val="0038531F"/>
    <w:rsid w:val="00385393"/>
    <w:rsid w:val="00386013"/>
    <w:rsid w:val="003869FF"/>
    <w:rsid w:val="00386D96"/>
    <w:rsid w:val="00387014"/>
    <w:rsid w:val="00387B4B"/>
    <w:rsid w:val="00387BF7"/>
    <w:rsid w:val="00390721"/>
    <w:rsid w:val="0039101C"/>
    <w:rsid w:val="00392A30"/>
    <w:rsid w:val="00392F8D"/>
    <w:rsid w:val="0039347C"/>
    <w:rsid w:val="003938E1"/>
    <w:rsid w:val="00393B88"/>
    <w:rsid w:val="00393CF2"/>
    <w:rsid w:val="00393D8C"/>
    <w:rsid w:val="00393DAA"/>
    <w:rsid w:val="00394430"/>
    <w:rsid w:val="00394922"/>
    <w:rsid w:val="00395C9B"/>
    <w:rsid w:val="00395D26"/>
    <w:rsid w:val="003A20D9"/>
    <w:rsid w:val="003A214B"/>
    <w:rsid w:val="003A3E69"/>
    <w:rsid w:val="003A487F"/>
    <w:rsid w:val="003A4D2E"/>
    <w:rsid w:val="003A59BF"/>
    <w:rsid w:val="003A7303"/>
    <w:rsid w:val="003A790D"/>
    <w:rsid w:val="003B2D4A"/>
    <w:rsid w:val="003B3D03"/>
    <w:rsid w:val="003B508C"/>
    <w:rsid w:val="003B600A"/>
    <w:rsid w:val="003B738F"/>
    <w:rsid w:val="003B74FC"/>
    <w:rsid w:val="003B79FC"/>
    <w:rsid w:val="003C135B"/>
    <w:rsid w:val="003C14AF"/>
    <w:rsid w:val="003C2AB1"/>
    <w:rsid w:val="003C2ADF"/>
    <w:rsid w:val="003C310E"/>
    <w:rsid w:val="003C3FDF"/>
    <w:rsid w:val="003C4EA8"/>
    <w:rsid w:val="003C71FE"/>
    <w:rsid w:val="003C7983"/>
    <w:rsid w:val="003C7C59"/>
    <w:rsid w:val="003D06C7"/>
    <w:rsid w:val="003D2BB4"/>
    <w:rsid w:val="003D3821"/>
    <w:rsid w:val="003D38F3"/>
    <w:rsid w:val="003D3C5F"/>
    <w:rsid w:val="003D3CD9"/>
    <w:rsid w:val="003D4475"/>
    <w:rsid w:val="003D46FC"/>
    <w:rsid w:val="003D5930"/>
    <w:rsid w:val="003D7432"/>
    <w:rsid w:val="003D7906"/>
    <w:rsid w:val="003E00CF"/>
    <w:rsid w:val="003E4153"/>
    <w:rsid w:val="003E45A2"/>
    <w:rsid w:val="003E6EE2"/>
    <w:rsid w:val="003E7E4F"/>
    <w:rsid w:val="003F0E75"/>
    <w:rsid w:val="003F16EA"/>
    <w:rsid w:val="003F3612"/>
    <w:rsid w:val="003F4168"/>
    <w:rsid w:val="003F44C2"/>
    <w:rsid w:val="003F45EE"/>
    <w:rsid w:val="003F491D"/>
    <w:rsid w:val="003F4A98"/>
    <w:rsid w:val="003F501F"/>
    <w:rsid w:val="003F5946"/>
    <w:rsid w:val="003F5B23"/>
    <w:rsid w:val="003F5DCD"/>
    <w:rsid w:val="003F7A94"/>
    <w:rsid w:val="00400012"/>
    <w:rsid w:val="00400A2E"/>
    <w:rsid w:val="00400AF9"/>
    <w:rsid w:val="004029F2"/>
    <w:rsid w:val="00402F4D"/>
    <w:rsid w:val="004045E8"/>
    <w:rsid w:val="00404CC7"/>
    <w:rsid w:val="00404E82"/>
    <w:rsid w:val="004060ED"/>
    <w:rsid w:val="004062F7"/>
    <w:rsid w:val="00406F76"/>
    <w:rsid w:val="0040710B"/>
    <w:rsid w:val="00407212"/>
    <w:rsid w:val="00410343"/>
    <w:rsid w:val="00410756"/>
    <w:rsid w:val="00410D2B"/>
    <w:rsid w:val="00410DF8"/>
    <w:rsid w:val="004111A4"/>
    <w:rsid w:val="00411314"/>
    <w:rsid w:val="00411962"/>
    <w:rsid w:val="00411DC6"/>
    <w:rsid w:val="00411E1F"/>
    <w:rsid w:val="00412049"/>
    <w:rsid w:val="00412DD9"/>
    <w:rsid w:val="00412E8D"/>
    <w:rsid w:val="00414325"/>
    <w:rsid w:val="00414D54"/>
    <w:rsid w:val="00420DF6"/>
    <w:rsid w:val="00421562"/>
    <w:rsid w:val="00422616"/>
    <w:rsid w:val="00422A4F"/>
    <w:rsid w:val="00422CA4"/>
    <w:rsid w:val="00423292"/>
    <w:rsid w:val="00423A0A"/>
    <w:rsid w:val="00423C42"/>
    <w:rsid w:val="00423DAD"/>
    <w:rsid w:val="00423DDC"/>
    <w:rsid w:val="00423F35"/>
    <w:rsid w:val="00424AAD"/>
    <w:rsid w:val="00425ABE"/>
    <w:rsid w:val="00426CE6"/>
    <w:rsid w:val="0042785A"/>
    <w:rsid w:val="0042793B"/>
    <w:rsid w:val="004318AA"/>
    <w:rsid w:val="0043199B"/>
    <w:rsid w:val="00432F74"/>
    <w:rsid w:val="004333DA"/>
    <w:rsid w:val="00433666"/>
    <w:rsid w:val="004336F3"/>
    <w:rsid w:val="0043395A"/>
    <w:rsid w:val="0043468C"/>
    <w:rsid w:val="00434F5F"/>
    <w:rsid w:val="004355BB"/>
    <w:rsid w:val="00435BA5"/>
    <w:rsid w:val="00436B1A"/>
    <w:rsid w:val="00436B91"/>
    <w:rsid w:val="0043704F"/>
    <w:rsid w:val="00437548"/>
    <w:rsid w:val="004378A1"/>
    <w:rsid w:val="00437DA1"/>
    <w:rsid w:val="00437DB3"/>
    <w:rsid w:val="00440FB4"/>
    <w:rsid w:val="00441113"/>
    <w:rsid w:val="00441624"/>
    <w:rsid w:val="00441B22"/>
    <w:rsid w:val="00443001"/>
    <w:rsid w:val="00443161"/>
    <w:rsid w:val="0044390D"/>
    <w:rsid w:val="00446232"/>
    <w:rsid w:val="00452931"/>
    <w:rsid w:val="00453176"/>
    <w:rsid w:val="004547BE"/>
    <w:rsid w:val="00454FEC"/>
    <w:rsid w:val="00455363"/>
    <w:rsid w:val="00455729"/>
    <w:rsid w:val="0045764E"/>
    <w:rsid w:val="00457DA9"/>
    <w:rsid w:val="00457FFE"/>
    <w:rsid w:val="00461D6D"/>
    <w:rsid w:val="00461DDC"/>
    <w:rsid w:val="00462360"/>
    <w:rsid w:val="00462BF7"/>
    <w:rsid w:val="004639D4"/>
    <w:rsid w:val="004639FC"/>
    <w:rsid w:val="004646CD"/>
    <w:rsid w:val="00464FF2"/>
    <w:rsid w:val="00466835"/>
    <w:rsid w:val="0046731F"/>
    <w:rsid w:val="004703A5"/>
    <w:rsid w:val="0047101A"/>
    <w:rsid w:val="00471C87"/>
    <w:rsid w:val="00473CFD"/>
    <w:rsid w:val="00473E7C"/>
    <w:rsid w:val="00474182"/>
    <w:rsid w:val="00474239"/>
    <w:rsid w:val="00474B00"/>
    <w:rsid w:val="00474E8F"/>
    <w:rsid w:val="00475315"/>
    <w:rsid w:val="004754C7"/>
    <w:rsid w:val="004767AF"/>
    <w:rsid w:val="004805FC"/>
    <w:rsid w:val="00480D63"/>
    <w:rsid w:val="00481242"/>
    <w:rsid w:val="0048314F"/>
    <w:rsid w:val="0048365A"/>
    <w:rsid w:val="004841D6"/>
    <w:rsid w:val="0048491C"/>
    <w:rsid w:val="00484CC4"/>
    <w:rsid w:val="00487C80"/>
    <w:rsid w:val="00490216"/>
    <w:rsid w:val="00490677"/>
    <w:rsid w:val="0049086F"/>
    <w:rsid w:val="00490A65"/>
    <w:rsid w:val="00490AFE"/>
    <w:rsid w:val="00490CFC"/>
    <w:rsid w:val="00490D26"/>
    <w:rsid w:val="004911EA"/>
    <w:rsid w:val="00492F70"/>
    <w:rsid w:val="0049395E"/>
    <w:rsid w:val="00493AE3"/>
    <w:rsid w:val="00493FD7"/>
    <w:rsid w:val="004957B7"/>
    <w:rsid w:val="00495AA3"/>
    <w:rsid w:val="004960E6"/>
    <w:rsid w:val="004962C3"/>
    <w:rsid w:val="0049703D"/>
    <w:rsid w:val="00497A2C"/>
    <w:rsid w:val="00497AC1"/>
    <w:rsid w:val="004A0DE1"/>
    <w:rsid w:val="004A133B"/>
    <w:rsid w:val="004A19D0"/>
    <w:rsid w:val="004A36D3"/>
    <w:rsid w:val="004A4345"/>
    <w:rsid w:val="004A4945"/>
    <w:rsid w:val="004A576C"/>
    <w:rsid w:val="004A711A"/>
    <w:rsid w:val="004A71CF"/>
    <w:rsid w:val="004B06A9"/>
    <w:rsid w:val="004B12DC"/>
    <w:rsid w:val="004B1425"/>
    <w:rsid w:val="004B164E"/>
    <w:rsid w:val="004B1843"/>
    <w:rsid w:val="004B1A9C"/>
    <w:rsid w:val="004B1B74"/>
    <w:rsid w:val="004B2127"/>
    <w:rsid w:val="004B3F1A"/>
    <w:rsid w:val="004B42E0"/>
    <w:rsid w:val="004B4443"/>
    <w:rsid w:val="004B4921"/>
    <w:rsid w:val="004B49B2"/>
    <w:rsid w:val="004B786E"/>
    <w:rsid w:val="004B7B01"/>
    <w:rsid w:val="004C0430"/>
    <w:rsid w:val="004C222A"/>
    <w:rsid w:val="004C26B0"/>
    <w:rsid w:val="004C276E"/>
    <w:rsid w:val="004C3EB5"/>
    <w:rsid w:val="004C52C3"/>
    <w:rsid w:val="004C55D5"/>
    <w:rsid w:val="004C60C8"/>
    <w:rsid w:val="004C70BE"/>
    <w:rsid w:val="004C7A9E"/>
    <w:rsid w:val="004D19B8"/>
    <w:rsid w:val="004D23D8"/>
    <w:rsid w:val="004D5087"/>
    <w:rsid w:val="004D683F"/>
    <w:rsid w:val="004D6D07"/>
    <w:rsid w:val="004D6F62"/>
    <w:rsid w:val="004D757C"/>
    <w:rsid w:val="004D78BD"/>
    <w:rsid w:val="004E1479"/>
    <w:rsid w:val="004E1D55"/>
    <w:rsid w:val="004E2058"/>
    <w:rsid w:val="004E2D50"/>
    <w:rsid w:val="004E2DEF"/>
    <w:rsid w:val="004E2E3D"/>
    <w:rsid w:val="004E3146"/>
    <w:rsid w:val="004E3148"/>
    <w:rsid w:val="004E4139"/>
    <w:rsid w:val="004E43F9"/>
    <w:rsid w:val="004E57AD"/>
    <w:rsid w:val="004E57F2"/>
    <w:rsid w:val="004E64D5"/>
    <w:rsid w:val="004E6FA7"/>
    <w:rsid w:val="004E78C8"/>
    <w:rsid w:val="004F0463"/>
    <w:rsid w:val="004F0B6A"/>
    <w:rsid w:val="004F1E94"/>
    <w:rsid w:val="004F2599"/>
    <w:rsid w:val="004F38CF"/>
    <w:rsid w:val="004F3970"/>
    <w:rsid w:val="004F6F72"/>
    <w:rsid w:val="004F76E6"/>
    <w:rsid w:val="004F7786"/>
    <w:rsid w:val="00500A02"/>
    <w:rsid w:val="00501416"/>
    <w:rsid w:val="00501BA8"/>
    <w:rsid w:val="00502D70"/>
    <w:rsid w:val="005038CD"/>
    <w:rsid w:val="00504B37"/>
    <w:rsid w:val="0050552D"/>
    <w:rsid w:val="005056B2"/>
    <w:rsid w:val="00506E67"/>
    <w:rsid w:val="0050713D"/>
    <w:rsid w:val="0050748A"/>
    <w:rsid w:val="0050780E"/>
    <w:rsid w:val="00511D68"/>
    <w:rsid w:val="00512C86"/>
    <w:rsid w:val="00513BA5"/>
    <w:rsid w:val="00513D7D"/>
    <w:rsid w:val="0051401D"/>
    <w:rsid w:val="00514140"/>
    <w:rsid w:val="0051637E"/>
    <w:rsid w:val="00516B75"/>
    <w:rsid w:val="005175AB"/>
    <w:rsid w:val="005178B0"/>
    <w:rsid w:val="00517F72"/>
    <w:rsid w:val="00522493"/>
    <w:rsid w:val="00523513"/>
    <w:rsid w:val="00523D84"/>
    <w:rsid w:val="00525238"/>
    <w:rsid w:val="00525C88"/>
    <w:rsid w:val="00527423"/>
    <w:rsid w:val="0052794E"/>
    <w:rsid w:val="00530703"/>
    <w:rsid w:val="00530EAD"/>
    <w:rsid w:val="005314EA"/>
    <w:rsid w:val="005318C9"/>
    <w:rsid w:val="00531A13"/>
    <w:rsid w:val="005328B1"/>
    <w:rsid w:val="00533F09"/>
    <w:rsid w:val="00533FD7"/>
    <w:rsid w:val="00534AF4"/>
    <w:rsid w:val="00534FD4"/>
    <w:rsid w:val="005363D7"/>
    <w:rsid w:val="005367A3"/>
    <w:rsid w:val="00537906"/>
    <w:rsid w:val="005401E9"/>
    <w:rsid w:val="005408D7"/>
    <w:rsid w:val="00540A94"/>
    <w:rsid w:val="0054219E"/>
    <w:rsid w:val="005445E4"/>
    <w:rsid w:val="005467DB"/>
    <w:rsid w:val="005469E9"/>
    <w:rsid w:val="00547350"/>
    <w:rsid w:val="00547553"/>
    <w:rsid w:val="00547F29"/>
    <w:rsid w:val="00550F91"/>
    <w:rsid w:val="00550FED"/>
    <w:rsid w:val="005515FC"/>
    <w:rsid w:val="00551B69"/>
    <w:rsid w:val="00551EB6"/>
    <w:rsid w:val="00553662"/>
    <w:rsid w:val="00553F2B"/>
    <w:rsid w:val="00554930"/>
    <w:rsid w:val="0055653B"/>
    <w:rsid w:val="00560118"/>
    <w:rsid w:val="005608B6"/>
    <w:rsid w:val="005612C2"/>
    <w:rsid w:val="00561513"/>
    <w:rsid w:val="00561729"/>
    <w:rsid w:val="00561E6E"/>
    <w:rsid w:val="00562539"/>
    <w:rsid w:val="00563A68"/>
    <w:rsid w:val="00563A8D"/>
    <w:rsid w:val="00564D5C"/>
    <w:rsid w:val="00565339"/>
    <w:rsid w:val="0056546A"/>
    <w:rsid w:val="00565D8F"/>
    <w:rsid w:val="00566572"/>
    <w:rsid w:val="00566723"/>
    <w:rsid w:val="00567C6A"/>
    <w:rsid w:val="00570524"/>
    <w:rsid w:val="00570551"/>
    <w:rsid w:val="0057094D"/>
    <w:rsid w:val="00570CEA"/>
    <w:rsid w:val="00570D0F"/>
    <w:rsid w:val="005714E8"/>
    <w:rsid w:val="00571537"/>
    <w:rsid w:val="00571567"/>
    <w:rsid w:val="00572F2F"/>
    <w:rsid w:val="00575B3D"/>
    <w:rsid w:val="0057684D"/>
    <w:rsid w:val="00580242"/>
    <w:rsid w:val="00580771"/>
    <w:rsid w:val="00580CD6"/>
    <w:rsid w:val="00581D1B"/>
    <w:rsid w:val="00581EF7"/>
    <w:rsid w:val="005824E3"/>
    <w:rsid w:val="00582FC7"/>
    <w:rsid w:val="00583254"/>
    <w:rsid w:val="00583366"/>
    <w:rsid w:val="0058336E"/>
    <w:rsid w:val="005840E3"/>
    <w:rsid w:val="005842AA"/>
    <w:rsid w:val="00584562"/>
    <w:rsid w:val="005853CF"/>
    <w:rsid w:val="00585982"/>
    <w:rsid w:val="00587682"/>
    <w:rsid w:val="00590C17"/>
    <w:rsid w:val="005917AE"/>
    <w:rsid w:val="005923B3"/>
    <w:rsid w:val="005928FE"/>
    <w:rsid w:val="00592D6A"/>
    <w:rsid w:val="005930E1"/>
    <w:rsid w:val="00593F6A"/>
    <w:rsid w:val="00594060"/>
    <w:rsid w:val="005948DD"/>
    <w:rsid w:val="00594BF2"/>
    <w:rsid w:val="005958D7"/>
    <w:rsid w:val="00595B5A"/>
    <w:rsid w:val="00595C8C"/>
    <w:rsid w:val="00596F4E"/>
    <w:rsid w:val="00597EAA"/>
    <w:rsid w:val="005A126A"/>
    <w:rsid w:val="005A28D2"/>
    <w:rsid w:val="005A3355"/>
    <w:rsid w:val="005A34A5"/>
    <w:rsid w:val="005A4680"/>
    <w:rsid w:val="005A4F56"/>
    <w:rsid w:val="005A5295"/>
    <w:rsid w:val="005A5812"/>
    <w:rsid w:val="005A58A9"/>
    <w:rsid w:val="005A62BD"/>
    <w:rsid w:val="005A6BA0"/>
    <w:rsid w:val="005A7204"/>
    <w:rsid w:val="005A798D"/>
    <w:rsid w:val="005A7C70"/>
    <w:rsid w:val="005A7FC1"/>
    <w:rsid w:val="005B0AEC"/>
    <w:rsid w:val="005B1A87"/>
    <w:rsid w:val="005B237A"/>
    <w:rsid w:val="005B25EC"/>
    <w:rsid w:val="005B3D90"/>
    <w:rsid w:val="005B4654"/>
    <w:rsid w:val="005B4AD1"/>
    <w:rsid w:val="005B519A"/>
    <w:rsid w:val="005B6C11"/>
    <w:rsid w:val="005B7353"/>
    <w:rsid w:val="005B7E2B"/>
    <w:rsid w:val="005B7F2C"/>
    <w:rsid w:val="005C0733"/>
    <w:rsid w:val="005C0A63"/>
    <w:rsid w:val="005C296C"/>
    <w:rsid w:val="005C29B0"/>
    <w:rsid w:val="005C2A1B"/>
    <w:rsid w:val="005C439C"/>
    <w:rsid w:val="005C43FC"/>
    <w:rsid w:val="005C4491"/>
    <w:rsid w:val="005C588F"/>
    <w:rsid w:val="005C5F3A"/>
    <w:rsid w:val="005C688A"/>
    <w:rsid w:val="005C68B8"/>
    <w:rsid w:val="005C6ADF"/>
    <w:rsid w:val="005D0B5A"/>
    <w:rsid w:val="005D0B5C"/>
    <w:rsid w:val="005D18BA"/>
    <w:rsid w:val="005D2A47"/>
    <w:rsid w:val="005D49F2"/>
    <w:rsid w:val="005D6DF8"/>
    <w:rsid w:val="005D7246"/>
    <w:rsid w:val="005E03A7"/>
    <w:rsid w:val="005E123E"/>
    <w:rsid w:val="005E2278"/>
    <w:rsid w:val="005E2376"/>
    <w:rsid w:val="005E329D"/>
    <w:rsid w:val="005E5AB6"/>
    <w:rsid w:val="005E607B"/>
    <w:rsid w:val="005E7BA9"/>
    <w:rsid w:val="005F0941"/>
    <w:rsid w:val="005F09D1"/>
    <w:rsid w:val="005F0C90"/>
    <w:rsid w:val="005F15B6"/>
    <w:rsid w:val="005F1645"/>
    <w:rsid w:val="005F1E5D"/>
    <w:rsid w:val="005F1F5F"/>
    <w:rsid w:val="005F211B"/>
    <w:rsid w:val="005F267D"/>
    <w:rsid w:val="005F3794"/>
    <w:rsid w:val="005F3986"/>
    <w:rsid w:val="005F435B"/>
    <w:rsid w:val="005F4DD7"/>
    <w:rsid w:val="005F517F"/>
    <w:rsid w:val="005F5F54"/>
    <w:rsid w:val="005F611A"/>
    <w:rsid w:val="005F6BA9"/>
    <w:rsid w:val="005F6F3C"/>
    <w:rsid w:val="00600AD4"/>
    <w:rsid w:val="00600E6A"/>
    <w:rsid w:val="00601466"/>
    <w:rsid w:val="006016A9"/>
    <w:rsid w:val="00601A03"/>
    <w:rsid w:val="00601BA1"/>
    <w:rsid w:val="006020FE"/>
    <w:rsid w:val="006030F2"/>
    <w:rsid w:val="006033B3"/>
    <w:rsid w:val="00603444"/>
    <w:rsid w:val="00603800"/>
    <w:rsid w:val="00603ACA"/>
    <w:rsid w:val="006048E8"/>
    <w:rsid w:val="00605A24"/>
    <w:rsid w:val="0060787A"/>
    <w:rsid w:val="00607CAF"/>
    <w:rsid w:val="00610208"/>
    <w:rsid w:val="006106BC"/>
    <w:rsid w:val="0061085F"/>
    <w:rsid w:val="006119A2"/>
    <w:rsid w:val="00611C1E"/>
    <w:rsid w:val="00611D4D"/>
    <w:rsid w:val="00612113"/>
    <w:rsid w:val="00613464"/>
    <w:rsid w:val="00613B8B"/>
    <w:rsid w:val="00615F93"/>
    <w:rsid w:val="00616FCD"/>
    <w:rsid w:val="00616FF4"/>
    <w:rsid w:val="006207E0"/>
    <w:rsid w:val="00620CD6"/>
    <w:rsid w:val="006211EA"/>
    <w:rsid w:val="00622D38"/>
    <w:rsid w:val="00622D4E"/>
    <w:rsid w:val="006237AC"/>
    <w:rsid w:val="006244AB"/>
    <w:rsid w:val="00624C08"/>
    <w:rsid w:val="00624DA3"/>
    <w:rsid w:val="0062517B"/>
    <w:rsid w:val="0062580B"/>
    <w:rsid w:val="006270D5"/>
    <w:rsid w:val="00627180"/>
    <w:rsid w:val="006272CB"/>
    <w:rsid w:val="00627F11"/>
    <w:rsid w:val="00627F93"/>
    <w:rsid w:val="0063064D"/>
    <w:rsid w:val="00630880"/>
    <w:rsid w:val="006311C2"/>
    <w:rsid w:val="00631F9E"/>
    <w:rsid w:val="0063228C"/>
    <w:rsid w:val="006327F0"/>
    <w:rsid w:val="00632B65"/>
    <w:rsid w:val="0063385B"/>
    <w:rsid w:val="00634F53"/>
    <w:rsid w:val="006352C7"/>
    <w:rsid w:val="0063551C"/>
    <w:rsid w:val="006357FA"/>
    <w:rsid w:val="0063688D"/>
    <w:rsid w:val="006369F1"/>
    <w:rsid w:val="00637217"/>
    <w:rsid w:val="0063764E"/>
    <w:rsid w:val="00637F23"/>
    <w:rsid w:val="00640929"/>
    <w:rsid w:val="006409D2"/>
    <w:rsid w:val="00641036"/>
    <w:rsid w:val="0064209C"/>
    <w:rsid w:val="00642CA6"/>
    <w:rsid w:val="00642FA3"/>
    <w:rsid w:val="0064397A"/>
    <w:rsid w:val="00643B76"/>
    <w:rsid w:val="0064502C"/>
    <w:rsid w:val="00645460"/>
    <w:rsid w:val="00646A18"/>
    <w:rsid w:val="0064729C"/>
    <w:rsid w:val="00647414"/>
    <w:rsid w:val="006477BA"/>
    <w:rsid w:val="006479D4"/>
    <w:rsid w:val="006519BB"/>
    <w:rsid w:val="00651D25"/>
    <w:rsid w:val="00651EE4"/>
    <w:rsid w:val="00652463"/>
    <w:rsid w:val="00652983"/>
    <w:rsid w:val="00653211"/>
    <w:rsid w:val="006535D6"/>
    <w:rsid w:val="00653645"/>
    <w:rsid w:val="006539B1"/>
    <w:rsid w:val="0065407B"/>
    <w:rsid w:val="00654659"/>
    <w:rsid w:val="006549D2"/>
    <w:rsid w:val="00654CC1"/>
    <w:rsid w:val="00656CC3"/>
    <w:rsid w:val="00660D49"/>
    <w:rsid w:val="00661739"/>
    <w:rsid w:val="00662128"/>
    <w:rsid w:val="00662FAD"/>
    <w:rsid w:val="00663477"/>
    <w:rsid w:val="00664030"/>
    <w:rsid w:val="00664528"/>
    <w:rsid w:val="00664C85"/>
    <w:rsid w:val="00665670"/>
    <w:rsid w:val="00666486"/>
    <w:rsid w:val="00666C60"/>
    <w:rsid w:val="006673D8"/>
    <w:rsid w:val="00671FFF"/>
    <w:rsid w:val="006733F9"/>
    <w:rsid w:val="00673DA7"/>
    <w:rsid w:val="00673FFF"/>
    <w:rsid w:val="00675152"/>
    <w:rsid w:val="00675D52"/>
    <w:rsid w:val="00675E35"/>
    <w:rsid w:val="006763A6"/>
    <w:rsid w:val="00676655"/>
    <w:rsid w:val="00676EE6"/>
    <w:rsid w:val="00677EA1"/>
    <w:rsid w:val="00677F10"/>
    <w:rsid w:val="006800C7"/>
    <w:rsid w:val="00680B4C"/>
    <w:rsid w:val="00681739"/>
    <w:rsid w:val="00682179"/>
    <w:rsid w:val="00682A2D"/>
    <w:rsid w:val="00682F8A"/>
    <w:rsid w:val="00683F03"/>
    <w:rsid w:val="00684111"/>
    <w:rsid w:val="0068460E"/>
    <w:rsid w:val="006849A4"/>
    <w:rsid w:val="0068749C"/>
    <w:rsid w:val="00690853"/>
    <w:rsid w:val="00690C30"/>
    <w:rsid w:val="0069126C"/>
    <w:rsid w:val="00693714"/>
    <w:rsid w:val="006945E0"/>
    <w:rsid w:val="00694C3C"/>
    <w:rsid w:val="0069585E"/>
    <w:rsid w:val="00695E87"/>
    <w:rsid w:val="0069640B"/>
    <w:rsid w:val="00697386"/>
    <w:rsid w:val="006973B2"/>
    <w:rsid w:val="006A11D4"/>
    <w:rsid w:val="006A1552"/>
    <w:rsid w:val="006A1CBC"/>
    <w:rsid w:val="006A2026"/>
    <w:rsid w:val="006A290B"/>
    <w:rsid w:val="006A2936"/>
    <w:rsid w:val="006A2991"/>
    <w:rsid w:val="006A2B34"/>
    <w:rsid w:val="006A5112"/>
    <w:rsid w:val="006A5193"/>
    <w:rsid w:val="006A5982"/>
    <w:rsid w:val="006A6C8A"/>
    <w:rsid w:val="006A757B"/>
    <w:rsid w:val="006A792C"/>
    <w:rsid w:val="006B1AB4"/>
    <w:rsid w:val="006B2121"/>
    <w:rsid w:val="006B2212"/>
    <w:rsid w:val="006B2D76"/>
    <w:rsid w:val="006B327F"/>
    <w:rsid w:val="006B3B5A"/>
    <w:rsid w:val="006B4C32"/>
    <w:rsid w:val="006B5081"/>
    <w:rsid w:val="006C1772"/>
    <w:rsid w:val="006C2342"/>
    <w:rsid w:val="006C25F2"/>
    <w:rsid w:val="006C277C"/>
    <w:rsid w:val="006C3F9B"/>
    <w:rsid w:val="006C411D"/>
    <w:rsid w:val="006C49E2"/>
    <w:rsid w:val="006C4FB4"/>
    <w:rsid w:val="006C5125"/>
    <w:rsid w:val="006C5452"/>
    <w:rsid w:val="006C591E"/>
    <w:rsid w:val="006C5E64"/>
    <w:rsid w:val="006C6682"/>
    <w:rsid w:val="006C688B"/>
    <w:rsid w:val="006C706C"/>
    <w:rsid w:val="006C7E78"/>
    <w:rsid w:val="006D00EE"/>
    <w:rsid w:val="006D1B5F"/>
    <w:rsid w:val="006D259B"/>
    <w:rsid w:val="006D2C3B"/>
    <w:rsid w:val="006D3D88"/>
    <w:rsid w:val="006D5B93"/>
    <w:rsid w:val="006D665B"/>
    <w:rsid w:val="006E0170"/>
    <w:rsid w:val="006E09FF"/>
    <w:rsid w:val="006E1F97"/>
    <w:rsid w:val="006E238C"/>
    <w:rsid w:val="006E3513"/>
    <w:rsid w:val="006E368E"/>
    <w:rsid w:val="006E3C14"/>
    <w:rsid w:val="006E509C"/>
    <w:rsid w:val="006E559B"/>
    <w:rsid w:val="006E5741"/>
    <w:rsid w:val="006E67C3"/>
    <w:rsid w:val="006E709A"/>
    <w:rsid w:val="006E7901"/>
    <w:rsid w:val="006E79C3"/>
    <w:rsid w:val="006F073B"/>
    <w:rsid w:val="006F157D"/>
    <w:rsid w:val="006F3437"/>
    <w:rsid w:val="006F3449"/>
    <w:rsid w:val="006F3834"/>
    <w:rsid w:val="006F391E"/>
    <w:rsid w:val="006F4C40"/>
    <w:rsid w:val="006F51A4"/>
    <w:rsid w:val="006F5A44"/>
    <w:rsid w:val="006F5AA2"/>
    <w:rsid w:val="006F6A94"/>
    <w:rsid w:val="006F767F"/>
    <w:rsid w:val="0070330B"/>
    <w:rsid w:val="0070363A"/>
    <w:rsid w:val="00704B47"/>
    <w:rsid w:val="00704E98"/>
    <w:rsid w:val="00704FF0"/>
    <w:rsid w:val="00707DF4"/>
    <w:rsid w:val="00710C75"/>
    <w:rsid w:val="00710FB7"/>
    <w:rsid w:val="0071120F"/>
    <w:rsid w:val="00711A03"/>
    <w:rsid w:val="00711F89"/>
    <w:rsid w:val="007136F0"/>
    <w:rsid w:val="00714F5F"/>
    <w:rsid w:val="007159FA"/>
    <w:rsid w:val="00715DFA"/>
    <w:rsid w:val="00716283"/>
    <w:rsid w:val="00717A18"/>
    <w:rsid w:val="007201E9"/>
    <w:rsid w:val="00720415"/>
    <w:rsid w:val="00720BB9"/>
    <w:rsid w:val="0072182C"/>
    <w:rsid w:val="00722A1A"/>
    <w:rsid w:val="007231F6"/>
    <w:rsid w:val="00723552"/>
    <w:rsid w:val="007249B8"/>
    <w:rsid w:val="00725507"/>
    <w:rsid w:val="007258A6"/>
    <w:rsid w:val="0072596F"/>
    <w:rsid w:val="00726388"/>
    <w:rsid w:val="00727F51"/>
    <w:rsid w:val="00730F15"/>
    <w:rsid w:val="00731CF7"/>
    <w:rsid w:val="0073279D"/>
    <w:rsid w:val="00733274"/>
    <w:rsid w:val="0073349A"/>
    <w:rsid w:val="0073640D"/>
    <w:rsid w:val="00737B10"/>
    <w:rsid w:val="00737E7D"/>
    <w:rsid w:val="007401AA"/>
    <w:rsid w:val="007401F1"/>
    <w:rsid w:val="0074127A"/>
    <w:rsid w:val="007421F2"/>
    <w:rsid w:val="00742403"/>
    <w:rsid w:val="00742EEB"/>
    <w:rsid w:val="0074463B"/>
    <w:rsid w:val="007447F7"/>
    <w:rsid w:val="00745957"/>
    <w:rsid w:val="00747B61"/>
    <w:rsid w:val="0075122A"/>
    <w:rsid w:val="0075271D"/>
    <w:rsid w:val="00753FB7"/>
    <w:rsid w:val="007545E6"/>
    <w:rsid w:val="00754BE8"/>
    <w:rsid w:val="00755C3A"/>
    <w:rsid w:val="00757293"/>
    <w:rsid w:val="00757DA2"/>
    <w:rsid w:val="00760C3B"/>
    <w:rsid w:val="00762B50"/>
    <w:rsid w:val="00763379"/>
    <w:rsid w:val="0076479B"/>
    <w:rsid w:val="00765471"/>
    <w:rsid w:val="00765650"/>
    <w:rsid w:val="00765D62"/>
    <w:rsid w:val="0076672C"/>
    <w:rsid w:val="00766D0E"/>
    <w:rsid w:val="00766E93"/>
    <w:rsid w:val="007675BE"/>
    <w:rsid w:val="007675F3"/>
    <w:rsid w:val="007678B4"/>
    <w:rsid w:val="00767BCA"/>
    <w:rsid w:val="00770128"/>
    <w:rsid w:val="007702E4"/>
    <w:rsid w:val="00770BF4"/>
    <w:rsid w:val="00770F41"/>
    <w:rsid w:val="00771144"/>
    <w:rsid w:val="00771E9F"/>
    <w:rsid w:val="00771F56"/>
    <w:rsid w:val="007726CB"/>
    <w:rsid w:val="00773873"/>
    <w:rsid w:val="00773948"/>
    <w:rsid w:val="00773D23"/>
    <w:rsid w:val="0077407D"/>
    <w:rsid w:val="00774A5B"/>
    <w:rsid w:val="00774BB6"/>
    <w:rsid w:val="0077540F"/>
    <w:rsid w:val="00775B7A"/>
    <w:rsid w:val="00776439"/>
    <w:rsid w:val="00776FB9"/>
    <w:rsid w:val="00777175"/>
    <w:rsid w:val="007813D8"/>
    <w:rsid w:val="00781C93"/>
    <w:rsid w:val="007820CB"/>
    <w:rsid w:val="007826E0"/>
    <w:rsid w:val="00782ABC"/>
    <w:rsid w:val="0078335F"/>
    <w:rsid w:val="00784DFA"/>
    <w:rsid w:val="00784FCA"/>
    <w:rsid w:val="0078511F"/>
    <w:rsid w:val="00786F93"/>
    <w:rsid w:val="00787B17"/>
    <w:rsid w:val="00787B97"/>
    <w:rsid w:val="00790FB2"/>
    <w:rsid w:val="007916B2"/>
    <w:rsid w:val="00792390"/>
    <w:rsid w:val="00794506"/>
    <w:rsid w:val="00794FC6"/>
    <w:rsid w:val="0079778F"/>
    <w:rsid w:val="007A03E8"/>
    <w:rsid w:val="007A0A13"/>
    <w:rsid w:val="007A3B16"/>
    <w:rsid w:val="007A4B44"/>
    <w:rsid w:val="007A502B"/>
    <w:rsid w:val="007A5E6A"/>
    <w:rsid w:val="007A7809"/>
    <w:rsid w:val="007B01DD"/>
    <w:rsid w:val="007B049F"/>
    <w:rsid w:val="007B1B2C"/>
    <w:rsid w:val="007B23BC"/>
    <w:rsid w:val="007B2568"/>
    <w:rsid w:val="007B4962"/>
    <w:rsid w:val="007B4CB4"/>
    <w:rsid w:val="007B527F"/>
    <w:rsid w:val="007B680E"/>
    <w:rsid w:val="007B6A4F"/>
    <w:rsid w:val="007B6E8F"/>
    <w:rsid w:val="007B6F86"/>
    <w:rsid w:val="007B705D"/>
    <w:rsid w:val="007B7323"/>
    <w:rsid w:val="007C0761"/>
    <w:rsid w:val="007C0AF9"/>
    <w:rsid w:val="007C14B9"/>
    <w:rsid w:val="007C1AF0"/>
    <w:rsid w:val="007C1B81"/>
    <w:rsid w:val="007C227D"/>
    <w:rsid w:val="007C426B"/>
    <w:rsid w:val="007C4695"/>
    <w:rsid w:val="007C6800"/>
    <w:rsid w:val="007C685B"/>
    <w:rsid w:val="007C68E8"/>
    <w:rsid w:val="007D1228"/>
    <w:rsid w:val="007D144F"/>
    <w:rsid w:val="007D14AE"/>
    <w:rsid w:val="007D15AC"/>
    <w:rsid w:val="007D17B5"/>
    <w:rsid w:val="007D17DB"/>
    <w:rsid w:val="007D2289"/>
    <w:rsid w:val="007D245C"/>
    <w:rsid w:val="007D324A"/>
    <w:rsid w:val="007D342D"/>
    <w:rsid w:val="007D35F0"/>
    <w:rsid w:val="007D408C"/>
    <w:rsid w:val="007D44F4"/>
    <w:rsid w:val="007D4C62"/>
    <w:rsid w:val="007D50AA"/>
    <w:rsid w:val="007D55B4"/>
    <w:rsid w:val="007D6B89"/>
    <w:rsid w:val="007D6CEE"/>
    <w:rsid w:val="007D7115"/>
    <w:rsid w:val="007E0360"/>
    <w:rsid w:val="007E0CB2"/>
    <w:rsid w:val="007E14F5"/>
    <w:rsid w:val="007E1CA0"/>
    <w:rsid w:val="007E2135"/>
    <w:rsid w:val="007E22C1"/>
    <w:rsid w:val="007E24F3"/>
    <w:rsid w:val="007E28D0"/>
    <w:rsid w:val="007E365D"/>
    <w:rsid w:val="007E4523"/>
    <w:rsid w:val="007E4583"/>
    <w:rsid w:val="007E485E"/>
    <w:rsid w:val="007E5D1E"/>
    <w:rsid w:val="007E5E6B"/>
    <w:rsid w:val="007E6311"/>
    <w:rsid w:val="007E7ACB"/>
    <w:rsid w:val="007F032B"/>
    <w:rsid w:val="007F08CE"/>
    <w:rsid w:val="007F213D"/>
    <w:rsid w:val="007F26A6"/>
    <w:rsid w:val="007F2EE2"/>
    <w:rsid w:val="007F4829"/>
    <w:rsid w:val="007F512B"/>
    <w:rsid w:val="007F524A"/>
    <w:rsid w:val="007F5978"/>
    <w:rsid w:val="007F66BA"/>
    <w:rsid w:val="007F744B"/>
    <w:rsid w:val="007F74D8"/>
    <w:rsid w:val="007F7DF3"/>
    <w:rsid w:val="00802523"/>
    <w:rsid w:val="00802D93"/>
    <w:rsid w:val="0080651A"/>
    <w:rsid w:val="008071C6"/>
    <w:rsid w:val="008072B1"/>
    <w:rsid w:val="008073BB"/>
    <w:rsid w:val="0081002D"/>
    <w:rsid w:val="0081048B"/>
    <w:rsid w:val="008104BE"/>
    <w:rsid w:val="008107B8"/>
    <w:rsid w:val="00814126"/>
    <w:rsid w:val="0081466E"/>
    <w:rsid w:val="008155F4"/>
    <w:rsid w:val="00815B03"/>
    <w:rsid w:val="008164F9"/>
    <w:rsid w:val="00817347"/>
    <w:rsid w:val="00820FA9"/>
    <w:rsid w:val="00821494"/>
    <w:rsid w:val="00821B5D"/>
    <w:rsid w:val="0082269C"/>
    <w:rsid w:val="00822C98"/>
    <w:rsid w:val="00823114"/>
    <w:rsid w:val="00823915"/>
    <w:rsid w:val="0082409D"/>
    <w:rsid w:val="008242FA"/>
    <w:rsid w:val="008248C2"/>
    <w:rsid w:val="00825AC9"/>
    <w:rsid w:val="00825F5B"/>
    <w:rsid w:val="008272A7"/>
    <w:rsid w:val="008278AA"/>
    <w:rsid w:val="00827982"/>
    <w:rsid w:val="0083119E"/>
    <w:rsid w:val="00831B77"/>
    <w:rsid w:val="0083250D"/>
    <w:rsid w:val="00832D9E"/>
    <w:rsid w:val="00833EEC"/>
    <w:rsid w:val="00834196"/>
    <w:rsid w:val="008342F0"/>
    <w:rsid w:val="0083499E"/>
    <w:rsid w:val="0083521E"/>
    <w:rsid w:val="0083546C"/>
    <w:rsid w:val="008372BA"/>
    <w:rsid w:val="0083730A"/>
    <w:rsid w:val="00837E00"/>
    <w:rsid w:val="0084327C"/>
    <w:rsid w:val="0084433C"/>
    <w:rsid w:val="00844D0C"/>
    <w:rsid w:val="008454AE"/>
    <w:rsid w:val="00845659"/>
    <w:rsid w:val="0084578E"/>
    <w:rsid w:val="00846209"/>
    <w:rsid w:val="00846AEC"/>
    <w:rsid w:val="00847654"/>
    <w:rsid w:val="008479BE"/>
    <w:rsid w:val="00851E81"/>
    <w:rsid w:val="00852778"/>
    <w:rsid w:val="00852F40"/>
    <w:rsid w:val="008535DE"/>
    <w:rsid w:val="0085428C"/>
    <w:rsid w:val="008545E8"/>
    <w:rsid w:val="008548C6"/>
    <w:rsid w:val="00854BB6"/>
    <w:rsid w:val="008552F4"/>
    <w:rsid w:val="00857905"/>
    <w:rsid w:val="008619B8"/>
    <w:rsid w:val="00861FA0"/>
    <w:rsid w:val="0086203D"/>
    <w:rsid w:val="0086240D"/>
    <w:rsid w:val="0086259E"/>
    <w:rsid w:val="00862C6D"/>
    <w:rsid w:val="00865359"/>
    <w:rsid w:val="00866EF5"/>
    <w:rsid w:val="008713DC"/>
    <w:rsid w:val="00871C31"/>
    <w:rsid w:val="00872C98"/>
    <w:rsid w:val="00872CAD"/>
    <w:rsid w:val="00873AFC"/>
    <w:rsid w:val="00873BB6"/>
    <w:rsid w:val="00873D33"/>
    <w:rsid w:val="00874035"/>
    <w:rsid w:val="00874A46"/>
    <w:rsid w:val="008752F8"/>
    <w:rsid w:val="00875FD5"/>
    <w:rsid w:val="00876053"/>
    <w:rsid w:val="008766DB"/>
    <w:rsid w:val="008775F5"/>
    <w:rsid w:val="008778E7"/>
    <w:rsid w:val="00877974"/>
    <w:rsid w:val="00880435"/>
    <w:rsid w:val="008807C6"/>
    <w:rsid w:val="00880C89"/>
    <w:rsid w:val="00881D3C"/>
    <w:rsid w:val="00884529"/>
    <w:rsid w:val="00884CB4"/>
    <w:rsid w:val="00884FCC"/>
    <w:rsid w:val="00886A29"/>
    <w:rsid w:val="00887148"/>
    <w:rsid w:val="00890158"/>
    <w:rsid w:val="00890932"/>
    <w:rsid w:val="00890D7F"/>
    <w:rsid w:val="008910DC"/>
    <w:rsid w:val="008930F1"/>
    <w:rsid w:val="008937FB"/>
    <w:rsid w:val="00893A1E"/>
    <w:rsid w:val="00893F62"/>
    <w:rsid w:val="00893FFD"/>
    <w:rsid w:val="00894104"/>
    <w:rsid w:val="0089446E"/>
    <w:rsid w:val="00895F42"/>
    <w:rsid w:val="0089767F"/>
    <w:rsid w:val="00897BC4"/>
    <w:rsid w:val="00897C0C"/>
    <w:rsid w:val="008A0790"/>
    <w:rsid w:val="008A0B22"/>
    <w:rsid w:val="008A1F94"/>
    <w:rsid w:val="008A204D"/>
    <w:rsid w:val="008A2309"/>
    <w:rsid w:val="008A2612"/>
    <w:rsid w:val="008A269C"/>
    <w:rsid w:val="008A2AF0"/>
    <w:rsid w:val="008A2EFD"/>
    <w:rsid w:val="008A35BC"/>
    <w:rsid w:val="008A475E"/>
    <w:rsid w:val="008A4D87"/>
    <w:rsid w:val="008A5B12"/>
    <w:rsid w:val="008A6127"/>
    <w:rsid w:val="008A61E6"/>
    <w:rsid w:val="008A636C"/>
    <w:rsid w:val="008A6C1F"/>
    <w:rsid w:val="008A7616"/>
    <w:rsid w:val="008B0548"/>
    <w:rsid w:val="008B06E4"/>
    <w:rsid w:val="008B0806"/>
    <w:rsid w:val="008B0A03"/>
    <w:rsid w:val="008B0D6A"/>
    <w:rsid w:val="008B2111"/>
    <w:rsid w:val="008B217C"/>
    <w:rsid w:val="008B228F"/>
    <w:rsid w:val="008B4C78"/>
    <w:rsid w:val="008B4DCF"/>
    <w:rsid w:val="008B5E6C"/>
    <w:rsid w:val="008B6575"/>
    <w:rsid w:val="008B75F3"/>
    <w:rsid w:val="008B7BC6"/>
    <w:rsid w:val="008C06A7"/>
    <w:rsid w:val="008C16D5"/>
    <w:rsid w:val="008C1E2D"/>
    <w:rsid w:val="008C1F87"/>
    <w:rsid w:val="008C1FA5"/>
    <w:rsid w:val="008C23B5"/>
    <w:rsid w:val="008C2E7A"/>
    <w:rsid w:val="008C3FBB"/>
    <w:rsid w:val="008C496E"/>
    <w:rsid w:val="008C55E1"/>
    <w:rsid w:val="008C5E65"/>
    <w:rsid w:val="008C6846"/>
    <w:rsid w:val="008C72B8"/>
    <w:rsid w:val="008C74B0"/>
    <w:rsid w:val="008D092A"/>
    <w:rsid w:val="008D205D"/>
    <w:rsid w:val="008D230A"/>
    <w:rsid w:val="008D2746"/>
    <w:rsid w:val="008D297B"/>
    <w:rsid w:val="008D531D"/>
    <w:rsid w:val="008D534B"/>
    <w:rsid w:val="008D5FCF"/>
    <w:rsid w:val="008D6158"/>
    <w:rsid w:val="008D6313"/>
    <w:rsid w:val="008E09D6"/>
    <w:rsid w:val="008E0A53"/>
    <w:rsid w:val="008E23C8"/>
    <w:rsid w:val="008E2862"/>
    <w:rsid w:val="008E28C7"/>
    <w:rsid w:val="008E3138"/>
    <w:rsid w:val="008E3581"/>
    <w:rsid w:val="008E4BF0"/>
    <w:rsid w:val="008E55A8"/>
    <w:rsid w:val="008E570A"/>
    <w:rsid w:val="008E5F0A"/>
    <w:rsid w:val="008E65A6"/>
    <w:rsid w:val="008E6A97"/>
    <w:rsid w:val="008E737E"/>
    <w:rsid w:val="008E793F"/>
    <w:rsid w:val="008F02D2"/>
    <w:rsid w:val="008F0781"/>
    <w:rsid w:val="008F0996"/>
    <w:rsid w:val="008F0ACC"/>
    <w:rsid w:val="008F1189"/>
    <w:rsid w:val="008F20C2"/>
    <w:rsid w:val="008F2CE8"/>
    <w:rsid w:val="008F2F5C"/>
    <w:rsid w:val="008F3354"/>
    <w:rsid w:val="008F3DA4"/>
    <w:rsid w:val="008F454A"/>
    <w:rsid w:val="008F4D36"/>
    <w:rsid w:val="008F4DBD"/>
    <w:rsid w:val="008F5B42"/>
    <w:rsid w:val="008F5CC2"/>
    <w:rsid w:val="008F6234"/>
    <w:rsid w:val="008F62F8"/>
    <w:rsid w:val="008F643E"/>
    <w:rsid w:val="008F6526"/>
    <w:rsid w:val="008F6B64"/>
    <w:rsid w:val="008F726E"/>
    <w:rsid w:val="008F7301"/>
    <w:rsid w:val="008F7B78"/>
    <w:rsid w:val="009000BB"/>
    <w:rsid w:val="00900ECC"/>
    <w:rsid w:val="00901127"/>
    <w:rsid w:val="00903A21"/>
    <w:rsid w:val="00903B1C"/>
    <w:rsid w:val="00903B82"/>
    <w:rsid w:val="00903D1C"/>
    <w:rsid w:val="0090412F"/>
    <w:rsid w:val="009049B6"/>
    <w:rsid w:val="00905928"/>
    <w:rsid w:val="00906A04"/>
    <w:rsid w:val="00906A93"/>
    <w:rsid w:val="00907959"/>
    <w:rsid w:val="009101CC"/>
    <w:rsid w:val="00913E57"/>
    <w:rsid w:val="00916508"/>
    <w:rsid w:val="00917CB9"/>
    <w:rsid w:val="00920DD4"/>
    <w:rsid w:val="00921AA3"/>
    <w:rsid w:val="00921F7E"/>
    <w:rsid w:val="009236D0"/>
    <w:rsid w:val="0092452F"/>
    <w:rsid w:val="00924B73"/>
    <w:rsid w:val="009254AE"/>
    <w:rsid w:val="009255F7"/>
    <w:rsid w:val="00926042"/>
    <w:rsid w:val="009261F9"/>
    <w:rsid w:val="0092692B"/>
    <w:rsid w:val="00927391"/>
    <w:rsid w:val="009274B4"/>
    <w:rsid w:val="009307DA"/>
    <w:rsid w:val="0093104E"/>
    <w:rsid w:val="00934288"/>
    <w:rsid w:val="0093574C"/>
    <w:rsid w:val="00935D3A"/>
    <w:rsid w:val="009363FD"/>
    <w:rsid w:val="00937125"/>
    <w:rsid w:val="00937780"/>
    <w:rsid w:val="00937CA7"/>
    <w:rsid w:val="0094086D"/>
    <w:rsid w:val="00943284"/>
    <w:rsid w:val="0094370B"/>
    <w:rsid w:val="00944DD5"/>
    <w:rsid w:val="00946CB0"/>
    <w:rsid w:val="0094739A"/>
    <w:rsid w:val="00947A3E"/>
    <w:rsid w:val="00950782"/>
    <w:rsid w:val="00950B11"/>
    <w:rsid w:val="009511BA"/>
    <w:rsid w:val="0095201A"/>
    <w:rsid w:val="00952047"/>
    <w:rsid w:val="009535CC"/>
    <w:rsid w:val="00954032"/>
    <w:rsid w:val="00955F1A"/>
    <w:rsid w:val="0095761A"/>
    <w:rsid w:val="00957934"/>
    <w:rsid w:val="009622FE"/>
    <w:rsid w:val="00964637"/>
    <w:rsid w:val="009659E8"/>
    <w:rsid w:val="00966B2E"/>
    <w:rsid w:val="009671D6"/>
    <w:rsid w:val="00967EE2"/>
    <w:rsid w:val="0097260F"/>
    <w:rsid w:val="00972964"/>
    <w:rsid w:val="0097349C"/>
    <w:rsid w:val="009735E2"/>
    <w:rsid w:val="009743D8"/>
    <w:rsid w:val="009748B0"/>
    <w:rsid w:val="00975392"/>
    <w:rsid w:val="00975D5B"/>
    <w:rsid w:val="00976B1B"/>
    <w:rsid w:val="00977C70"/>
    <w:rsid w:val="00980DF2"/>
    <w:rsid w:val="009810A8"/>
    <w:rsid w:val="009825DA"/>
    <w:rsid w:val="00985BB4"/>
    <w:rsid w:val="00985E4E"/>
    <w:rsid w:val="0098703C"/>
    <w:rsid w:val="009873A6"/>
    <w:rsid w:val="00987AD1"/>
    <w:rsid w:val="00990180"/>
    <w:rsid w:val="009901A6"/>
    <w:rsid w:val="0099026B"/>
    <w:rsid w:val="0099115C"/>
    <w:rsid w:val="00991627"/>
    <w:rsid w:val="00991667"/>
    <w:rsid w:val="00991E08"/>
    <w:rsid w:val="00992F19"/>
    <w:rsid w:val="00993250"/>
    <w:rsid w:val="00993B23"/>
    <w:rsid w:val="0099451E"/>
    <w:rsid w:val="00994C0B"/>
    <w:rsid w:val="009955A7"/>
    <w:rsid w:val="00995A4E"/>
    <w:rsid w:val="00995B28"/>
    <w:rsid w:val="00995CE7"/>
    <w:rsid w:val="00996E5C"/>
    <w:rsid w:val="009A039A"/>
    <w:rsid w:val="009A03C5"/>
    <w:rsid w:val="009A35D5"/>
    <w:rsid w:val="009A48F9"/>
    <w:rsid w:val="009A4C9F"/>
    <w:rsid w:val="009A5E1B"/>
    <w:rsid w:val="009A5FD0"/>
    <w:rsid w:val="009A6B63"/>
    <w:rsid w:val="009B0388"/>
    <w:rsid w:val="009B087B"/>
    <w:rsid w:val="009B0DEF"/>
    <w:rsid w:val="009B0E14"/>
    <w:rsid w:val="009B1429"/>
    <w:rsid w:val="009B1CBA"/>
    <w:rsid w:val="009B3913"/>
    <w:rsid w:val="009B396D"/>
    <w:rsid w:val="009B4323"/>
    <w:rsid w:val="009B52E0"/>
    <w:rsid w:val="009B56D4"/>
    <w:rsid w:val="009B5965"/>
    <w:rsid w:val="009B5B78"/>
    <w:rsid w:val="009B5DFD"/>
    <w:rsid w:val="009B6CBF"/>
    <w:rsid w:val="009B6FCE"/>
    <w:rsid w:val="009B7D84"/>
    <w:rsid w:val="009C0DB3"/>
    <w:rsid w:val="009C134C"/>
    <w:rsid w:val="009C31A1"/>
    <w:rsid w:val="009C3DE0"/>
    <w:rsid w:val="009C3FBC"/>
    <w:rsid w:val="009C4F3F"/>
    <w:rsid w:val="009C5B32"/>
    <w:rsid w:val="009C6F88"/>
    <w:rsid w:val="009C7B34"/>
    <w:rsid w:val="009D0210"/>
    <w:rsid w:val="009D0641"/>
    <w:rsid w:val="009D0B92"/>
    <w:rsid w:val="009D0D6C"/>
    <w:rsid w:val="009D14E0"/>
    <w:rsid w:val="009D2170"/>
    <w:rsid w:val="009D2979"/>
    <w:rsid w:val="009D2EA1"/>
    <w:rsid w:val="009D6313"/>
    <w:rsid w:val="009D6DA8"/>
    <w:rsid w:val="009D6F1D"/>
    <w:rsid w:val="009D71F5"/>
    <w:rsid w:val="009D778F"/>
    <w:rsid w:val="009D7B84"/>
    <w:rsid w:val="009E047F"/>
    <w:rsid w:val="009E311E"/>
    <w:rsid w:val="009E36FB"/>
    <w:rsid w:val="009E4B42"/>
    <w:rsid w:val="009E51CC"/>
    <w:rsid w:val="009E524C"/>
    <w:rsid w:val="009E6C27"/>
    <w:rsid w:val="009E702D"/>
    <w:rsid w:val="009E72CF"/>
    <w:rsid w:val="009E799E"/>
    <w:rsid w:val="009E7B1C"/>
    <w:rsid w:val="009F0ED5"/>
    <w:rsid w:val="009F1036"/>
    <w:rsid w:val="009F17E2"/>
    <w:rsid w:val="009F1DF0"/>
    <w:rsid w:val="009F400A"/>
    <w:rsid w:val="009F42F8"/>
    <w:rsid w:val="009F4FDD"/>
    <w:rsid w:val="009F5017"/>
    <w:rsid w:val="009F6DD0"/>
    <w:rsid w:val="009F700A"/>
    <w:rsid w:val="009F7082"/>
    <w:rsid w:val="00A008F1"/>
    <w:rsid w:val="00A01919"/>
    <w:rsid w:val="00A01F52"/>
    <w:rsid w:val="00A0309D"/>
    <w:rsid w:val="00A04420"/>
    <w:rsid w:val="00A04582"/>
    <w:rsid w:val="00A04AB8"/>
    <w:rsid w:val="00A04D2B"/>
    <w:rsid w:val="00A057B0"/>
    <w:rsid w:val="00A06663"/>
    <w:rsid w:val="00A06D72"/>
    <w:rsid w:val="00A06EF9"/>
    <w:rsid w:val="00A06F71"/>
    <w:rsid w:val="00A0710E"/>
    <w:rsid w:val="00A116E8"/>
    <w:rsid w:val="00A118D3"/>
    <w:rsid w:val="00A11EE6"/>
    <w:rsid w:val="00A11FBC"/>
    <w:rsid w:val="00A1251A"/>
    <w:rsid w:val="00A13F35"/>
    <w:rsid w:val="00A14C60"/>
    <w:rsid w:val="00A1525E"/>
    <w:rsid w:val="00A16596"/>
    <w:rsid w:val="00A169ED"/>
    <w:rsid w:val="00A173C7"/>
    <w:rsid w:val="00A17666"/>
    <w:rsid w:val="00A20B79"/>
    <w:rsid w:val="00A20BE1"/>
    <w:rsid w:val="00A217C4"/>
    <w:rsid w:val="00A21842"/>
    <w:rsid w:val="00A23C10"/>
    <w:rsid w:val="00A24A82"/>
    <w:rsid w:val="00A24D26"/>
    <w:rsid w:val="00A25850"/>
    <w:rsid w:val="00A26B1B"/>
    <w:rsid w:val="00A3054A"/>
    <w:rsid w:val="00A30C18"/>
    <w:rsid w:val="00A324DF"/>
    <w:rsid w:val="00A32669"/>
    <w:rsid w:val="00A32B0D"/>
    <w:rsid w:val="00A33F77"/>
    <w:rsid w:val="00A34172"/>
    <w:rsid w:val="00A37A7B"/>
    <w:rsid w:val="00A40329"/>
    <w:rsid w:val="00A426D1"/>
    <w:rsid w:val="00A43028"/>
    <w:rsid w:val="00A43785"/>
    <w:rsid w:val="00A4469C"/>
    <w:rsid w:val="00A45AE4"/>
    <w:rsid w:val="00A46332"/>
    <w:rsid w:val="00A50042"/>
    <w:rsid w:val="00A5009E"/>
    <w:rsid w:val="00A510D1"/>
    <w:rsid w:val="00A51A60"/>
    <w:rsid w:val="00A52522"/>
    <w:rsid w:val="00A53274"/>
    <w:rsid w:val="00A54A2D"/>
    <w:rsid w:val="00A5559B"/>
    <w:rsid w:val="00A55F7D"/>
    <w:rsid w:val="00A56771"/>
    <w:rsid w:val="00A56C4D"/>
    <w:rsid w:val="00A56C6B"/>
    <w:rsid w:val="00A56CF6"/>
    <w:rsid w:val="00A56DAA"/>
    <w:rsid w:val="00A57604"/>
    <w:rsid w:val="00A576AF"/>
    <w:rsid w:val="00A57F82"/>
    <w:rsid w:val="00A613A1"/>
    <w:rsid w:val="00A61A92"/>
    <w:rsid w:val="00A65255"/>
    <w:rsid w:val="00A656A1"/>
    <w:rsid w:val="00A663BB"/>
    <w:rsid w:val="00A66B59"/>
    <w:rsid w:val="00A70C8F"/>
    <w:rsid w:val="00A710A2"/>
    <w:rsid w:val="00A71C72"/>
    <w:rsid w:val="00A71D68"/>
    <w:rsid w:val="00A74014"/>
    <w:rsid w:val="00A747AD"/>
    <w:rsid w:val="00A74AB1"/>
    <w:rsid w:val="00A74E91"/>
    <w:rsid w:val="00A74F5B"/>
    <w:rsid w:val="00A75362"/>
    <w:rsid w:val="00A754A6"/>
    <w:rsid w:val="00A76179"/>
    <w:rsid w:val="00A77A0C"/>
    <w:rsid w:val="00A80D0B"/>
    <w:rsid w:val="00A813F5"/>
    <w:rsid w:val="00A81E50"/>
    <w:rsid w:val="00A82838"/>
    <w:rsid w:val="00A82B3D"/>
    <w:rsid w:val="00A83207"/>
    <w:rsid w:val="00A847CF"/>
    <w:rsid w:val="00A84F36"/>
    <w:rsid w:val="00A850F0"/>
    <w:rsid w:val="00A85894"/>
    <w:rsid w:val="00A863EA"/>
    <w:rsid w:val="00A863F3"/>
    <w:rsid w:val="00A8652E"/>
    <w:rsid w:val="00A86F24"/>
    <w:rsid w:val="00A87EFE"/>
    <w:rsid w:val="00A90142"/>
    <w:rsid w:val="00A9069E"/>
    <w:rsid w:val="00A920D5"/>
    <w:rsid w:val="00A9227E"/>
    <w:rsid w:val="00A934FF"/>
    <w:rsid w:val="00A94327"/>
    <w:rsid w:val="00A94962"/>
    <w:rsid w:val="00A96DCB"/>
    <w:rsid w:val="00A97812"/>
    <w:rsid w:val="00A978DB"/>
    <w:rsid w:val="00AA00B4"/>
    <w:rsid w:val="00AA0533"/>
    <w:rsid w:val="00AA09AA"/>
    <w:rsid w:val="00AA110E"/>
    <w:rsid w:val="00AA20A3"/>
    <w:rsid w:val="00AA2163"/>
    <w:rsid w:val="00AA23C4"/>
    <w:rsid w:val="00AA36A3"/>
    <w:rsid w:val="00AA4281"/>
    <w:rsid w:val="00AA4934"/>
    <w:rsid w:val="00AA585B"/>
    <w:rsid w:val="00AA5C0F"/>
    <w:rsid w:val="00AA6135"/>
    <w:rsid w:val="00AA61E7"/>
    <w:rsid w:val="00AA64AF"/>
    <w:rsid w:val="00AA6609"/>
    <w:rsid w:val="00AA719D"/>
    <w:rsid w:val="00AA74D4"/>
    <w:rsid w:val="00AA7ABB"/>
    <w:rsid w:val="00AB094D"/>
    <w:rsid w:val="00AB0962"/>
    <w:rsid w:val="00AB0A98"/>
    <w:rsid w:val="00AB0DA9"/>
    <w:rsid w:val="00AB1465"/>
    <w:rsid w:val="00AB217F"/>
    <w:rsid w:val="00AB2A91"/>
    <w:rsid w:val="00AB3538"/>
    <w:rsid w:val="00AB384E"/>
    <w:rsid w:val="00AB3934"/>
    <w:rsid w:val="00AB57F0"/>
    <w:rsid w:val="00AB582C"/>
    <w:rsid w:val="00AB5DE5"/>
    <w:rsid w:val="00AB6107"/>
    <w:rsid w:val="00AB710B"/>
    <w:rsid w:val="00AB72C3"/>
    <w:rsid w:val="00AB77F7"/>
    <w:rsid w:val="00AC158D"/>
    <w:rsid w:val="00AC1756"/>
    <w:rsid w:val="00AC29A2"/>
    <w:rsid w:val="00AC2E81"/>
    <w:rsid w:val="00AC2FF8"/>
    <w:rsid w:val="00AC3B47"/>
    <w:rsid w:val="00AC3FB5"/>
    <w:rsid w:val="00AC4823"/>
    <w:rsid w:val="00AC49C6"/>
    <w:rsid w:val="00AC6060"/>
    <w:rsid w:val="00AC68FD"/>
    <w:rsid w:val="00AC73FF"/>
    <w:rsid w:val="00AC7FB1"/>
    <w:rsid w:val="00AC7FF8"/>
    <w:rsid w:val="00AD1075"/>
    <w:rsid w:val="00AD1C4E"/>
    <w:rsid w:val="00AD26EC"/>
    <w:rsid w:val="00AD27DA"/>
    <w:rsid w:val="00AD2A71"/>
    <w:rsid w:val="00AD2DB7"/>
    <w:rsid w:val="00AD3032"/>
    <w:rsid w:val="00AD4931"/>
    <w:rsid w:val="00AD4CA7"/>
    <w:rsid w:val="00AD5106"/>
    <w:rsid w:val="00AD5FE9"/>
    <w:rsid w:val="00AD6491"/>
    <w:rsid w:val="00AD6B09"/>
    <w:rsid w:val="00AD7920"/>
    <w:rsid w:val="00AD7FDF"/>
    <w:rsid w:val="00AE02D8"/>
    <w:rsid w:val="00AE0358"/>
    <w:rsid w:val="00AE0AB6"/>
    <w:rsid w:val="00AE1528"/>
    <w:rsid w:val="00AE1AC3"/>
    <w:rsid w:val="00AE206B"/>
    <w:rsid w:val="00AE2209"/>
    <w:rsid w:val="00AE2CF4"/>
    <w:rsid w:val="00AE3D2F"/>
    <w:rsid w:val="00AE4737"/>
    <w:rsid w:val="00AE480E"/>
    <w:rsid w:val="00AE4E0D"/>
    <w:rsid w:val="00AE5A09"/>
    <w:rsid w:val="00AE5EA4"/>
    <w:rsid w:val="00AE5EDC"/>
    <w:rsid w:val="00AE6749"/>
    <w:rsid w:val="00AE6B63"/>
    <w:rsid w:val="00AE7B8A"/>
    <w:rsid w:val="00AF0F67"/>
    <w:rsid w:val="00AF13FE"/>
    <w:rsid w:val="00AF17EE"/>
    <w:rsid w:val="00AF1D3E"/>
    <w:rsid w:val="00AF2469"/>
    <w:rsid w:val="00AF323D"/>
    <w:rsid w:val="00AF3455"/>
    <w:rsid w:val="00AF3830"/>
    <w:rsid w:val="00AF3936"/>
    <w:rsid w:val="00AF426E"/>
    <w:rsid w:val="00AF4FDD"/>
    <w:rsid w:val="00AF59D4"/>
    <w:rsid w:val="00AF701C"/>
    <w:rsid w:val="00AF7DE3"/>
    <w:rsid w:val="00B019A1"/>
    <w:rsid w:val="00B026B8"/>
    <w:rsid w:val="00B07214"/>
    <w:rsid w:val="00B1023A"/>
    <w:rsid w:val="00B10BA5"/>
    <w:rsid w:val="00B10CBE"/>
    <w:rsid w:val="00B113F3"/>
    <w:rsid w:val="00B118FC"/>
    <w:rsid w:val="00B11B04"/>
    <w:rsid w:val="00B11CE7"/>
    <w:rsid w:val="00B12351"/>
    <w:rsid w:val="00B1459C"/>
    <w:rsid w:val="00B15726"/>
    <w:rsid w:val="00B17449"/>
    <w:rsid w:val="00B175D6"/>
    <w:rsid w:val="00B20B83"/>
    <w:rsid w:val="00B21FCC"/>
    <w:rsid w:val="00B2235E"/>
    <w:rsid w:val="00B22E8C"/>
    <w:rsid w:val="00B23C44"/>
    <w:rsid w:val="00B23C61"/>
    <w:rsid w:val="00B23F51"/>
    <w:rsid w:val="00B24C72"/>
    <w:rsid w:val="00B2619F"/>
    <w:rsid w:val="00B276E6"/>
    <w:rsid w:val="00B300D3"/>
    <w:rsid w:val="00B30144"/>
    <w:rsid w:val="00B31DA2"/>
    <w:rsid w:val="00B322EF"/>
    <w:rsid w:val="00B3230B"/>
    <w:rsid w:val="00B323BC"/>
    <w:rsid w:val="00B330F5"/>
    <w:rsid w:val="00B359D8"/>
    <w:rsid w:val="00B365DA"/>
    <w:rsid w:val="00B36A9B"/>
    <w:rsid w:val="00B370F7"/>
    <w:rsid w:val="00B40004"/>
    <w:rsid w:val="00B41297"/>
    <w:rsid w:val="00B41C08"/>
    <w:rsid w:val="00B4233B"/>
    <w:rsid w:val="00B42FB7"/>
    <w:rsid w:val="00B435C3"/>
    <w:rsid w:val="00B436FA"/>
    <w:rsid w:val="00B46857"/>
    <w:rsid w:val="00B46D10"/>
    <w:rsid w:val="00B47AFE"/>
    <w:rsid w:val="00B47FE6"/>
    <w:rsid w:val="00B50115"/>
    <w:rsid w:val="00B50664"/>
    <w:rsid w:val="00B51B8C"/>
    <w:rsid w:val="00B51E97"/>
    <w:rsid w:val="00B51F96"/>
    <w:rsid w:val="00B52F41"/>
    <w:rsid w:val="00B532F2"/>
    <w:rsid w:val="00B536F6"/>
    <w:rsid w:val="00B53B77"/>
    <w:rsid w:val="00B55437"/>
    <w:rsid w:val="00B55508"/>
    <w:rsid w:val="00B55E5A"/>
    <w:rsid w:val="00B61094"/>
    <w:rsid w:val="00B612BB"/>
    <w:rsid w:val="00B62009"/>
    <w:rsid w:val="00B62F9D"/>
    <w:rsid w:val="00B62FDE"/>
    <w:rsid w:val="00B630BA"/>
    <w:rsid w:val="00B6413A"/>
    <w:rsid w:val="00B65061"/>
    <w:rsid w:val="00B653E3"/>
    <w:rsid w:val="00B65E4F"/>
    <w:rsid w:val="00B661D1"/>
    <w:rsid w:val="00B661EF"/>
    <w:rsid w:val="00B66A3B"/>
    <w:rsid w:val="00B66FC7"/>
    <w:rsid w:val="00B67155"/>
    <w:rsid w:val="00B70FC9"/>
    <w:rsid w:val="00B71DCD"/>
    <w:rsid w:val="00B72747"/>
    <w:rsid w:val="00B73096"/>
    <w:rsid w:val="00B73CED"/>
    <w:rsid w:val="00B7407B"/>
    <w:rsid w:val="00B740FE"/>
    <w:rsid w:val="00B75326"/>
    <w:rsid w:val="00B7538C"/>
    <w:rsid w:val="00B755BB"/>
    <w:rsid w:val="00B75D27"/>
    <w:rsid w:val="00B76A69"/>
    <w:rsid w:val="00B76B75"/>
    <w:rsid w:val="00B775CC"/>
    <w:rsid w:val="00B80500"/>
    <w:rsid w:val="00B80642"/>
    <w:rsid w:val="00B82BE7"/>
    <w:rsid w:val="00B84651"/>
    <w:rsid w:val="00B85627"/>
    <w:rsid w:val="00B85650"/>
    <w:rsid w:val="00B85CFF"/>
    <w:rsid w:val="00B8621F"/>
    <w:rsid w:val="00B86593"/>
    <w:rsid w:val="00B86C16"/>
    <w:rsid w:val="00B90820"/>
    <w:rsid w:val="00B91066"/>
    <w:rsid w:val="00B91668"/>
    <w:rsid w:val="00B91C7F"/>
    <w:rsid w:val="00B92BA7"/>
    <w:rsid w:val="00B92F14"/>
    <w:rsid w:val="00B93076"/>
    <w:rsid w:val="00B93C0C"/>
    <w:rsid w:val="00B94DD8"/>
    <w:rsid w:val="00B95BC3"/>
    <w:rsid w:val="00B95E18"/>
    <w:rsid w:val="00B967C9"/>
    <w:rsid w:val="00B96D9C"/>
    <w:rsid w:val="00B96EA2"/>
    <w:rsid w:val="00B974CA"/>
    <w:rsid w:val="00B97608"/>
    <w:rsid w:val="00B97801"/>
    <w:rsid w:val="00BA0B11"/>
    <w:rsid w:val="00BA0BD6"/>
    <w:rsid w:val="00BA121E"/>
    <w:rsid w:val="00BA2406"/>
    <w:rsid w:val="00BA271D"/>
    <w:rsid w:val="00BA322D"/>
    <w:rsid w:val="00BA3597"/>
    <w:rsid w:val="00BA4728"/>
    <w:rsid w:val="00BA50B8"/>
    <w:rsid w:val="00BA67AA"/>
    <w:rsid w:val="00BA68BF"/>
    <w:rsid w:val="00BA7AB8"/>
    <w:rsid w:val="00BA7E40"/>
    <w:rsid w:val="00BB004E"/>
    <w:rsid w:val="00BB1F56"/>
    <w:rsid w:val="00BB2CB6"/>
    <w:rsid w:val="00BB372F"/>
    <w:rsid w:val="00BB3933"/>
    <w:rsid w:val="00BB3FE4"/>
    <w:rsid w:val="00BB4B2A"/>
    <w:rsid w:val="00BB581E"/>
    <w:rsid w:val="00BB6AF2"/>
    <w:rsid w:val="00BB728B"/>
    <w:rsid w:val="00BC03B1"/>
    <w:rsid w:val="00BC17BE"/>
    <w:rsid w:val="00BC1FFD"/>
    <w:rsid w:val="00BC278E"/>
    <w:rsid w:val="00BC3020"/>
    <w:rsid w:val="00BC3497"/>
    <w:rsid w:val="00BC3B18"/>
    <w:rsid w:val="00BC3E84"/>
    <w:rsid w:val="00BC489D"/>
    <w:rsid w:val="00BC56CD"/>
    <w:rsid w:val="00BC575E"/>
    <w:rsid w:val="00BC6B17"/>
    <w:rsid w:val="00BC76FC"/>
    <w:rsid w:val="00BC78B2"/>
    <w:rsid w:val="00BC7E6F"/>
    <w:rsid w:val="00BD0C0A"/>
    <w:rsid w:val="00BD0FDB"/>
    <w:rsid w:val="00BD19D7"/>
    <w:rsid w:val="00BD1FF9"/>
    <w:rsid w:val="00BD5967"/>
    <w:rsid w:val="00BD5B84"/>
    <w:rsid w:val="00BD5DF9"/>
    <w:rsid w:val="00BD6614"/>
    <w:rsid w:val="00BD7934"/>
    <w:rsid w:val="00BE15B9"/>
    <w:rsid w:val="00BE34E0"/>
    <w:rsid w:val="00BE38BC"/>
    <w:rsid w:val="00BE5F97"/>
    <w:rsid w:val="00BE610B"/>
    <w:rsid w:val="00BE73B9"/>
    <w:rsid w:val="00BE7616"/>
    <w:rsid w:val="00BE7626"/>
    <w:rsid w:val="00BE76F9"/>
    <w:rsid w:val="00BF188E"/>
    <w:rsid w:val="00BF2EB1"/>
    <w:rsid w:val="00BF3D9A"/>
    <w:rsid w:val="00BF4155"/>
    <w:rsid w:val="00BF42DB"/>
    <w:rsid w:val="00BF441B"/>
    <w:rsid w:val="00BF4AF1"/>
    <w:rsid w:val="00BF4F81"/>
    <w:rsid w:val="00BF60F0"/>
    <w:rsid w:val="00BF6329"/>
    <w:rsid w:val="00BF6D44"/>
    <w:rsid w:val="00BF6DEC"/>
    <w:rsid w:val="00BF77FF"/>
    <w:rsid w:val="00C00397"/>
    <w:rsid w:val="00C02335"/>
    <w:rsid w:val="00C02576"/>
    <w:rsid w:val="00C027A3"/>
    <w:rsid w:val="00C02B04"/>
    <w:rsid w:val="00C0306E"/>
    <w:rsid w:val="00C03E8B"/>
    <w:rsid w:val="00C045AC"/>
    <w:rsid w:val="00C06322"/>
    <w:rsid w:val="00C06394"/>
    <w:rsid w:val="00C075AA"/>
    <w:rsid w:val="00C101CA"/>
    <w:rsid w:val="00C10AB3"/>
    <w:rsid w:val="00C10C25"/>
    <w:rsid w:val="00C10C5E"/>
    <w:rsid w:val="00C12031"/>
    <w:rsid w:val="00C128FC"/>
    <w:rsid w:val="00C133E6"/>
    <w:rsid w:val="00C141D9"/>
    <w:rsid w:val="00C147DF"/>
    <w:rsid w:val="00C14CCA"/>
    <w:rsid w:val="00C1564C"/>
    <w:rsid w:val="00C15CAB"/>
    <w:rsid w:val="00C1757F"/>
    <w:rsid w:val="00C17A7E"/>
    <w:rsid w:val="00C17FBA"/>
    <w:rsid w:val="00C20721"/>
    <w:rsid w:val="00C2096D"/>
    <w:rsid w:val="00C209B2"/>
    <w:rsid w:val="00C20E28"/>
    <w:rsid w:val="00C212D0"/>
    <w:rsid w:val="00C218E5"/>
    <w:rsid w:val="00C2294C"/>
    <w:rsid w:val="00C22AF7"/>
    <w:rsid w:val="00C230D4"/>
    <w:rsid w:val="00C234AB"/>
    <w:rsid w:val="00C2380B"/>
    <w:rsid w:val="00C24215"/>
    <w:rsid w:val="00C26ABD"/>
    <w:rsid w:val="00C27271"/>
    <w:rsid w:val="00C27EDC"/>
    <w:rsid w:val="00C31303"/>
    <w:rsid w:val="00C329E2"/>
    <w:rsid w:val="00C33EAE"/>
    <w:rsid w:val="00C34AC5"/>
    <w:rsid w:val="00C353B9"/>
    <w:rsid w:val="00C35506"/>
    <w:rsid w:val="00C35E2A"/>
    <w:rsid w:val="00C364CD"/>
    <w:rsid w:val="00C37196"/>
    <w:rsid w:val="00C37D91"/>
    <w:rsid w:val="00C37E73"/>
    <w:rsid w:val="00C40F4F"/>
    <w:rsid w:val="00C4134F"/>
    <w:rsid w:val="00C419DB"/>
    <w:rsid w:val="00C424C4"/>
    <w:rsid w:val="00C42A8B"/>
    <w:rsid w:val="00C42AD0"/>
    <w:rsid w:val="00C43A2C"/>
    <w:rsid w:val="00C44121"/>
    <w:rsid w:val="00C44AD4"/>
    <w:rsid w:val="00C45147"/>
    <w:rsid w:val="00C45895"/>
    <w:rsid w:val="00C45BC4"/>
    <w:rsid w:val="00C45DE3"/>
    <w:rsid w:val="00C4639E"/>
    <w:rsid w:val="00C470BF"/>
    <w:rsid w:val="00C4771C"/>
    <w:rsid w:val="00C505DB"/>
    <w:rsid w:val="00C508A1"/>
    <w:rsid w:val="00C52AC9"/>
    <w:rsid w:val="00C530AF"/>
    <w:rsid w:val="00C53DE6"/>
    <w:rsid w:val="00C53FC9"/>
    <w:rsid w:val="00C545A3"/>
    <w:rsid w:val="00C560C0"/>
    <w:rsid w:val="00C56128"/>
    <w:rsid w:val="00C56D07"/>
    <w:rsid w:val="00C574C6"/>
    <w:rsid w:val="00C611F0"/>
    <w:rsid w:val="00C6169D"/>
    <w:rsid w:val="00C61A5B"/>
    <w:rsid w:val="00C634C2"/>
    <w:rsid w:val="00C63CDE"/>
    <w:rsid w:val="00C64C66"/>
    <w:rsid w:val="00C64DEF"/>
    <w:rsid w:val="00C6544B"/>
    <w:rsid w:val="00C655BE"/>
    <w:rsid w:val="00C66863"/>
    <w:rsid w:val="00C67252"/>
    <w:rsid w:val="00C67F7A"/>
    <w:rsid w:val="00C71785"/>
    <w:rsid w:val="00C7183B"/>
    <w:rsid w:val="00C71897"/>
    <w:rsid w:val="00C71F8B"/>
    <w:rsid w:val="00C727F1"/>
    <w:rsid w:val="00C729FD"/>
    <w:rsid w:val="00C72A7A"/>
    <w:rsid w:val="00C72D60"/>
    <w:rsid w:val="00C72F28"/>
    <w:rsid w:val="00C736F4"/>
    <w:rsid w:val="00C74937"/>
    <w:rsid w:val="00C74D08"/>
    <w:rsid w:val="00C75678"/>
    <w:rsid w:val="00C7594A"/>
    <w:rsid w:val="00C75F64"/>
    <w:rsid w:val="00C80471"/>
    <w:rsid w:val="00C80A92"/>
    <w:rsid w:val="00C82DFD"/>
    <w:rsid w:val="00C8365D"/>
    <w:rsid w:val="00C837F5"/>
    <w:rsid w:val="00C83D2A"/>
    <w:rsid w:val="00C83FF1"/>
    <w:rsid w:val="00C840C7"/>
    <w:rsid w:val="00C84BB8"/>
    <w:rsid w:val="00C865A5"/>
    <w:rsid w:val="00C87306"/>
    <w:rsid w:val="00C8739F"/>
    <w:rsid w:val="00C8766C"/>
    <w:rsid w:val="00C9138B"/>
    <w:rsid w:val="00C91D41"/>
    <w:rsid w:val="00C92082"/>
    <w:rsid w:val="00C93519"/>
    <w:rsid w:val="00C93DAB"/>
    <w:rsid w:val="00C96528"/>
    <w:rsid w:val="00C96CC6"/>
    <w:rsid w:val="00C97D58"/>
    <w:rsid w:val="00CA0ADE"/>
    <w:rsid w:val="00CA0BAB"/>
    <w:rsid w:val="00CA0E04"/>
    <w:rsid w:val="00CA13DB"/>
    <w:rsid w:val="00CA20DC"/>
    <w:rsid w:val="00CA2378"/>
    <w:rsid w:val="00CA28FA"/>
    <w:rsid w:val="00CA36F2"/>
    <w:rsid w:val="00CA5CC4"/>
    <w:rsid w:val="00CA5E8B"/>
    <w:rsid w:val="00CA612A"/>
    <w:rsid w:val="00CA683F"/>
    <w:rsid w:val="00CA6DD9"/>
    <w:rsid w:val="00CB0BE6"/>
    <w:rsid w:val="00CB18EE"/>
    <w:rsid w:val="00CB1916"/>
    <w:rsid w:val="00CB25E7"/>
    <w:rsid w:val="00CB2791"/>
    <w:rsid w:val="00CB3018"/>
    <w:rsid w:val="00CB30F9"/>
    <w:rsid w:val="00CB39EA"/>
    <w:rsid w:val="00CB3A6A"/>
    <w:rsid w:val="00CB49B8"/>
    <w:rsid w:val="00CB5471"/>
    <w:rsid w:val="00CB550E"/>
    <w:rsid w:val="00CB6242"/>
    <w:rsid w:val="00CB73AA"/>
    <w:rsid w:val="00CC02A6"/>
    <w:rsid w:val="00CC214B"/>
    <w:rsid w:val="00CC29BD"/>
    <w:rsid w:val="00CC384D"/>
    <w:rsid w:val="00CC3C7E"/>
    <w:rsid w:val="00CC3E06"/>
    <w:rsid w:val="00CC4B30"/>
    <w:rsid w:val="00CC500D"/>
    <w:rsid w:val="00CC5021"/>
    <w:rsid w:val="00CC57C7"/>
    <w:rsid w:val="00CC59BE"/>
    <w:rsid w:val="00CC7B9D"/>
    <w:rsid w:val="00CC7DA4"/>
    <w:rsid w:val="00CD0363"/>
    <w:rsid w:val="00CD0BB0"/>
    <w:rsid w:val="00CD105A"/>
    <w:rsid w:val="00CD1444"/>
    <w:rsid w:val="00CD1680"/>
    <w:rsid w:val="00CD25C4"/>
    <w:rsid w:val="00CD34D5"/>
    <w:rsid w:val="00CD55E6"/>
    <w:rsid w:val="00CD5871"/>
    <w:rsid w:val="00CD5A5F"/>
    <w:rsid w:val="00CD5CDA"/>
    <w:rsid w:val="00CD65D3"/>
    <w:rsid w:val="00CD65DD"/>
    <w:rsid w:val="00CD6733"/>
    <w:rsid w:val="00CD6A8F"/>
    <w:rsid w:val="00CE07B5"/>
    <w:rsid w:val="00CE0C87"/>
    <w:rsid w:val="00CE22DC"/>
    <w:rsid w:val="00CE2411"/>
    <w:rsid w:val="00CE2FDC"/>
    <w:rsid w:val="00CE33CF"/>
    <w:rsid w:val="00CE424A"/>
    <w:rsid w:val="00CE57E4"/>
    <w:rsid w:val="00CE5929"/>
    <w:rsid w:val="00CE66C9"/>
    <w:rsid w:val="00CE6C49"/>
    <w:rsid w:val="00CE7B7E"/>
    <w:rsid w:val="00CF0FF1"/>
    <w:rsid w:val="00CF12F9"/>
    <w:rsid w:val="00CF1E03"/>
    <w:rsid w:val="00CF4EDA"/>
    <w:rsid w:val="00D00185"/>
    <w:rsid w:val="00D011A2"/>
    <w:rsid w:val="00D0215F"/>
    <w:rsid w:val="00D036D0"/>
    <w:rsid w:val="00D037BC"/>
    <w:rsid w:val="00D04A57"/>
    <w:rsid w:val="00D04EED"/>
    <w:rsid w:val="00D04F41"/>
    <w:rsid w:val="00D0557E"/>
    <w:rsid w:val="00D0589B"/>
    <w:rsid w:val="00D05B6E"/>
    <w:rsid w:val="00D066BB"/>
    <w:rsid w:val="00D06959"/>
    <w:rsid w:val="00D06C56"/>
    <w:rsid w:val="00D12196"/>
    <w:rsid w:val="00D12C5A"/>
    <w:rsid w:val="00D12E0F"/>
    <w:rsid w:val="00D12FF9"/>
    <w:rsid w:val="00D13106"/>
    <w:rsid w:val="00D13AD7"/>
    <w:rsid w:val="00D13CBB"/>
    <w:rsid w:val="00D14C4D"/>
    <w:rsid w:val="00D1549E"/>
    <w:rsid w:val="00D16A41"/>
    <w:rsid w:val="00D176BA"/>
    <w:rsid w:val="00D20216"/>
    <w:rsid w:val="00D20394"/>
    <w:rsid w:val="00D22840"/>
    <w:rsid w:val="00D22ADA"/>
    <w:rsid w:val="00D23173"/>
    <w:rsid w:val="00D2329F"/>
    <w:rsid w:val="00D24810"/>
    <w:rsid w:val="00D25843"/>
    <w:rsid w:val="00D263D9"/>
    <w:rsid w:val="00D26474"/>
    <w:rsid w:val="00D266FF"/>
    <w:rsid w:val="00D26CD2"/>
    <w:rsid w:val="00D279AE"/>
    <w:rsid w:val="00D31083"/>
    <w:rsid w:val="00D31343"/>
    <w:rsid w:val="00D32ED8"/>
    <w:rsid w:val="00D3393E"/>
    <w:rsid w:val="00D35801"/>
    <w:rsid w:val="00D36167"/>
    <w:rsid w:val="00D36A8E"/>
    <w:rsid w:val="00D377BC"/>
    <w:rsid w:val="00D377E5"/>
    <w:rsid w:val="00D40183"/>
    <w:rsid w:val="00D40728"/>
    <w:rsid w:val="00D408AB"/>
    <w:rsid w:val="00D40F52"/>
    <w:rsid w:val="00D42245"/>
    <w:rsid w:val="00D422CC"/>
    <w:rsid w:val="00D4289B"/>
    <w:rsid w:val="00D43AE6"/>
    <w:rsid w:val="00D46477"/>
    <w:rsid w:val="00D4685A"/>
    <w:rsid w:val="00D46CF7"/>
    <w:rsid w:val="00D46E92"/>
    <w:rsid w:val="00D474C0"/>
    <w:rsid w:val="00D479C9"/>
    <w:rsid w:val="00D50305"/>
    <w:rsid w:val="00D50A8C"/>
    <w:rsid w:val="00D51420"/>
    <w:rsid w:val="00D51F20"/>
    <w:rsid w:val="00D5244F"/>
    <w:rsid w:val="00D52563"/>
    <w:rsid w:val="00D52E35"/>
    <w:rsid w:val="00D5307D"/>
    <w:rsid w:val="00D530B2"/>
    <w:rsid w:val="00D531CC"/>
    <w:rsid w:val="00D5339A"/>
    <w:rsid w:val="00D54761"/>
    <w:rsid w:val="00D5508E"/>
    <w:rsid w:val="00D550DB"/>
    <w:rsid w:val="00D55B2D"/>
    <w:rsid w:val="00D602F1"/>
    <w:rsid w:val="00D607A4"/>
    <w:rsid w:val="00D6125E"/>
    <w:rsid w:val="00D6133E"/>
    <w:rsid w:val="00D615FD"/>
    <w:rsid w:val="00D61E70"/>
    <w:rsid w:val="00D63C9B"/>
    <w:rsid w:val="00D63DAF"/>
    <w:rsid w:val="00D64564"/>
    <w:rsid w:val="00D660E1"/>
    <w:rsid w:val="00D66A9F"/>
    <w:rsid w:val="00D67C56"/>
    <w:rsid w:val="00D67D3A"/>
    <w:rsid w:val="00D709F0"/>
    <w:rsid w:val="00D71A74"/>
    <w:rsid w:val="00D724C0"/>
    <w:rsid w:val="00D74075"/>
    <w:rsid w:val="00D746E7"/>
    <w:rsid w:val="00D7488E"/>
    <w:rsid w:val="00D7501B"/>
    <w:rsid w:val="00D76074"/>
    <w:rsid w:val="00D762EC"/>
    <w:rsid w:val="00D766D1"/>
    <w:rsid w:val="00D76A7B"/>
    <w:rsid w:val="00D76D57"/>
    <w:rsid w:val="00D7753B"/>
    <w:rsid w:val="00D802D5"/>
    <w:rsid w:val="00D803A7"/>
    <w:rsid w:val="00D82B45"/>
    <w:rsid w:val="00D82CE5"/>
    <w:rsid w:val="00D83C42"/>
    <w:rsid w:val="00D83F04"/>
    <w:rsid w:val="00D8454E"/>
    <w:rsid w:val="00D84FEE"/>
    <w:rsid w:val="00D85E02"/>
    <w:rsid w:val="00D871E0"/>
    <w:rsid w:val="00D905B4"/>
    <w:rsid w:val="00D91437"/>
    <w:rsid w:val="00D9242F"/>
    <w:rsid w:val="00D92AF2"/>
    <w:rsid w:val="00D92EB0"/>
    <w:rsid w:val="00D932A6"/>
    <w:rsid w:val="00D933E3"/>
    <w:rsid w:val="00D93F70"/>
    <w:rsid w:val="00D94175"/>
    <w:rsid w:val="00D9523F"/>
    <w:rsid w:val="00D9553D"/>
    <w:rsid w:val="00D95716"/>
    <w:rsid w:val="00D9573B"/>
    <w:rsid w:val="00D96F7D"/>
    <w:rsid w:val="00D9729E"/>
    <w:rsid w:val="00DA0ACD"/>
    <w:rsid w:val="00DA11B0"/>
    <w:rsid w:val="00DA1294"/>
    <w:rsid w:val="00DA136C"/>
    <w:rsid w:val="00DA1D90"/>
    <w:rsid w:val="00DA21A4"/>
    <w:rsid w:val="00DA220C"/>
    <w:rsid w:val="00DA2AA1"/>
    <w:rsid w:val="00DA341F"/>
    <w:rsid w:val="00DA5908"/>
    <w:rsid w:val="00DA61FD"/>
    <w:rsid w:val="00DA65DF"/>
    <w:rsid w:val="00DA67B6"/>
    <w:rsid w:val="00DB00E1"/>
    <w:rsid w:val="00DB27DC"/>
    <w:rsid w:val="00DB2898"/>
    <w:rsid w:val="00DB394C"/>
    <w:rsid w:val="00DB3B06"/>
    <w:rsid w:val="00DB3FE4"/>
    <w:rsid w:val="00DB4234"/>
    <w:rsid w:val="00DB45C3"/>
    <w:rsid w:val="00DB4A59"/>
    <w:rsid w:val="00DB4D89"/>
    <w:rsid w:val="00DB5E4C"/>
    <w:rsid w:val="00DB6F6C"/>
    <w:rsid w:val="00DB7E56"/>
    <w:rsid w:val="00DC085F"/>
    <w:rsid w:val="00DC1EFF"/>
    <w:rsid w:val="00DC30C2"/>
    <w:rsid w:val="00DC4299"/>
    <w:rsid w:val="00DC4436"/>
    <w:rsid w:val="00DC4AF2"/>
    <w:rsid w:val="00DC657A"/>
    <w:rsid w:val="00DC7938"/>
    <w:rsid w:val="00DD0260"/>
    <w:rsid w:val="00DD0D3A"/>
    <w:rsid w:val="00DD1AC4"/>
    <w:rsid w:val="00DD1B9D"/>
    <w:rsid w:val="00DD3581"/>
    <w:rsid w:val="00DD3FB9"/>
    <w:rsid w:val="00DD447A"/>
    <w:rsid w:val="00DD44BE"/>
    <w:rsid w:val="00DD490F"/>
    <w:rsid w:val="00DD5DAA"/>
    <w:rsid w:val="00DD6606"/>
    <w:rsid w:val="00DD69B1"/>
    <w:rsid w:val="00DD6ECB"/>
    <w:rsid w:val="00DD70AE"/>
    <w:rsid w:val="00DD7299"/>
    <w:rsid w:val="00DD7F6A"/>
    <w:rsid w:val="00DE00BA"/>
    <w:rsid w:val="00DE0303"/>
    <w:rsid w:val="00DE10B4"/>
    <w:rsid w:val="00DE25C6"/>
    <w:rsid w:val="00DE2A93"/>
    <w:rsid w:val="00DE316C"/>
    <w:rsid w:val="00DE3919"/>
    <w:rsid w:val="00DE3F8E"/>
    <w:rsid w:val="00DE5272"/>
    <w:rsid w:val="00DE59B0"/>
    <w:rsid w:val="00DE5C60"/>
    <w:rsid w:val="00DE5C69"/>
    <w:rsid w:val="00DE736C"/>
    <w:rsid w:val="00DE78C6"/>
    <w:rsid w:val="00DE79E3"/>
    <w:rsid w:val="00DF2653"/>
    <w:rsid w:val="00DF2FC7"/>
    <w:rsid w:val="00DF2FE8"/>
    <w:rsid w:val="00DF320E"/>
    <w:rsid w:val="00DF399D"/>
    <w:rsid w:val="00DF4610"/>
    <w:rsid w:val="00DF4F2B"/>
    <w:rsid w:val="00DF5CA5"/>
    <w:rsid w:val="00DF629A"/>
    <w:rsid w:val="00DF67B3"/>
    <w:rsid w:val="00DF7424"/>
    <w:rsid w:val="00E01B18"/>
    <w:rsid w:val="00E025F3"/>
    <w:rsid w:val="00E0286C"/>
    <w:rsid w:val="00E02BAE"/>
    <w:rsid w:val="00E0345E"/>
    <w:rsid w:val="00E03AEB"/>
    <w:rsid w:val="00E03C89"/>
    <w:rsid w:val="00E04706"/>
    <w:rsid w:val="00E05142"/>
    <w:rsid w:val="00E052F4"/>
    <w:rsid w:val="00E05940"/>
    <w:rsid w:val="00E075C3"/>
    <w:rsid w:val="00E077EB"/>
    <w:rsid w:val="00E109AB"/>
    <w:rsid w:val="00E10B91"/>
    <w:rsid w:val="00E11042"/>
    <w:rsid w:val="00E11333"/>
    <w:rsid w:val="00E12211"/>
    <w:rsid w:val="00E14066"/>
    <w:rsid w:val="00E14BC3"/>
    <w:rsid w:val="00E14CF9"/>
    <w:rsid w:val="00E14D90"/>
    <w:rsid w:val="00E15F8F"/>
    <w:rsid w:val="00E16AB6"/>
    <w:rsid w:val="00E21004"/>
    <w:rsid w:val="00E21128"/>
    <w:rsid w:val="00E21433"/>
    <w:rsid w:val="00E2196C"/>
    <w:rsid w:val="00E21BC6"/>
    <w:rsid w:val="00E22325"/>
    <w:rsid w:val="00E22792"/>
    <w:rsid w:val="00E22FED"/>
    <w:rsid w:val="00E25013"/>
    <w:rsid w:val="00E25A53"/>
    <w:rsid w:val="00E30052"/>
    <w:rsid w:val="00E314D3"/>
    <w:rsid w:val="00E33120"/>
    <w:rsid w:val="00E33158"/>
    <w:rsid w:val="00E334FB"/>
    <w:rsid w:val="00E33558"/>
    <w:rsid w:val="00E33DCB"/>
    <w:rsid w:val="00E33F7C"/>
    <w:rsid w:val="00E34667"/>
    <w:rsid w:val="00E34829"/>
    <w:rsid w:val="00E34EFC"/>
    <w:rsid w:val="00E35786"/>
    <w:rsid w:val="00E368F0"/>
    <w:rsid w:val="00E36C9B"/>
    <w:rsid w:val="00E41518"/>
    <w:rsid w:val="00E41A00"/>
    <w:rsid w:val="00E41B9F"/>
    <w:rsid w:val="00E42246"/>
    <w:rsid w:val="00E4315B"/>
    <w:rsid w:val="00E43EC4"/>
    <w:rsid w:val="00E44567"/>
    <w:rsid w:val="00E45261"/>
    <w:rsid w:val="00E45700"/>
    <w:rsid w:val="00E45931"/>
    <w:rsid w:val="00E4697B"/>
    <w:rsid w:val="00E5023C"/>
    <w:rsid w:val="00E50D27"/>
    <w:rsid w:val="00E50E6A"/>
    <w:rsid w:val="00E513D2"/>
    <w:rsid w:val="00E51CC2"/>
    <w:rsid w:val="00E51E20"/>
    <w:rsid w:val="00E528EA"/>
    <w:rsid w:val="00E553AA"/>
    <w:rsid w:val="00E55495"/>
    <w:rsid w:val="00E5669C"/>
    <w:rsid w:val="00E56D21"/>
    <w:rsid w:val="00E60A23"/>
    <w:rsid w:val="00E63101"/>
    <w:rsid w:val="00E63A3B"/>
    <w:rsid w:val="00E644D6"/>
    <w:rsid w:val="00E64D97"/>
    <w:rsid w:val="00E65A4E"/>
    <w:rsid w:val="00E71EBF"/>
    <w:rsid w:val="00E72D96"/>
    <w:rsid w:val="00E72EE2"/>
    <w:rsid w:val="00E73408"/>
    <w:rsid w:val="00E737E2"/>
    <w:rsid w:val="00E73A25"/>
    <w:rsid w:val="00E7451E"/>
    <w:rsid w:val="00E745E0"/>
    <w:rsid w:val="00E74BAB"/>
    <w:rsid w:val="00E75A3C"/>
    <w:rsid w:val="00E75B54"/>
    <w:rsid w:val="00E77216"/>
    <w:rsid w:val="00E77F65"/>
    <w:rsid w:val="00E80EE8"/>
    <w:rsid w:val="00E8106F"/>
    <w:rsid w:val="00E815D9"/>
    <w:rsid w:val="00E8192D"/>
    <w:rsid w:val="00E81FC3"/>
    <w:rsid w:val="00E825D8"/>
    <w:rsid w:val="00E8301D"/>
    <w:rsid w:val="00E8309E"/>
    <w:rsid w:val="00E83680"/>
    <w:rsid w:val="00E8389C"/>
    <w:rsid w:val="00E83A4F"/>
    <w:rsid w:val="00E8441C"/>
    <w:rsid w:val="00E84F0E"/>
    <w:rsid w:val="00E8575A"/>
    <w:rsid w:val="00E8675D"/>
    <w:rsid w:val="00E867BA"/>
    <w:rsid w:val="00E86848"/>
    <w:rsid w:val="00E86B4B"/>
    <w:rsid w:val="00E874D9"/>
    <w:rsid w:val="00E914A9"/>
    <w:rsid w:val="00E916CC"/>
    <w:rsid w:val="00E9366C"/>
    <w:rsid w:val="00E94BC8"/>
    <w:rsid w:val="00E94BF2"/>
    <w:rsid w:val="00E9567F"/>
    <w:rsid w:val="00EA0B3A"/>
    <w:rsid w:val="00EA10D4"/>
    <w:rsid w:val="00EA10EB"/>
    <w:rsid w:val="00EA1728"/>
    <w:rsid w:val="00EA2EAE"/>
    <w:rsid w:val="00EA2F42"/>
    <w:rsid w:val="00EA3316"/>
    <w:rsid w:val="00EA3506"/>
    <w:rsid w:val="00EA38D5"/>
    <w:rsid w:val="00EA3E18"/>
    <w:rsid w:val="00EA5285"/>
    <w:rsid w:val="00EA53C3"/>
    <w:rsid w:val="00EA54F9"/>
    <w:rsid w:val="00EA571A"/>
    <w:rsid w:val="00EA5CB2"/>
    <w:rsid w:val="00EA6596"/>
    <w:rsid w:val="00EA75CF"/>
    <w:rsid w:val="00EA7A08"/>
    <w:rsid w:val="00EB087B"/>
    <w:rsid w:val="00EB1A8D"/>
    <w:rsid w:val="00EB23B7"/>
    <w:rsid w:val="00EB3CC9"/>
    <w:rsid w:val="00EB4E61"/>
    <w:rsid w:val="00EB4FE9"/>
    <w:rsid w:val="00EB5482"/>
    <w:rsid w:val="00EB796E"/>
    <w:rsid w:val="00EC0DDD"/>
    <w:rsid w:val="00EC17E7"/>
    <w:rsid w:val="00EC1B21"/>
    <w:rsid w:val="00EC3AA5"/>
    <w:rsid w:val="00EC7A5E"/>
    <w:rsid w:val="00EC7A7A"/>
    <w:rsid w:val="00ED161C"/>
    <w:rsid w:val="00ED212D"/>
    <w:rsid w:val="00ED342D"/>
    <w:rsid w:val="00ED375F"/>
    <w:rsid w:val="00ED38AF"/>
    <w:rsid w:val="00ED44FB"/>
    <w:rsid w:val="00ED6427"/>
    <w:rsid w:val="00EE0B02"/>
    <w:rsid w:val="00EE1177"/>
    <w:rsid w:val="00EE2ACC"/>
    <w:rsid w:val="00EE2B46"/>
    <w:rsid w:val="00EE340A"/>
    <w:rsid w:val="00EE3967"/>
    <w:rsid w:val="00EE405A"/>
    <w:rsid w:val="00EE49EF"/>
    <w:rsid w:val="00EE67F6"/>
    <w:rsid w:val="00EE6B1D"/>
    <w:rsid w:val="00EE720E"/>
    <w:rsid w:val="00EE7ED9"/>
    <w:rsid w:val="00EE7FA4"/>
    <w:rsid w:val="00EF0985"/>
    <w:rsid w:val="00EF0C40"/>
    <w:rsid w:val="00EF0C4F"/>
    <w:rsid w:val="00EF1311"/>
    <w:rsid w:val="00EF132F"/>
    <w:rsid w:val="00EF13A0"/>
    <w:rsid w:val="00EF2668"/>
    <w:rsid w:val="00EF310B"/>
    <w:rsid w:val="00EF3C63"/>
    <w:rsid w:val="00EF3E3B"/>
    <w:rsid w:val="00EF440A"/>
    <w:rsid w:val="00EF657E"/>
    <w:rsid w:val="00EF6AD0"/>
    <w:rsid w:val="00EF7498"/>
    <w:rsid w:val="00EF775C"/>
    <w:rsid w:val="00F003F2"/>
    <w:rsid w:val="00F006A2"/>
    <w:rsid w:val="00F01660"/>
    <w:rsid w:val="00F01E4B"/>
    <w:rsid w:val="00F01E97"/>
    <w:rsid w:val="00F066A5"/>
    <w:rsid w:val="00F06E9B"/>
    <w:rsid w:val="00F07FE8"/>
    <w:rsid w:val="00F10649"/>
    <w:rsid w:val="00F12707"/>
    <w:rsid w:val="00F14607"/>
    <w:rsid w:val="00F154D4"/>
    <w:rsid w:val="00F16D42"/>
    <w:rsid w:val="00F1730D"/>
    <w:rsid w:val="00F173D8"/>
    <w:rsid w:val="00F173EE"/>
    <w:rsid w:val="00F17400"/>
    <w:rsid w:val="00F210DA"/>
    <w:rsid w:val="00F212BA"/>
    <w:rsid w:val="00F226F9"/>
    <w:rsid w:val="00F2336E"/>
    <w:rsid w:val="00F23E0D"/>
    <w:rsid w:val="00F2422C"/>
    <w:rsid w:val="00F2461A"/>
    <w:rsid w:val="00F2474E"/>
    <w:rsid w:val="00F2525A"/>
    <w:rsid w:val="00F255BE"/>
    <w:rsid w:val="00F26F99"/>
    <w:rsid w:val="00F31310"/>
    <w:rsid w:val="00F32082"/>
    <w:rsid w:val="00F32F78"/>
    <w:rsid w:val="00F32F82"/>
    <w:rsid w:val="00F333A5"/>
    <w:rsid w:val="00F34CE0"/>
    <w:rsid w:val="00F34D9D"/>
    <w:rsid w:val="00F34DD9"/>
    <w:rsid w:val="00F34FA4"/>
    <w:rsid w:val="00F36E53"/>
    <w:rsid w:val="00F37803"/>
    <w:rsid w:val="00F37934"/>
    <w:rsid w:val="00F37D40"/>
    <w:rsid w:val="00F37E04"/>
    <w:rsid w:val="00F41503"/>
    <w:rsid w:val="00F42AA4"/>
    <w:rsid w:val="00F43B34"/>
    <w:rsid w:val="00F4419C"/>
    <w:rsid w:val="00F44243"/>
    <w:rsid w:val="00F44AC2"/>
    <w:rsid w:val="00F44F14"/>
    <w:rsid w:val="00F45328"/>
    <w:rsid w:val="00F45FB8"/>
    <w:rsid w:val="00F46734"/>
    <w:rsid w:val="00F467DD"/>
    <w:rsid w:val="00F46DB5"/>
    <w:rsid w:val="00F47B5F"/>
    <w:rsid w:val="00F47D38"/>
    <w:rsid w:val="00F50529"/>
    <w:rsid w:val="00F5068A"/>
    <w:rsid w:val="00F50DA5"/>
    <w:rsid w:val="00F51427"/>
    <w:rsid w:val="00F52625"/>
    <w:rsid w:val="00F534D4"/>
    <w:rsid w:val="00F53A17"/>
    <w:rsid w:val="00F5587B"/>
    <w:rsid w:val="00F5623F"/>
    <w:rsid w:val="00F56BEE"/>
    <w:rsid w:val="00F56D4B"/>
    <w:rsid w:val="00F5765D"/>
    <w:rsid w:val="00F57BF1"/>
    <w:rsid w:val="00F57CD1"/>
    <w:rsid w:val="00F60DE5"/>
    <w:rsid w:val="00F61B21"/>
    <w:rsid w:val="00F621A6"/>
    <w:rsid w:val="00F62FCF"/>
    <w:rsid w:val="00F63192"/>
    <w:rsid w:val="00F6408A"/>
    <w:rsid w:val="00F64354"/>
    <w:rsid w:val="00F64A96"/>
    <w:rsid w:val="00F65504"/>
    <w:rsid w:val="00F65C53"/>
    <w:rsid w:val="00F709D2"/>
    <w:rsid w:val="00F71097"/>
    <w:rsid w:val="00F73157"/>
    <w:rsid w:val="00F75933"/>
    <w:rsid w:val="00F77029"/>
    <w:rsid w:val="00F77161"/>
    <w:rsid w:val="00F80D88"/>
    <w:rsid w:val="00F80FBF"/>
    <w:rsid w:val="00F81514"/>
    <w:rsid w:val="00F819DA"/>
    <w:rsid w:val="00F81CD0"/>
    <w:rsid w:val="00F8359C"/>
    <w:rsid w:val="00F83CBD"/>
    <w:rsid w:val="00F83F65"/>
    <w:rsid w:val="00F84AE9"/>
    <w:rsid w:val="00F84B70"/>
    <w:rsid w:val="00F85511"/>
    <w:rsid w:val="00F8570B"/>
    <w:rsid w:val="00F85F18"/>
    <w:rsid w:val="00F8600F"/>
    <w:rsid w:val="00F86FB3"/>
    <w:rsid w:val="00F87E36"/>
    <w:rsid w:val="00F903B2"/>
    <w:rsid w:val="00F9062D"/>
    <w:rsid w:val="00F90EA1"/>
    <w:rsid w:val="00F91313"/>
    <w:rsid w:val="00F913AB"/>
    <w:rsid w:val="00F91878"/>
    <w:rsid w:val="00F9212D"/>
    <w:rsid w:val="00F9221C"/>
    <w:rsid w:val="00F931BA"/>
    <w:rsid w:val="00F95C63"/>
    <w:rsid w:val="00F95D7F"/>
    <w:rsid w:val="00F96448"/>
    <w:rsid w:val="00F969B6"/>
    <w:rsid w:val="00F9790B"/>
    <w:rsid w:val="00FA0906"/>
    <w:rsid w:val="00FA091B"/>
    <w:rsid w:val="00FA16A5"/>
    <w:rsid w:val="00FA16DD"/>
    <w:rsid w:val="00FA193C"/>
    <w:rsid w:val="00FA1CDC"/>
    <w:rsid w:val="00FA1F80"/>
    <w:rsid w:val="00FA3A50"/>
    <w:rsid w:val="00FA4330"/>
    <w:rsid w:val="00FA5779"/>
    <w:rsid w:val="00FA5C8D"/>
    <w:rsid w:val="00FA5C9B"/>
    <w:rsid w:val="00FA61F7"/>
    <w:rsid w:val="00FA62F7"/>
    <w:rsid w:val="00FA7132"/>
    <w:rsid w:val="00FA7510"/>
    <w:rsid w:val="00FA7ABE"/>
    <w:rsid w:val="00FB03FD"/>
    <w:rsid w:val="00FB1367"/>
    <w:rsid w:val="00FB19EB"/>
    <w:rsid w:val="00FB240B"/>
    <w:rsid w:val="00FB3B08"/>
    <w:rsid w:val="00FB458D"/>
    <w:rsid w:val="00FB4C09"/>
    <w:rsid w:val="00FB552D"/>
    <w:rsid w:val="00FB5BA3"/>
    <w:rsid w:val="00FB6A78"/>
    <w:rsid w:val="00FB6D6F"/>
    <w:rsid w:val="00FB7DD4"/>
    <w:rsid w:val="00FC1E26"/>
    <w:rsid w:val="00FC23D8"/>
    <w:rsid w:val="00FC2C34"/>
    <w:rsid w:val="00FC302F"/>
    <w:rsid w:val="00FC36CD"/>
    <w:rsid w:val="00FC4074"/>
    <w:rsid w:val="00FC545F"/>
    <w:rsid w:val="00FC57A5"/>
    <w:rsid w:val="00FC5D6B"/>
    <w:rsid w:val="00FC66E3"/>
    <w:rsid w:val="00FC79B1"/>
    <w:rsid w:val="00FD0903"/>
    <w:rsid w:val="00FD0CDC"/>
    <w:rsid w:val="00FD174E"/>
    <w:rsid w:val="00FD1897"/>
    <w:rsid w:val="00FD1E73"/>
    <w:rsid w:val="00FD2D51"/>
    <w:rsid w:val="00FD4137"/>
    <w:rsid w:val="00FD4523"/>
    <w:rsid w:val="00FD479C"/>
    <w:rsid w:val="00FD60C9"/>
    <w:rsid w:val="00FD60F6"/>
    <w:rsid w:val="00FD722C"/>
    <w:rsid w:val="00FD730B"/>
    <w:rsid w:val="00FD7E0C"/>
    <w:rsid w:val="00FE0AC2"/>
    <w:rsid w:val="00FE0D5B"/>
    <w:rsid w:val="00FE1389"/>
    <w:rsid w:val="00FE18C5"/>
    <w:rsid w:val="00FE19CB"/>
    <w:rsid w:val="00FE1DB5"/>
    <w:rsid w:val="00FE1FC6"/>
    <w:rsid w:val="00FE22D8"/>
    <w:rsid w:val="00FE24D0"/>
    <w:rsid w:val="00FE28CC"/>
    <w:rsid w:val="00FE4431"/>
    <w:rsid w:val="00FE4BE5"/>
    <w:rsid w:val="00FE5A47"/>
    <w:rsid w:val="00FE5A8C"/>
    <w:rsid w:val="00FE61F0"/>
    <w:rsid w:val="00FE69F2"/>
    <w:rsid w:val="00FE7E93"/>
    <w:rsid w:val="00FF17CE"/>
    <w:rsid w:val="00FF187F"/>
    <w:rsid w:val="00FF201D"/>
    <w:rsid w:val="00FF3319"/>
    <w:rsid w:val="00FF4B8C"/>
    <w:rsid w:val="00FF57F0"/>
    <w:rsid w:val="00FF6082"/>
    <w:rsid w:val="00FF7C68"/>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865DDF"/>
  <w15:chartTrackingRefBased/>
  <w15:docId w15:val="{0066DBD0-8FC0-470D-9E9C-0D85CD3CB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0B4C"/>
    <w:pPr>
      <w:ind w:firstLine="284"/>
    </w:pPr>
    <w:rPr>
      <w:rFonts w:ascii="Cormorant Light" w:hAnsi="Cormorant Light"/>
    </w:rPr>
  </w:style>
  <w:style w:type="paragraph" w:styleId="Ttulo1">
    <w:name w:val="heading 1"/>
    <w:basedOn w:val="Normal"/>
    <w:next w:val="Normal"/>
    <w:link w:val="Ttulo1Car"/>
    <w:uiPriority w:val="9"/>
    <w:qFormat/>
    <w:rsid w:val="00402F4D"/>
    <w:pPr>
      <w:keepNext/>
      <w:keepLines/>
      <w:spacing w:before="240" w:after="0"/>
      <w:ind w:left="284" w:hanging="284"/>
      <w:outlineLvl w:val="0"/>
    </w:pPr>
    <w:rPr>
      <w:rFonts w:eastAsiaTheme="majorEastAsia" w:cstheme="majorBidi"/>
      <w:smallCaps/>
      <w:sz w:val="40"/>
      <w:szCs w:val="32"/>
    </w:rPr>
  </w:style>
  <w:style w:type="paragraph" w:styleId="Ttulo2">
    <w:name w:val="heading 2"/>
    <w:basedOn w:val="Normal"/>
    <w:next w:val="Normal"/>
    <w:link w:val="Ttulo2Car"/>
    <w:uiPriority w:val="9"/>
    <w:unhideWhenUsed/>
    <w:qFormat/>
    <w:rsid w:val="00FE22D8"/>
    <w:pPr>
      <w:keepNext/>
      <w:keepLines/>
      <w:tabs>
        <w:tab w:val="right" w:pos="0"/>
        <w:tab w:val="left" w:pos="709"/>
      </w:tabs>
      <w:spacing w:before="40" w:line="240" w:lineRule="auto"/>
      <w:ind w:left="142" w:hanging="709"/>
      <w:outlineLvl w:val="1"/>
    </w:pPr>
    <w:rPr>
      <w:rFonts w:eastAsiaTheme="majorEastAsia" w:cstheme="majorBidi"/>
      <w:b/>
      <w:smallCaps/>
      <w:sz w:val="24"/>
      <w:szCs w:val="26"/>
    </w:rPr>
  </w:style>
  <w:style w:type="paragraph" w:styleId="Ttulo3">
    <w:name w:val="heading 3"/>
    <w:basedOn w:val="Normal"/>
    <w:next w:val="Normal"/>
    <w:link w:val="Ttulo3Car"/>
    <w:uiPriority w:val="9"/>
    <w:unhideWhenUsed/>
    <w:qFormat/>
    <w:rsid w:val="001434AB"/>
    <w:pPr>
      <w:keepNext/>
      <w:keepLines/>
      <w:spacing w:before="40" w:after="0"/>
      <w:ind w:firstLine="0"/>
      <w:outlineLvl w:val="2"/>
    </w:pPr>
    <w:rPr>
      <w:rFonts w:eastAsiaTheme="majorEastAsia" w:cstheme="majorBidi"/>
      <w:b/>
      <w:szCs w:val="24"/>
    </w:rPr>
  </w:style>
  <w:style w:type="paragraph" w:styleId="Ttulo4">
    <w:name w:val="heading 4"/>
    <w:basedOn w:val="Normal"/>
    <w:next w:val="Normal"/>
    <w:link w:val="Ttulo4Car"/>
    <w:uiPriority w:val="9"/>
    <w:unhideWhenUsed/>
    <w:qFormat/>
    <w:rsid w:val="00277C57"/>
    <w:pPr>
      <w:keepNext/>
      <w:keepLines/>
      <w:spacing w:after="0" w:line="240" w:lineRule="auto"/>
      <w:ind w:firstLine="0"/>
      <w:outlineLvl w:val="3"/>
    </w:pPr>
    <w:rPr>
      <w:rFonts w:eastAsiaTheme="majorEastAsia" w:cstheme="majorBidi"/>
      <w:b/>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02F4D"/>
    <w:rPr>
      <w:rFonts w:ascii="Cormorant" w:eastAsiaTheme="majorEastAsia" w:hAnsi="Cormorant" w:cstheme="majorBidi"/>
      <w:smallCaps/>
      <w:sz w:val="40"/>
      <w:szCs w:val="32"/>
    </w:rPr>
  </w:style>
  <w:style w:type="paragraph" w:styleId="TtuloTDC">
    <w:name w:val="TOC Heading"/>
    <w:basedOn w:val="Ttulo1"/>
    <w:next w:val="Normal"/>
    <w:uiPriority w:val="39"/>
    <w:unhideWhenUsed/>
    <w:qFormat/>
    <w:rsid w:val="000C7648"/>
    <w:pPr>
      <w:tabs>
        <w:tab w:val="right" w:leader="dot" w:pos="9639"/>
      </w:tabs>
      <w:ind w:left="1701" w:hanging="1701"/>
      <w:outlineLvl w:val="9"/>
    </w:pPr>
    <w:rPr>
      <w:rFonts w:asciiTheme="majorHAnsi" w:hAnsiTheme="majorHAnsi"/>
      <w:lang w:eastAsia="es-PE"/>
    </w:rPr>
  </w:style>
  <w:style w:type="paragraph" w:styleId="TDC2">
    <w:name w:val="toc 2"/>
    <w:basedOn w:val="Normal"/>
    <w:next w:val="Normal"/>
    <w:autoRedefine/>
    <w:uiPriority w:val="39"/>
    <w:unhideWhenUsed/>
    <w:rsid w:val="000F2823"/>
    <w:pPr>
      <w:tabs>
        <w:tab w:val="left" w:pos="960"/>
        <w:tab w:val="right" w:leader="dot" w:pos="9628"/>
      </w:tabs>
      <w:spacing w:after="100"/>
      <w:ind w:left="709" w:hanging="489"/>
    </w:pPr>
    <w:rPr>
      <w:rFonts w:eastAsiaTheme="minorEastAsia" w:cs="Times New Roman"/>
      <w:lang w:val="en-US"/>
    </w:rPr>
  </w:style>
  <w:style w:type="paragraph" w:styleId="TDC1">
    <w:name w:val="toc 1"/>
    <w:basedOn w:val="Normal"/>
    <w:next w:val="Normal"/>
    <w:autoRedefine/>
    <w:uiPriority w:val="39"/>
    <w:unhideWhenUsed/>
    <w:rsid w:val="00466835"/>
    <w:pPr>
      <w:tabs>
        <w:tab w:val="right" w:leader="dot" w:pos="9639"/>
      </w:tabs>
      <w:spacing w:after="100"/>
      <w:ind w:firstLine="0"/>
    </w:pPr>
    <w:rPr>
      <w:rFonts w:eastAsiaTheme="minorEastAsia" w:cs="Times New Roman"/>
      <w:lang w:val="en-US"/>
    </w:rPr>
  </w:style>
  <w:style w:type="paragraph" w:styleId="TDC3">
    <w:name w:val="toc 3"/>
    <w:basedOn w:val="Normal"/>
    <w:next w:val="Normal"/>
    <w:autoRedefine/>
    <w:uiPriority w:val="39"/>
    <w:unhideWhenUsed/>
    <w:rsid w:val="00683F03"/>
    <w:pPr>
      <w:tabs>
        <w:tab w:val="right" w:leader="dot" w:pos="9639"/>
      </w:tabs>
      <w:spacing w:after="100"/>
      <w:ind w:left="851" w:firstLine="0"/>
    </w:pPr>
    <w:rPr>
      <w:rFonts w:eastAsiaTheme="minorEastAsia" w:cs="Times New Roman"/>
      <w:sz w:val="18"/>
      <w:lang w:val="en-US"/>
    </w:rPr>
  </w:style>
  <w:style w:type="character" w:styleId="Hipervnculo">
    <w:name w:val="Hyperlink"/>
    <w:basedOn w:val="Fuentedeprrafopredeter"/>
    <w:uiPriority w:val="99"/>
    <w:unhideWhenUsed/>
    <w:rsid w:val="00BA7E40"/>
    <w:rPr>
      <w:color w:val="0563C1" w:themeColor="hyperlink"/>
      <w:u w:val="single"/>
    </w:rPr>
  </w:style>
  <w:style w:type="paragraph" w:styleId="Prrafodelista">
    <w:name w:val="List Paragraph"/>
    <w:basedOn w:val="Normal"/>
    <w:uiPriority w:val="34"/>
    <w:qFormat/>
    <w:rsid w:val="009B6FCE"/>
    <w:pPr>
      <w:ind w:left="720"/>
      <w:contextualSpacing/>
    </w:pPr>
  </w:style>
  <w:style w:type="character" w:customStyle="1" w:styleId="Ttulo2Car">
    <w:name w:val="Título 2 Car"/>
    <w:basedOn w:val="Fuentedeprrafopredeter"/>
    <w:link w:val="Ttulo2"/>
    <w:uiPriority w:val="9"/>
    <w:rsid w:val="00FE22D8"/>
    <w:rPr>
      <w:rFonts w:ascii="Cormorant Light" w:eastAsiaTheme="majorEastAsia" w:hAnsi="Cormorant Light" w:cstheme="majorBidi"/>
      <w:b/>
      <w:smallCaps/>
      <w:sz w:val="24"/>
      <w:szCs w:val="26"/>
    </w:rPr>
  </w:style>
  <w:style w:type="character" w:customStyle="1" w:styleId="Ttulo3Car">
    <w:name w:val="Título 3 Car"/>
    <w:basedOn w:val="Fuentedeprrafopredeter"/>
    <w:link w:val="Ttulo3"/>
    <w:uiPriority w:val="9"/>
    <w:rsid w:val="001434AB"/>
    <w:rPr>
      <w:rFonts w:ascii="Cormorant Light" w:eastAsiaTheme="majorEastAsia" w:hAnsi="Cormorant Light" w:cstheme="majorBidi"/>
      <w:b/>
      <w:szCs w:val="24"/>
    </w:rPr>
  </w:style>
  <w:style w:type="paragraph" w:customStyle="1" w:styleId="FIguraIlustracion">
    <w:name w:val="FIgura_Ilustracion"/>
    <w:basedOn w:val="Normal"/>
    <w:qFormat/>
    <w:rsid w:val="003F4168"/>
    <w:pPr>
      <w:tabs>
        <w:tab w:val="left" w:pos="284"/>
        <w:tab w:val="left" w:pos="567"/>
        <w:tab w:val="left" w:pos="851"/>
        <w:tab w:val="left" w:pos="1134"/>
        <w:tab w:val="left" w:pos="1418"/>
      </w:tabs>
      <w:spacing w:after="0" w:line="240" w:lineRule="auto"/>
      <w:ind w:firstLine="0"/>
    </w:pPr>
    <w:rPr>
      <w:bCs/>
      <w:sz w:val="18"/>
      <w:szCs w:val="20"/>
    </w:rPr>
  </w:style>
  <w:style w:type="paragraph" w:styleId="NormalWeb">
    <w:name w:val="Normal (Web)"/>
    <w:basedOn w:val="Normal"/>
    <w:uiPriority w:val="99"/>
    <w:semiHidden/>
    <w:unhideWhenUsed/>
    <w:rsid w:val="006048E8"/>
    <w:pPr>
      <w:spacing w:before="100" w:beforeAutospacing="1" w:after="100" w:afterAutospacing="1" w:line="240" w:lineRule="auto"/>
      <w:ind w:firstLine="0"/>
    </w:pPr>
    <w:rPr>
      <w:rFonts w:ascii="Times New Roman" w:eastAsia="Times New Roman" w:hAnsi="Times New Roman" w:cs="Times New Roman"/>
      <w:sz w:val="24"/>
      <w:szCs w:val="24"/>
      <w:lang w:val="en-US"/>
    </w:rPr>
  </w:style>
  <w:style w:type="paragraph" w:styleId="Encabezado">
    <w:name w:val="header"/>
    <w:basedOn w:val="Normal"/>
    <w:link w:val="EncabezadoCar"/>
    <w:uiPriority w:val="99"/>
    <w:unhideWhenUsed/>
    <w:rsid w:val="00F57CD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F57CD1"/>
    <w:rPr>
      <w:rFonts w:ascii="Cormorant Light" w:hAnsi="Cormorant Light"/>
    </w:rPr>
  </w:style>
  <w:style w:type="paragraph" w:styleId="Piedepgina">
    <w:name w:val="footer"/>
    <w:basedOn w:val="Normal"/>
    <w:link w:val="PiedepginaCar"/>
    <w:uiPriority w:val="99"/>
    <w:unhideWhenUsed/>
    <w:rsid w:val="00F57CD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F57CD1"/>
    <w:rPr>
      <w:rFonts w:ascii="Cormorant Light" w:hAnsi="Cormorant Light"/>
    </w:rPr>
  </w:style>
  <w:style w:type="paragraph" w:styleId="Lista2">
    <w:name w:val="List 2"/>
    <w:basedOn w:val="Normal"/>
    <w:uiPriority w:val="99"/>
    <w:unhideWhenUsed/>
    <w:rsid w:val="005B7353"/>
    <w:pPr>
      <w:spacing w:after="200" w:line="276" w:lineRule="auto"/>
      <w:ind w:left="566" w:hanging="283"/>
      <w:contextualSpacing/>
    </w:pPr>
    <w:rPr>
      <w:rFonts w:ascii="Cormorant" w:hAnsi="Cormorant"/>
      <w:color w:val="000000" w:themeColor="text1"/>
      <w:sz w:val="20"/>
    </w:rPr>
  </w:style>
  <w:style w:type="paragraph" w:styleId="Textoindependiente">
    <w:name w:val="Body Text"/>
    <w:basedOn w:val="Normal"/>
    <w:link w:val="TextoindependienteCar"/>
    <w:uiPriority w:val="99"/>
    <w:semiHidden/>
    <w:rsid w:val="00993B23"/>
    <w:pPr>
      <w:widowControl w:val="0"/>
      <w:suppressAutoHyphens/>
      <w:spacing w:after="120" w:line="240" w:lineRule="auto"/>
      <w:ind w:firstLine="0"/>
      <w:jc w:val="both"/>
    </w:pPr>
    <w:rPr>
      <w:rFonts w:ascii="Garamond Pali" w:eastAsia="Arial Unicode MS" w:hAnsi="Garamond Pali" w:cs="Times New Roman"/>
      <w:color w:val="000000" w:themeColor="text1"/>
      <w:sz w:val="20"/>
      <w:szCs w:val="24"/>
      <w:lang w:val="es-ES_tradnl"/>
    </w:rPr>
  </w:style>
  <w:style w:type="character" w:customStyle="1" w:styleId="TextoindependienteCar">
    <w:name w:val="Texto independiente Car"/>
    <w:basedOn w:val="Fuentedeprrafopredeter"/>
    <w:link w:val="Textoindependiente"/>
    <w:uiPriority w:val="99"/>
    <w:semiHidden/>
    <w:rsid w:val="00993B23"/>
    <w:rPr>
      <w:rFonts w:ascii="Garamond Pali" w:eastAsia="Arial Unicode MS" w:hAnsi="Garamond Pali" w:cs="Times New Roman"/>
      <w:color w:val="000000" w:themeColor="text1"/>
      <w:sz w:val="20"/>
      <w:szCs w:val="24"/>
      <w:lang w:val="es-ES_tradnl"/>
    </w:rPr>
  </w:style>
  <w:style w:type="character" w:customStyle="1" w:styleId="Ttulo4Car">
    <w:name w:val="Título 4 Car"/>
    <w:basedOn w:val="Fuentedeprrafopredeter"/>
    <w:link w:val="Ttulo4"/>
    <w:uiPriority w:val="9"/>
    <w:rsid w:val="00277C57"/>
    <w:rPr>
      <w:rFonts w:ascii="Cormorant Light" w:eastAsiaTheme="majorEastAsia" w:hAnsi="Cormorant Light" w:cstheme="majorBidi"/>
      <w:b/>
      <w:iCs/>
    </w:rPr>
  </w:style>
  <w:style w:type="paragraph" w:styleId="Sangradetextonormal">
    <w:name w:val="Body Text Indent"/>
    <w:basedOn w:val="Normal"/>
    <w:link w:val="SangradetextonormalCar"/>
    <w:uiPriority w:val="99"/>
    <w:semiHidden/>
    <w:unhideWhenUsed/>
    <w:rsid w:val="009261F9"/>
    <w:pPr>
      <w:spacing w:after="120"/>
      <w:ind w:left="283"/>
    </w:pPr>
  </w:style>
  <w:style w:type="character" w:customStyle="1" w:styleId="SangradetextonormalCar">
    <w:name w:val="Sangría de texto normal Car"/>
    <w:basedOn w:val="Fuentedeprrafopredeter"/>
    <w:link w:val="Sangradetextonormal"/>
    <w:uiPriority w:val="99"/>
    <w:semiHidden/>
    <w:rsid w:val="009261F9"/>
    <w:rPr>
      <w:rFonts w:ascii="Cormorant Light" w:hAnsi="Cormorant Light"/>
    </w:rPr>
  </w:style>
  <w:style w:type="paragraph" w:styleId="Textoindependienteprimerasangra2">
    <w:name w:val="Body Text First Indent 2"/>
    <w:basedOn w:val="Sangradetextonormal"/>
    <w:link w:val="Textoindependienteprimerasangra2Car"/>
    <w:uiPriority w:val="99"/>
    <w:semiHidden/>
    <w:unhideWhenUsed/>
    <w:rsid w:val="009261F9"/>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9261F9"/>
    <w:rPr>
      <w:rFonts w:ascii="Cormorant Light" w:hAnsi="Cormorant Light"/>
    </w:rPr>
  </w:style>
  <w:style w:type="paragraph" w:styleId="Textonotapie">
    <w:name w:val="footnote text"/>
    <w:basedOn w:val="Normal"/>
    <w:link w:val="TextonotapieCar"/>
    <w:uiPriority w:val="99"/>
    <w:semiHidden/>
    <w:unhideWhenUsed/>
    <w:rsid w:val="00411E1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11E1F"/>
    <w:rPr>
      <w:rFonts w:ascii="Cormorant Light" w:hAnsi="Cormorant Light"/>
      <w:sz w:val="20"/>
      <w:szCs w:val="20"/>
    </w:rPr>
  </w:style>
  <w:style w:type="character" w:styleId="Refdenotaalpie">
    <w:name w:val="footnote reference"/>
    <w:basedOn w:val="Fuentedeprrafopredeter"/>
    <w:uiPriority w:val="99"/>
    <w:semiHidden/>
    <w:unhideWhenUsed/>
    <w:rsid w:val="00411E1F"/>
    <w:rPr>
      <w:vertAlign w:val="superscript"/>
    </w:rPr>
  </w:style>
  <w:style w:type="character" w:styleId="Mencinsinresolver">
    <w:name w:val="Unresolved Mention"/>
    <w:basedOn w:val="Fuentedeprrafopredeter"/>
    <w:uiPriority w:val="99"/>
    <w:semiHidden/>
    <w:unhideWhenUsed/>
    <w:rsid w:val="00AD1075"/>
    <w:rPr>
      <w:color w:val="605E5C"/>
      <w:shd w:val="clear" w:color="auto" w:fill="E1DFDD"/>
    </w:rPr>
  </w:style>
  <w:style w:type="character" w:styleId="Textodelmarcadordeposicin">
    <w:name w:val="Placeholder Text"/>
    <w:basedOn w:val="Fuentedeprrafopredeter"/>
    <w:uiPriority w:val="99"/>
    <w:semiHidden/>
    <w:rsid w:val="001F2EB0"/>
    <w:rPr>
      <w:color w:val="666666"/>
    </w:rPr>
  </w:style>
  <w:style w:type="paragraph" w:styleId="Sinespaciado">
    <w:name w:val="No Spacing"/>
    <w:uiPriority w:val="1"/>
    <w:qFormat/>
    <w:rsid w:val="00C234AB"/>
    <w:pPr>
      <w:spacing w:after="0" w:line="240" w:lineRule="auto"/>
      <w:ind w:firstLine="284"/>
    </w:pPr>
    <w:rPr>
      <w:rFonts w:ascii="Cormorant Light" w:hAnsi="Cormorant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175790">
      <w:bodyDiv w:val="1"/>
      <w:marLeft w:val="0"/>
      <w:marRight w:val="0"/>
      <w:marTop w:val="0"/>
      <w:marBottom w:val="0"/>
      <w:divBdr>
        <w:top w:val="none" w:sz="0" w:space="0" w:color="auto"/>
        <w:left w:val="none" w:sz="0" w:space="0" w:color="auto"/>
        <w:bottom w:val="none" w:sz="0" w:space="0" w:color="auto"/>
        <w:right w:val="none" w:sz="0" w:space="0" w:color="auto"/>
      </w:divBdr>
    </w:div>
    <w:div w:id="235628472">
      <w:bodyDiv w:val="1"/>
      <w:marLeft w:val="0"/>
      <w:marRight w:val="0"/>
      <w:marTop w:val="0"/>
      <w:marBottom w:val="0"/>
      <w:divBdr>
        <w:top w:val="none" w:sz="0" w:space="0" w:color="auto"/>
        <w:left w:val="none" w:sz="0" w:space="0" w:color="auto"/>
        <w:bottom w:val="none" w:sz="0" w:space="0" w:color="auto"/>
        <w:right w:val="none" w:sz="0" w:space="0" w:color="auto"/>
      </w:divBdr>
    </w:div>
    <w:div w:id="258027394">
      <w:bodyDiv w:val="1"/>
      <w:marLeft w:val="0"/>
      <w:marRight w:val="0"/>
      <w:marTop w:val="0"/>
      <w:marBottom w:val="0"/>
      <w:divBdr>
        <w:top w:val="none" w:sz="0" w:space="0" w:color="auto"/>
        <w:left w:val="none" w:sz="0" w:space="0" w:color="auto"/>
        <w:bottom w:val="none" w:sz="0" w:space="0" w:color="auto"/>
        <w:right w:val="none" w:sz="0" w:space="0" w:color="auto"/>
      </w:divBdr>
      <w:divsChild>
        <w:div w:id="221790227">
          <w:marLeft w:val="0"/>
          <w:marRight w:val="0"/>
          <w:marTop w:val="0"/>
          <w:marBottom w:val="0"/>
          <w:divBdr>
            <w:top w:val="none" w:sz="0" w:space="0" w:color="auto"/>
            <w:left w:val="none" w:sz="0" w:space="0" w:color="auto"/>
            <w:bottom w:val="none" w:sz="0" w:space="0" w:color="auto"/>
            <w:right w:val="none" w:sz="0" w:space="0" w:color="auto"/>
          </w:divBdr>
        </w:div>
        <w:div w:id="420225270">
          <w:marLeft w:val="0"/>
          <w:marRight w:val="0"/>
          <w:marTop w:val="0"/>
          <w:marBottom w:val="0"/>
          <w:divBdr>
            <w:top w:val="none" w:sz="0" w:space="0" w:color="auto"/>
            <w:left w:val="none" w:sz="0" w:space="0" w:color="auto"/>
            <w:bottom w:val="none" w:sz="0" w:space="0" w:color="auto"/>
            <w:right w:val="none" w:sz="0" w:space="0" w:color="auto"/>
          </w:divBdr>
          <w:divsChild>
            <w:div w:id="977882708">
              <w:marLeft w:val="480"/>
              <w:marRight w:val="480"/>
              <w:marTop w:val="0"/>
              <w:marBottom w:val="0"/>
              <w:divBdr>
                <w:top w:val="none" w:sz="0" w:space="0" w:color="auto"/>
                <w:left w:val="none" w:sz="0" w:space="0" w:color="auto"/>
                <w:bottom w:val="none" w:sz="0" w:space="0" w:color="auto"/>
                <w:right w:val="none" w:sz="0" w:space="0" w:color="auto"/>
              </w:divBdr>
            </w:div>
          </w:divsChild>
        </w:div>
      </w:divsChild>
    </w:div>
    <w:div w:id="307369519">
      <w:bodyDiv w:val="1"/>
      <w:marLeft w:val="0"/>
      <w:marRight w:val="0"/>
      <w:marTop w:val="0"/>
      <w:marBottom w:val="0"/>
      <w:divBdr>
        <w:top w:val="none" w:sz="0" w:space="0" w:color="auto"/>
        <w:left w:val="none" w:sz="0" w:space="0" w:color="auto"/>
        <w:bottom w:val="none" w:sz="0" w:space="0" w:color="auto"/>
        <w:right w:val="none" w:sz="0" w:space="0" w:color="auto"/>
      </w:divBdr>
    </w:div>
    <w:div w:id="546722914">
      <w:bodyDiv w:val="1"/>
      <w:marLeft w:val="0"/>
      <w:marRight w:val="0"/>
      <w:marTop w:val="0"/>
      <w:marBottom w:val="0"/>
      <w:divBdr>
        <w:top w:val="none" w:sz="0" w:space="0" w:color="auto"/>
        <w:left w:val="none" w:sz="0" w:space="0" w:color="auto"/>
        <w:bottom w:val="none" w:sz="0" w:space="0" w:color="auto"/>
        <w:right w:val="none" w:sz="0" w:space="0" w:color="auto"/>
      </w:divBdr>
    </w:div>
    <w:div w:id="1292248767">
      <w:bodyDiv w:val="1"/>
      <w:marLeft w:val="0"/>
      <w:marRight w:val="0"/>
      <w:marTop w:val="0"/>
      <w:marBottom w:val="0"/>
      <w:divBdr>
        <w:top w:val="none" w:sz="0" w:space="0" w:color="auto"/>
        <w:left w:val="none" w:sz="0" w:space="0" w:color="auto"/>
        <w:bottom w:val="none" w:sz="0" w:space="0" w:color="auto"/>
        <w:right w:val="none" w:sz="0" w:space="0" w:color="auto"/>
      </w:divBdr>
    </w:div>
    <w:div w:id="1412897298">
      <w:bodyDiv w:val="1"/>
      <w:marLeft w:val="0"/>
      <w:marRight w:val="0"/>
      <w:marTop w:val="0"/>
      <w:marBottom w:val="0"/>
      <w:divBdr>
        <w:top w:val="none" w:sz="0" w:space="0" w:color="auto"/>
        <w:left w:val="none" w:sz="0" w:space="0" w:color="auto"/>
        <w:bottom w:val="none" w:sz="0" w:space="0" w:color="auto"/>
        <w:right w:val="none" w:sz="0" w:space="0" w:color="auto"/>
      </w:divBdr>
      <w:divsChild>
        <w:div w:id="505637107">
          <w:marLeft w:val="0"/>
          <w:marRight w:val="0"/>
          <w:marTop w:val="0"/>
          <w:marBottom w:val="0"/>
          <w:divBdr>
            <w:top w:val="none" w:sz="0" w:space="0" w:color="auto"/>
            <w:left w:val="none" w:sz="0" w:space="0" w:color="auto"/>
            <w:bottom w:val="none" w:sz="0" w:space="0" w:color="auto"/>
            <w:right w:val="none" w:sz="0" w:space="0" w:color="auto"/>
          </w:divBdr>
        </w:div>
        <w:div w:id="1438941095">
          <w:marLeft w:val="0"/>
          <w:marRight w:val="0"/>
          <w:marTop w:val="0"/>
          <w:marBottom w:val="0"/>
          <w:divBdr>
            <w:top w:val="none" w:sz="0" w:space="0" w:color="auto"/>
            <w:left w:val="none" w:sz="0" w:space="0" w:color="auto"/>
            <w:bottom w:val="none" w:sz="0" w:space="0" w:color="auto"/>
            <w:right w:val="none" w:sz="0" w:space="0" w:color="auto"/>
          </w:divBdr>
          <w:divsChild>
            <w:div w:id="1714962482">
              <w:marLeft w:val="480"/>
              <w:marRight w:val="480"/>
              <w:marTop w:val="0"/>
              <w:marBottom w:val="0"/>
              <w:divBdr>
                <w:top w:val="none" w:sz="0" w:space="0" w:color="auto"/>
                <w:left w:val="none" w:sz="0" w:space="0" w:color="auto"/>
                <w:bottom w:val="none" w:sz="0" w:space="0" w:color="auto"/>
                <w:right w:val="none" w:sz="0" w:space="0" w:color="auto"/>
              </w:divBdr>
            </w:div>
          </w:divsChild>
        </w:div>
      </w:divsChild>
    </w:div>
    <w:div w:id="1422681534">
      <w:bodyDiv w:val="1"/>
      <w:marLeft w:val="0"/>
      <w:marRight w:val="0"/>
      <w:marTop w:val="0"/>
      <w:marBottom w:val="0"/>
      <w:divBdr>
        <w:top w:val="none" w:sz="0" w:space="0" w:color="auto"/>
        <w:left w:val="none" w:sz="0" w:space="0" w:color="auto"/>
        <w:bottom w:val="none" w:sz="0" w:space="0" w:color="auto"/>
        <w:right w:val="none" w:sz="0" w:space="0" w:color="auto"/>
      </w:divBdr>
    </w:div>
    <w:div w:id="1643077351">
      <w:bodyDiv w:val="1"/>
      <w:marLeft w:val="0"/>
      <w:marRight w:val="0"/>
      <w:marTop w:val="0"/>
      <w:marBottom w:val="0"/>
      <w:divBdr>
        <w:top w:val="none" w:sz="0" w:space="0" w:color="auto"/>
        <w:left w:val="none" w:sz="0" w:space="0" w:color="auto"/>
        <w:bottom w:val="none" w:sz="0" w:space="0" w:color="auto"/>
        <w:right w:val="none" w:sz="0" w:space="0" w:color="auto"/>
      </w:divBdr>
    </w:div>
    <w:div w:id="1857501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15.jpeg"/><Relationship Id="rId34" Type="http://schemas.openxmlformats.org/officeDocument/2006/relationships/image" Target="media/image21.jpeg"/><Relationship Id="rId42"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footer" Target="footer1.xml"/><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18.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1.png"/><Relationship Id="rId33" Type="http://schemas.openxmlformats.org/officeDocument/2006/relationships/image" Target="media/image20.png"/><Relationship Id="rId38" Type="http://schemas.openxmlformats.org/officeDocument/2006/relationships/image" Target="media/image25.png"/><Relationship Id="rId20" Type="http://schemas.openxmlformats.org/officeDocument/2006/relationships/image" Target="media/image14.jpeg"/><Relationship Id="rId41"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7E4BB0-A9EC-4328-94D4-C8932553E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58</Pages>
  <Words>29486</Words>
  <Characters>168075</Characters>
  <Application>Microsoft Office Word</Application>
  <DocSecurity>0</DocSecurity>
  <Lines>1400</Lines>
  <Paragraphs>394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197167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Huamán Mosqueira</dc:creator>
  <cp:keywords/>
  <dc:description/>
  <cp:lastModifiedBy>Daniel Huamán Mosqueira</cp:lastModifiedBy>
  <cp:revision>5</cp:revision>
  <dcterms:created xsi:type="dcterms:W3CDTF">2024-10-12T04:55:00Z</dcterms:created>
  <dcterms:modified xsi:type="dcterms:W3CDTF">2024-10-12T05:15:00Z</dcterms:modified>
</cp:coreProperties>
</file>